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51F" w:rsidRDefault="0082651F" w:rsidP="0082651F">
      <w:pPr>
        <w:pStyle w:val="aa"/>
        <w:jc w:val="center"/>
      </w:pPr>
    </w:p>
    <w:p w:rsidR="0082651F" w:rsidRDefault="0082651F" w:rsidP="0082651F">
      <w:pPr>
        <w:pStyle w:val="aa"/>
        <w:jc w:val="center"/>
      </w:pPr>
      <w:r>
        <w:rPr>
          <w:noProof/>
        </w:rPr>
        <w:drawing>
          <wp:inline distT="0" distB="0" distL="0" distR="0">
            <wp:extent cx="6120130" cy="8487807"/>
            <wp:effectExtent l="19050" t="0" r="0" b="0"/>
            <wp:docPr id="1" name="Рисунок 1" descr="C:\Users\User\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jpeg"/>
                    <pic:cNvPicPr>
                      <a:picLocks noChangeAspect="1" noChangeArrowheads="1"/>
                    </pic:cNvPicPr>
                  </pic:nvPicPr>
                  <pic:blipFill>
                    <a:blip r:embed="rId8" cstate="print"/>
                    <a:srcRect/>
                    <a:stretch>
                      <a:fillRect/>
                    </a:stretch>
                  </pic:blipFill>
                  <pic:spPr bwMode="auto">
                    <a:xfrm>
                      <a:off x="0" y="0"/>
                      <a:ext cx="6120130" cy="8487807"/>
                    </a:xfrm>
                    <a:prstGeom prst="rect">
                      <a:avLst/>
                    </a:prstGeom>
                    <a:noFill/>
                    <a:ln w="9525">
                      <a:noFill/>
                      <a:miter lim="800000"/>
                      <a:headEnd/>
                      <a:tailEnd/>
                    </a:ln>
                  </pic:spPr>
                </pic:pic>
              </a:graphicData>
            </a:graphic>
          </wp:inline>
        </w:drawing>
      </w:r>
    </w:p>
    <w:p w:rsidR="0082651F" w:rsidRDefault="0082651F" w:rsidP="0082651F">
      <w:pPr>
        <w:pStyle w:val="aa"/>
      </w:pPr>
    </w:p>
    <w:p w:rsidR="0082651F" w:rsidRDefault="0082651F" w:rsidP="0082651F">
      <w:pPr>
        <w:pStyle w:val="aa"/>
      </w:pPr>
    </w:p>
    <w:p w:rsidR="0082651F" w:rsidRPr="00A515C1" w:rsidRDefault="0082651F" w:rsidP="0082651F">
      <w:pPr>
        <w:pStyle w:val="aa"/>
      </w:pPr>
      <w:r w:rsidRPr="00A515C1">
        <w:lastRenderedPageBreak/>
        <w:t>Муниципальное бюджетное дошкольное образовательное учреждение</w:t>
      </w:r>
    </w:p>
    <w:p w:rsidR="0082651F" w:rsidRDefault="0082651F" w:rsidP="0082651F">
      <w:pPr>
        <w:pStyle w:val="aa"/>
        <w:jc w:val="center"/>
      </w:pPr>
      <w:r w:rsidRPr="00A515C1">
        <w:t xml:space="preserve">«Детский сад №21 «Росинка» села </w:t>
      </w:r>
      <w:proofErr w:type="spellStart"/>
      <w:r w:rsidRPr="00A515C1">
        <w:t>Краснокумского</w:t>
      </w:r>
      <w:proofErr w:type="spellEnd"/>
      <w:r w:rsidRPr="00A515C1">
        <w:t>»</w:t>
      </w:r>
    </w:p>
    <w:p w:rsidR="0082651F" w:rsidRDefault="0082651F" w:rsidP="0082651F">
      <w:pPr>
        <w:pStyle w:val="aa"/>
      </w:pPr>
    </w:p>
    <w:p w:rsidR="0082651F" w:rsidRDefault="0082651F" w:rsidP="0082651F">
      <w:pPr>
        <w:pStyle w:val="aa"/>
      </w:pPr>
    </w:p>
    <w:p w:rsidR="0082651F" w:rsidRDefault="0082651F" w:rsidP="0082651F">
      <w:pPr>
        <w:pStyle w:val="aa"/>
      </w:pPr>
    </w:p>
    <w:p w:rsidR="0082651F" w:rsidRPr="00990FE1" w:rsidRDefault="0082651F" w:rsidP="0082651F">
      <w:pPr>
        <w:ind w:left="-709" w:firstLine="709"/>
        <w:jc w:val="both"/>
      </w:pPr>
      <w:r w:rsidRPr="00990FE1">
        <w:t xml:space="preserve">ПРИНЯТО                            </w:t>
      </w:r>
      <w:r>
        <w:t xml:space="preserve">                                     </w:t>
      </w:r>
      <w:r w:rsidRPr="00990FE1">
        <w:t>УТВЕРЖДЕНО</w:t>
      </w:r>
    </w:p>
    <w:p w:rsidR="0082651F" w:rsidRPr="00990FE1" w:rsidRDefault="0082651F" w:rsidP="0082651F">
      <w:r>
        <w:t>Педагогическим советом</w:t>
      </w:r>
      <w:r w:rsidRPr="00990FE1">
        <w:t xml:space="preserve">               </w:t>
      </w:r>
      <w:r>
        <w:t xml:space="preserve">                           Заведующим</w:t>
      </w:r>
      <w:r w:rsidRPr="00990FE1">
        <w:t xml:space="preserve"> МБДОУ </w:t>
      </w:r>
    </w:p>
    <w:p w:rsidR="0082651F" w:rsidRDefault="0082651F" w:rsidP="0082651F">
      <w:pPr>
        <w:ind w:left="-709" w:firstLine="709"/>
      </w:pPr>
      <w:r>
        <w:t xml:space="preserve">МБДОУ «Детский сад №21 «Росинка»                   «Детский сад №21 «Росинка» </w:t>
      </w:r>
    </w:p>
    <w:p w:rsidR="0082651F" w:rsidRDefault="0082651F" w:rsidP="0082651F">
      <w:pPr>
        <w:ind w:left="-709" w:firstLine="709"/>
      </w:pPr>
      <w:r>
        <w:t xml:space="preserve">с. </w:t>
      </w:r>
      <w:proofErr w:type="spellStart"/>
      <w:r>
        <w:t>Краснокумского</w:t>
      </w:r>
      <w:proofErr w:type="spellEnd"/>
      <w:r>
        <w:t xml:space="preserve">»                                                   с. </w:t>
      </w:r>
      <w:proofErr w:type="spellStart"/>
      <w:r>
        <w:t>Краснокумского</w:t>
      </w:r>
      <w:proofErr w:type="spellEnd"/>
      <w:r>
        <w:t>»</w:t>
      </w:r>
    </w:p>
    <w:p w:rsidR="0082651F" w:rsidRDefault="0082651F" w:rsidP="0082651F">
      <w:r>
        <w:t xml:space="preserve">(протокол от 31.08.2018 №1)                                    (приказ от 31.08.2018 №76)                                                     </w:t>
      </w:r>
    </w:p>
    <w:p w:rsidR="0082651F" w:rsidRDefault="0082651F" w:rsidP="0082651F">
      <w:r>
        <w:t xml:space="preserve">                                                                                      _________В. И. </w:t>
      </w:r>
      <w:proofErr w:type="spellStart"/>
      <w:r>
        <w:t>Яргина</w:t>
      </w:r>
      <w:proofErr w:type="spellEnd"/>
    </w:p>
    <w:p w:rsidR="0082651F" w:rsidRDefault="0082651F" w:rsidP="0082651F">
      <w:pPr>
        <w:tabs>
          <w:tab w:val="left" w:pos="5910"/>
        </w:tabs>
        <w:ind w:left="-709" w:firstLine="709"/>
      </w:pPr>
    </w:p>
    <w:p w:rsidR="0082651F" w:rsidRDefault="0082651F" w:rsidP="0082651F">
      <w:pPr>
        <w:tabs>
          <w:tab w:val="left" w:pos="5910"/>
        </w:tabs>
        <w:ind w:left="-709" w:firstLine="709"/>
      </w:pPr>
    </w:p>
    <w:p w:rsidR="0082651F" w:rsidRPr="00990FE1" w:rsidRDefault="0082651F" w:rsidP="0082651F">
      <w:pPr>
        <w:tabs>
          <w:tab w:val="left" w:pos="5910"/>
        </w:tabs>
        <w:ind w:left="-709" w:firstLine="709"/>
        <w:rPr>
          <w:sz w:val="28"/>
          <w:szCs w:val="28"/>
        </w:rPr>
      </w:pPr>
      <w:r w:rsidRPr="00990FE1">
        <w:t xml:space="preserve">СОГЛАСОВАНО </w:t>
      </w:r>
      <w:r w:rsidRPr="00990FE1">
        <w:rPr>
          <w:sz w:val="28"/>
          <w:szCs w:val="28"/>
        </w:rPr>
        <w:tab/>
      </w:r>
    </w:p>
    <w:p w:rsidR="0082651F" w:rsidRDefault="0082651F" w:rsidP="0082651F">
      <w:pPr>
        <w:spacing w:after="10"/>
        <w:ind w:left="-709" w:firstLine="709"/>
      </w:pPr>
      <w:r>
        <w:t>Старшим воспитателем</w:t>
      </w:r>
    </w:p>
    <w:p w:rsidR="0082651F" w:rsidRDefault="0082651F" w:rsidP="0082651F">
      <w:pPr>
        <w:spacing w:after="10"/>
        <w:ind w:left="-709" w:firstLine="709"/>
      </w:pPr>
      <w:r>
        <w:t>МБДОУ «Детский сад №21 «Росинка»</w:t>
      </w:r>
    </w:p>
    <w:p w:rsidR="0082651F" w:rsidRDefault="0082651F" w:rsidP="0082651F">
      <w:pPr>
        <w:spacing w:after="10"/>
        <w:ind w:left="-709" w:firstLine="709"/>
      </w:pPr>
      <w:r>
        <w:t xml:space="preserve">с. </w:t>
      </w:r>
      <w:proofErr w:type="spellStart"/>
      <w:r>
        <w:t>Краснокумского</w:t>
      </w:r>
      <w:proofErr w:type="spellEnd"/>
      <w:r>
        <w:t>»</w:t>
      </w:r>
    </w:p>
    <w:p w:rsidR="0082651F" w:rsidRDefault="0082651F" w:rsidP="0082651F">
      <w:pPr>
        <w:spacing w:after="10"/>
        <w:ind w:left="-709" w:firstLine="709"/>
        <w:rPr>
          <w:b/>
        </w:rPr>
      </w:pPr>
      <w:r>
        <w:t xml:space="preserve">__________Т.Г. </w:t>
      </w:r>
      <w:proofErr w:type="spellStart"/>
      <w:r>
        <w:t>Бельченко</w:t>
      </w:r>
      <w:proofErr w:type="spellEnd"/>
      <w:r>
        <w:t xml:space="preserve">         </w:t>
      </w:r>
    </w:p>
    <w:p w:rsidR="0082651F" w:rsidRDefault="0082651F" w:rsidP="0082651F">
      <w:pPr>
        <w:spacing w:after="10"/>
        <w:rPr>
          <w:b/>
        </w:rPr>
      </w:pPr>
      <w:r>
        <w:t xml:space="preserve">30.08. 2018г          </w:t>
      </w:r>
    </w:p>
    <w:p w:rsidR="0082651F" w:rsidRDefault="0082651F" w:rsidP="0082651F">
      <w:pPr>
        <w:spacing w:after="10"/>
        <w:jc w:val="center"/>
        <w:rPr>
          <w:b/>
        </w:rPr>
      </w:pPr>
    </w:p>
    <w:p w:rsidR="0082651F" w:rsidRDefault="0082651F" w:rsidP="0082651F">
      <w:pPr>
        <w:spacing w:after="10"/>
        <w:jc w:val="center"/>
        <w:rPr>
          <w:b/>
        </w:rPr>
      </w:pPr>
    </w:p>
    <w:p w:rsidR="0082651F" w:rsidRDefault="0082651F" w:rsidP="0082651F">
      <w:pPr>
        <w:spacing w:after="10"/>
        <w:jc w:val="center"/>
        <w:rPr>
          <w:b/>
          <w:sz w:val="48"/>
          <w:szCs w:val="48"/>
        </w:rPr>
      </w:pPr>
      <w:r w:rsidRPr="007503E4">
        <w:rPr>
          <w:b/>
          <w:sz w:val="48"/>
          <w:szCs w:val="48"/>
        </w:rPr>
        <w:t>Рабочая</w:t>
      </w:r>
      <w:r>
        <w:rPr>
          <w:b/>
          <w:sz w:val="48"/>
          <w:szCs w:val="48"/>
        </w:rPr>
        <w:t xml:space="preserve"> </w:t>
      </w:r>
      <w:r w:rsidRPr="007503E4">
        <w:rPr>
          <w:b/>
          <w:sz w:val="48"/>
          <w:szCs w:val="48"/>
        </w:rPr>
        <w:t>программа</w:t>
      </w:r>
      <w:r>
        <w:rPr>
          <w:b/>
          <w:sz w:val="48"/>
          <w:szCs w:val="48"/>
        </w:rPr>
        <w:t xml:space="preserve"> педагога</w:t>
      </w:r>
    </w:p>
    <w:p w:rsidR="0082651F" w:rsidRDefault="0082651F" w:rsidP="0082651F">
      <w:pPr>
        <w:spacing w:after="10"/>
        <w:jc w:val="center"/>
        <w:rPr>
          <w:b/>
          <w:sz w:val="48"/>
          <w:szCs w:val="48"/>
        </w:rPr>
      </w:pPr>
      <w:r>
        <w:rPr>
          <w:b/>
          <w:sz w:val="48"/>
          <w:szCs w:val="48"/>
        </w:rPr>
        <w:t>средней группы</w:t>
      </w:r>
    </w:p>
    <w:p w:rsidR="0082651F" w:rsidRDefault="0082651F" w:rsidP="0082651F">
      <w:pPr>
        <w:spacing w:after="10"/>
        <w:jc w:val="center"/>
        <w:rPr>
          <w:b/>
          <w:sz w:val="48"/>
          <w:szCs w:val="48"/>
        </w:rPr>
      </w:pPr>
      <w:r>
        <w:rPr>
          <w:b/>
          <w:sz w:val="48"/>
          <w:szCs w:val="48"/>
        </w:rPr>
        <w:t>на 2018-2019 учебный год</w:t>
      </w:r>
    </w:p>
    <w:p w:rsidR="0082651F" w:rsidRDefault="0082651F" w:rsidP="0082651F">
      <w:pPr>
        <w:spacing w:after="10"/>
        <w:jc w:val="center"/>
        <w:rPr>
          <w:b/>
          <w:sz w:val="48"/>
          <w:szCs w:val="48"/>
        </w:rPr>
      </w:pPr>
    </w:p>
    <w:p w:rsidR="0082651F" w:rsidRDefault="0082651F" w:rsidP="0082651F">
      <w:pPr>
        <w:spacing w:after="10"/>
        <w:jc w:val="center"/>
        <w:rPr>
          <w:b/>
          <w:sz w:val="48"/>
          <w:szCs w:val="48"/>
        </w:rPr>
      </w:pPr>
    </w:p>
    <w:p w:rsidR="0082651F" w:rsidRDefault="0082651F" w:rsidP="0082651F">
      <w:pPr>
        <w:spacing w:after="10"/>
        <w:jc w:val="right"/>
        <w:rPr>
          <w:sz w:val="28"/>
          <w:szCs w:val="28"/>
        </w:rPr>
      </w:pPr>
      <w:proofErr w:type="spellStart"/>
      <w:r>
        <w:rPr>
          <w:sz w:val="28"/>
          <w:szCs w:val="28"/>
        </w:rPr>
        <w:t>Пиголь</w:t>
      </w:r>
      <w:proofErr w:type="spellEnd"/>
      <w:r>
        <w:rPr>
          <w:sz w:val="28"/>
          <w:szCs w:val="28"/>
        </w:rPr>
        <w:t xml:space="preserve"> Светланы Викторовны, </w:t>
      </w:r>
    </w:p>
    <w:p w:rsidR="0082651F" w:rsidRDefault="0082651F" w:rsidP="0082651F">
      <w:pPr>
        <w:spacing w:after="10"/>
        <w:jc w:val="right"/>
        <w:rPr>
          <w:sz w:val="28"/>
          <w:szCs w:val="28"/>
        </w:rPr>
      </w:pPr>
      <w:r>
        <w:rPr>
          <w:sz w:val="28"/>
          <w:szCs w:val="28"/>
        </w:rPr>
        <w:t xml:space="preserve">воспитателя  МБДОУ «Детский сад №21 </w:t>
      </w:r>
    </w:p>
    <w:p w:rsidR="0082651F" w:rsidRPr="008F5573" w:rsidRDefault="0082651F" w:rsidP="0082651F">
      <w:pPr>
        <w:spacing w:after="10"/>
        <w:jc w:val="right"/>
        <w:rPr>
          <w:rFonts w:eastAsia="Arial"/>
          <w:sz w:val="28"/>
          <w:szCs w:val="28"/>
        </w:rPr>
      </w:pPr>
      <w:r>
        <w:rPr>
          <w:sz w:val="28"/>
          <w:szCs w:val="28"/>
        </w:rPr>
        <w:t xml:space="preserve">«Росинка» с. </w:t>
      </w:r>
      <w:proofErr w:type="spellStart"/>
      <w:r>
        <w:rPr>
          <w:sz w:val="28"/>
          <w:szCs w:val="28"/>
        </w:rPr>
        <w:t>Краснокумского</w:t>
      </w:r>
      <w:proofErr w:type="spellEnd"/>
      <w:r>
        <w:rPr>
          <w:sz w:val="28"/>
          <w:szCs w:val="28"/>
        </w:rPr>
        <w:t>»</w:t>
      </w:r>
    </w:p>
    <w:p w:rsidR="0082651F" w:rsidRPr="007503E4" w:rsidRDefault="0082651F" w:rsidP="0082651F">
      <w:pPr>
        <w:spacing w:after="10"/>
        <w:jc w:val="right"/>
        <w:rPr>
          <w:rFonts w:eastAsia="Arial"/>
          <w:b/>
          <w:sz w:val="48"/>
          <w:szCs w:val="48"/>
        </w:rPr>
      </w:pPr>
    </w:p>
    <w:p w:rsidR="0082651F" w:rsidRDefault="0082651F" w:rsidP="0082651F">
      <w:pPr>
        <w:spacing w:after="10"/>
        <w:jc w:val="center"/>
        <w:rPr>
          <w:b/>
        </w:rPr>
      </w:pPr>
    </w:p>
    <w:p w:rsidR="0082651F" w:rsidRDefault="0082651F" w:rsidP="0082651F">
      <w:pPr>
        <w:spacing w:after="10"/>
        <w:jc w:val="center"/>
        <w:rPr>
          <w:b/>
        </w:rPr>
      </w:pPr>
    </w:p>
    <w:p w:rsidR="0082651F" w:rsidRDefault="0082651F" w:rsidP="0082651F">
      <w:pPr>
        <w:spacing w:after="10"/>
        <w:jc w:val="center"/>
        <w:rPr>
          <w:b/>
        </w:rPr>
      </w:pPr>
    </w:p>
    <w:p w:rsidR="0082651F" w:rsidRDefault="0082651F" w:rsidP="0082651F">
      <w:pPr>
        <w:spacing w:after="10"/>
        <w:jc w:val="center"/>
        <w:rPr>
          <w:b/>
        </w:rPr>
      </w:pPr>
    </w:p>
    <w:p w:rsidR="0082651F" w:rsidRDefault="0082651F" w:rsidP="0082651F">
      <w:pPr>
        <w:spacing w:after="10"/>
        <w:jc w:val="center"/>
        <w:rPr>
          <w:b/>
        </w:rPr>
      </w:pPr>
    </w:p>
    <w:p w:rsidR="0082651F" w:rsidRDefault="0082651F" w:rsidP="0082651F">
      <w:pPr>
        <w:spacing w:after="10"/>
        <w:jc w:val="center"/>
        <w:rPr>
          <w:b/>
        </w:rPr>
      </w:pPr>
    </w:p>
    <w:p w:rsidR="0082651F" w:rsidRDefault="0082651F" w:rsidP="0082651F">
      <w:pPr>
        <w:spacing w:after="10"/>
        <w:rPr>
          <w:b/>
        </w:rPr>
      </w:pPr>
    </w:p>
    <w:p w:rsidR="0082651F" w:rsidRDefault="0082651F" w:rsidP="0082651F">
      <w:pPr>
        <w:spacing w:after="10"/>
        <w:jc w:val="center"/>
        <w:rPr>
          <w:b/>
        </w:rPr>
      </w:pPr>
    </w:p>
    <w:p w:rsidR="0082651F" w:rsidRDefault="0082651F" w:rsidP="0082651F">
      <w:pPr>
        <w:spacing w:after="10"/>
        <w:rPr>
          <w:b/>
        </w:rPr>
      </w:pPr>
    </w:p>
    <w:p w:rsidR="0082651F" w:rsidRDefault="0082651F" w:rsidP="0082651F">
      <w:pPr>
        <w:spacing w:after="10"/>
        <w:rPr>
          <w:b/>
        </w:rPr>
      </w:pPr>
    </w:p>
    <w:p w:rsidR="0082651F" w:rsidRDefault="0082651F" w:rsidP="0082651F">
      <w:pPr>
        <w:spacing w:after="10"/>
        <w:rPr>
          <w:b/>
        </w:rPr>
      </w:pPr>
    </w:p>
    <w:p w:rsidR="0082651F" w:rsidRDefault="0082651F" w:rsidP="0082651F">
      <w:pPr>
        <w:spacing w:after="10"/>
      </w:pPr>
    </w:p>
    <w:p w:rsidR="0082651F" w:rsidRDefault="0082651F" w:rsidP="0082651F">
      <w:pPr>
        <w:spacing w:after="10"/>
      </w:pPr>
      <w:r>
        <w:t xml:space="preserve">                                                     </w:t>
      </w:r>
      <w:r w:rsidRPr="00EF7A05">
        <w:t xml:space="preserve">с. </w:t>
      </w:r>
      <w:proofErr w:type="spellStart"/>
      <w:r w:rsidRPr="00EF7A05">
        <w:t>Краснокумское</w:t>
      </w:r>
      <w:proofErr w:type="spellEnd"/>
    </w:p>
    <w:p w:rsidR="008E4718" w:rsidRPr="0082651F" w:rsidRDefault="0082651F" w:rsidP="0082651F">
      <w:pPr>
        <w:spacing w:after="10"/>
      </w:pPr>
      <w:r>
        <w:t xml:space="preserve">                                                              2018 </w:t>
      </w:r>
      <w:r w:rsidRPr="00EF7A05">
        <w:t>год.</w:t>
      </w:r>
    </w:p>
    <w:p w:rsidR="008E4718" w:rsidRDefault="008E4718" w:rsidP="00BE30A4">
      <w:pPr>
        <w:jc w:val="center"/>
        <w:rPr>
          <w:b/>
          <w:noProof/>
        </w:rPr>
      </w:pPr>
    </w:p>
    <w:p w:rsidR="00BE30A4" w:rsidRDefault="00BE30A4" w:rsidP="00BE30A4">
      <w:pPr>
        <w:jc w:val="center"/>
        <w:rPr>
          <w:b/>
        </w:rPr>
      </w:pPr>
      <w:r w:rsidRPr="00BE30A4">
        <w:rPr>
          <w:b/>
        </w:rPr>
        <w:t>Аннотация.</w:t>
      </w:r>
    </w:p>
    <w:p w:rsidR="00BE30A4" w:rsidRPr="00BE30A4" w:rsidRDefault="00BE30A4" w:rsidP="00BE30A4">
      <w:pPr>
        <w:jc w:val="center"/>
        <w:rPr>
          <w:b/>
        </w:rPr>
      </w:pPr>
    </w:p>
    <w:p w:rsidR="00BE30A4" w:rsidRDefault="00BE30A4" w:rsidP="00BE30A4">
      <w:pPr>
        <w:ind w:firstLine="708"/>
        <w:jc w:val="both"/>
      </w:pPr>
      <w:r>
        <w:t>Рабочая программа по развитию детей средней группы разработана в соответствии с Основной образовательной программой дошкольного образования учреждения.</w:t>
      </w:r>
    </w:p>
    <w:p w:rsidR="00BE30A4" w:rsidRDefault="00BE30A4" w:rsidP="00BE30A4">
      <w:pPr>
        <w:ind w:firstLine="708"/>
        <w:jc w:val="both"/>
      </w:pPr>
      <w:r>
        <w:t xml:space="preserve">Программа строится на принципе </w:t>
      </w:r>
      <w:proofErr w:type="spellStart"/>
      <w:r>
        <w:t>личного-ориентированного</w:t>
      </w:r>
      <w:proofErr w:type="spellEnd"/>
      <w:r>
        <w:t xml:space="preserve"> взаимодействия взрослого с детьми средней группы МБДОУ «Детский сад №21 «Росинка» </w:t>
      </w:r>
      <w:proofErr w:type="spellStart"/>
      <w:r>
        <w:t>с</w:t>
      </w:r>
      <w:proofErr w:type="gramStart"/>
      <w:r>
        <w:t>.К</w:t>
      </w:r>
      <w:proofErr w:type="gramEnd"/>
      <w:r>
        <w:t>раснокумского</w:t>
      </w:r>
      <w:proofErr w:type="spellEnd"/>
      <w:r>
        <w:t>» и обеспечивает физическое, социально-коммуникативное, познавательное, речевое и художественно-эстетическое развитие детей в возрасте от 4лет до 5 лет с учетом их возрастных и индивидуальных особенностей.</w:t>
      </w:r>
    </w:p>
    <w:p w:rsidR="00BE30A4" w:rsidRDefault="00BE30A4" w:rsidP="00BE30A4">
      <w:pPr>
        <w:ind w:firstLine="708"/>
        <w:jc w:val="both"/>
      </w:pPr>
      <w:r>
        <w:t>Содержание программы представлено в виде раскрытия целей и задач воспитания и обучения, направлений педагогической деятельности, перспективно-тематического планирования по разделам с учетом времени года и режимом пребывания в детском саду.</w:t>
      </w:r>
    </w:p>
    <w:p w:rsidR="00BE30A4" w:rsidRDefault="00BE30A4" w:rsidP="00BE30A4">
      <w:pPr>
        <w:ind w:firstLine="708"/>
        <w:jc w:val="both"/>
      </w:pPr>
      <w:r>
        <w:t>Организация образовательной работы предполагает воспит</w:t>
      </w:r>
      <w:r w:rsidR="00A32C37">
        <w:t>ания и обучение на специальных О</w:t>
      </w:r>
      <w:r>
        <w:t xml:space="preserve">ОД, в режимных моментах и в совместной деятельности педагога с </w:t>
      </w:r>
      <w:r w:rsidR="00A32C37">
        <w:t>детьми в течени</w:t>
      </w:r>
      <w:proofErr w:type="gramStart"/>
      <w:r w:rsidR="00A32C37">
        <w:t>и</w:t>
      </w:r>
      <w:proofErr w:type="gramEnd"/>
      <w:r w:rsidR="00A32C37">
        <w:t xml:space="preserve"> всего дня. На О</w:t>
      </w:r>
      <w:r>
        <w:t>ОД используя разнообразные виды детской деятельности, методы и приемы работы с детьми, обеспечивающие динамичность процесса обучения, максимально удовлетворяющие потребности ребенка в самостоятельной деятельности.</w:t>
      </w:r>
    </w:p>
    <w:p w:rsidR="00BE30A4" w:rsidRDefault="00BE30A4" w:rsidP="00BE30A4">
      <w:pPr>
        <w:jc w:val="both"/>
      </w:pPr>
      <w:r>
        <w:t>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обеспечения безопасности жизнедеятельности дошкольника.</w:t>
      </w:r>
    </w:p>
    <w:p w:rsidR="00BE30A4" w:rsidRDefault="00BE30A4" w:rsidP="00BE30A4">
      <w:pPr>
        <w:pStyle w:val="aa"/>
        <w:jc w:val="both"/>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BE30A4" w:rsidRDefault="00BE30A4" w:rsidP="00787EA8">
      <w:pPr>
        <w:pStyle w:val="aa"/>
        <w:jc w:val="center"/>
        <w:rPr>
          <w:b/>
          <w:sz w:val="32"/>
          <w:lang w:eastAsia="zh-CN"/>
        </w:rPr>
      </w:pPr>
    </w:p>
    <w:p w:rsidR="004B31B9" w:rsidRDefault="004B31B9" w:rsidP="00787EA8">
      <w:pPr>
        <w:pStyle w:val="aa"/>
        <w:jc w:val="center"/>
        <w:rPr>
          <w:b/>
          <w:sz w:val="32"/>
          <w:lang w:eastAsia="zh-CN"/>
        </w:rPr>
      </w:pPr>
    </w:p>
    <w:p w:rsidR="004B31B9" w:rsidRDefault="004B31B9" w:rsidP="00787EA8">
      <w:pPr>
        <w:pStyle w:val="aa"/>
        <w:jc w:val="center"/>
        <w:rPr>
          <w:b/>
          <w:sz w:val="32"/>
          <w:lang w:eastAsia="zh-CN"/>
        </w:rPr>
      </w:pPr>
    </w:p>
    <w:p w:rsidR="00001FC0" w:rsidRDefault="00787EA8" w:rsidP="00787EA8">
      <w:pPr>
        <w:pStyle w:val="aa"/>
        <w:jc w:val="center"/>
        <w:rPr>
          <w:b/>
          <w:sz w:val="32"/>
          <w:lang w:eastAsia="zh-CN"/>
        </w:rPr>
      </w:pPr>
      <w:r>
        <w:rPr>
          <w:b/>
          <w:sz w:val="32"/>
          <w:lang w:eastAsia="zh-CN"/>
        </w:rPr>
        <w:t xml:space="preserve"> </w:t>
      </w:r>
    </w:p>
    <w:p w:rsidR="00CA459B" w:rsidRDefault="006F5CEC" w:rsidP="00CA459B">
      <w:pPr>
        <w:suppressAutoHyphens/>
        <w:spacing w:line="360" w:lineRule="auto"/>
        <w:jc w:val="center"/>
        <w:rPr>
          <w:b/>
          <w:sz w:val="32"/>
          <w:szCs w:val="32"/>
          <w:lang w:eastAsia="zh-CN"/>
        </w:rPr>
      </w:pPr>
      <w:r>
        <w:rPr>
          <w:b/>
          <w:sz w:val="32"/>
          <w:szCs w:val="32"/>
          <w:lang w:eastAsia="zh-CN"/>
        </w:rPr>
        <w:lastRenderedPageBreak/>
        <w:t>Содержание</w:t>
      </w:r>
    </w:p>
    <w:p w:rsidR="00B10D24" w:rsidRPr="00CA459B" w:rsidRDefault="006F5CEC" w:rsidP="00CA459B">
      <w:pPr>
        <w:pStyle w:val="ac"/>
        <w:numPr>
          <w:ilvl w:val="0"/>
          <w:numId w:val="2"/>
        </w:numPr>
        <w:suppressAutoHyphens/>
        <w:spacing w:line="10" w:lineRule="atLeast"/>
        <w:rPr>
          <w:sz w:val="28"/>
          <w:szCs w:val="28"/>
          <w:lang w:eastAsia="zh-CN"/>
        </w:rPr>
      </w:pPr>
      <w:r w:rsidRPr="00CA459B">
        <w:rPr>
          <w:rFonts w:eastAsia="Calibri"/>
          <w:b/>
          <w:sz w:val="28"/>
          <w:szCs w:val="28"/>
          <w:lang w:eastAsia="en-US"/>
        </w:rPr>
        <w:t xml:space="preserve">Целевой раздел: </w:t>
      </w:r>
    </w:p>
    <w:p w:rsidR="006F5CEC" w:rsidRDefault="006F5CEC" w:rsidP="00CA459B">
      <w:pPr>
        <w:spacing w:line="10" w:lineRule="atLeast"/>
        <w:rPr>
          <w:sz w:val="28"/>
          <w:szCs w:val="28"/>
          <w:lang w:eastAsia="zh-CN"/>
        </w:rPr>
      </w:pPr>
    </w:p>
    <w:p w:rsidR="006F5CEC" w:rsidRDefault="006F5CEC" w:rsidP="00CA459B">
      <w:pPr>
        <w:pStyle w:val="ac"/>
        <w:numPr>
          <w:ilvl w:val="1"/>
          <w:numId w:val="2"/>
        </w:numPr>
        <w:suppressAutoHyphens/>
        <w:spacing w:line="10" w:lineRule="atLeast"/>
        <w:rPr>
          <w:sz w:val="28"/>
          <w:szCs w:val="28"/>
          <w:lang w:eastAsia="zh-CN"/>
        </w:rPr>
      </w:pPr>
      <w:r w:rsidRPr="00443AF1">
        <w:rPr>
          <w:sz w:val="28"/>
          <w:szCs w:val="28"/>
          <w:lang w:eastAsia="zh-CN"/>
        </w:rPr>
        <w:t>Пояснительная</w:t>
      </w:r>
      <w:r w:rsidR="004E0C96" w:rsidRPr="00443AF1">
        <w:rPr>
          <w:sz w:val="28"/>
          <w:szCs w:val="28"/>
          <w:lang w:eastAsia="zh-CN"/>
        </w:rPr>
        <w:t xml:space="preserve"> з</w:t>
      </w:r>
      <w:r w:rsidR="00443AF1">
        <w:rPr>
          <w:sz w:val="28"/>
          <w:szCs w:val="28"/>
          <w:lang w:eastAsia="zh-CN"/>
        </w:rPr>
        <w:t>аписка…………………………………………………...</w:t>
      </w:r>
      <w:r w:rsidR="00CA459B">
        <w:rPr>
          <w:sz w:val="28"/>
          <w:szCs w:val="28"/>
          <w:lang w:eastAsia="zh-CN"/>
        </w:rPr>
        <w:t>.....</w:t>
      </w:r>
    </w:p>
    <w:p w:rsidR="00443AF1" w:rsidRDefault="00443AF1" w:rsidP="00CA459B">
      <w:pPr>
        <w:pStyle w:val="ac"/>
        <w:suppressAutoHyphens/>
        <w:spacing w:line="10" w:lineRule="atLeast"/>
        <w:ind w:left="1080"/>
        <w:rPr>
          <w:sz w:val="28"/>
          <w:szCs w:val="28"/>
          <w:lang w:eastAsia="zh-CN"/>
        </w:rPr>
      </w:pPr>
      <w:r>
        <w:rPr>
          <w:sz w:val="28"/>
          <w:szCs w:val="28"/>
          <w:lang w:eastAsia="zh-CN"/>
        </w:rPr>
        <w:t>Цел</w:t>
      </w:r>
      <w:r w:rsidR="00B21229">
        <w:rPr>
          <w:sz w:val="28"/>
          <w:szCs w:val="28"/>
          <w:lang w:eastAsia="zh-CN"/>
        </w:rPr>
        <w:t>и и задачи реализации Программы</w:t>
      </w:r>
      <w:r w:rsidR="003D4A4D">
        <w:rPr>
          <w:sz w:val="28"/>
          <w:szCs w:val="28"/>
          <w:lang w:eastAsia="zh-CN"/>
        </w:rPr>
        <w:t>…………………………………</w:t>
      </w:r>
      <w:r w:rsidR="00770056">
        <w:rPr>
          <w:sz w:val="28"/>
          <w:szCs w:val="28"/>
          <w:lang w:eastAsia="zh-CN"/>
        </w:rPr>
        <w:t>.</w:t>
      </w:r>
    </w:p>
    <w:p w:rsidR="00443AF1" w:rsidRDefault="00443AF1" w:rsidP="00CA459B">
      <w:pPr>
        <w:pStyle w:val="ac"/>
        <w:suppressAutoHyphens/>
        <w:spacing w:line="10" w:lineRule="atLeast"/>
        <w:ind w:left="1080"/>
        <w:rPr>
          <w:sz w:val="28"/>
          <w:szCs w:val="28"/>
          <w:lang w:eastAsia="zh-CN"/>
        </w:rPr>
      </w:pPr>
      <w:r>
        <w:rPr>
          <w:sz w:val="28"/>
          <w:szCs w:val="28"/>
          <w:lang w:eastAsia="zh-CN"/>
        </w:rPr>
        <w:t>Принципы и п</w:t>
      </w:r>
      <w:r w:rsidR="00770056">
        <w:rPr>
          <w:sz w:val="28"/>
          <w:szCs w:val="28"/>
          <w:lang w:eastAsia="zh-CN"/>
        </w:rPr>
        <w:t>одходы к формированию Программы…………………..</w:t>
      </w:r>
    </w:p>
    <w:p w:rsidR="00443AF1" w:rsidRDefault="00443AF1" w:rsidP="00CA459B">
      <w:pPr>
        <w:pStyle w:val="ac"/>
        <w:suppressAutoHyphens/>
        <w:spacing w:line="10" w:lineRule="atLeast"/>
        <w:ind w:left="1080"/>
        <w:rPr>
          <w:sz w:val="28"/>
          <w:szCs w:val="28"/>
          <w:lang w:eastAsia="zh-CN"/>
        </w:rPr>
      </w:pPr>
      <w:r>
        <w:rPr>
          <w:sz w:val="28"/>
          <w:szCs w:val="28"/>
          <w:lang w:eastAsia="zh-CN"/>
        </w:rPr>
        <w:t>Значимые для разработки и реализации Программы характеристики;</w:t>
      </w:r>
    </w:p>
    <w:p w:rsidR="00443AF1" w:rsidRDefault="00443AF1" w:rsidP="00CA459B">
      <w:pPr>
        <w:pStyle w:val="ac"/>
        <w:suppressAutoHyphens/>
        <w:spacing w:line="10" w:lineRule="atLeast"/>
        <w:ind w:left="1080"/>
        <w:rPr>
          <w:sz w:val="28"/>
          <w:szCs w:val="28"/>
          <w:lang w:eastAsia="zh-CN"/>
        </w:rPr>
      </w:pPr>
      <w:r>
        <w:rPr>
          <w:sz w:val="28"/>
          <w:szCs w:val="28"/>
          <w:lang w:eastAsia="zh-CN"/>
        </w:rPr>
        <w:t>Характеристики осо</w:t>
      </w:r>
      <w:r w:rsidR="00165CCD">
        <w:rPr>
          <w:sz w:val="28"/>
          <w:szCs w:val="28"/>
          <w:lang w:eastAsia="zh-CN"/>
        </w:rPr>
        <w:t>бенностей развития детей 4-5</w:t>
      </w:r>
      <w:r w:rsidR="00B21229">
        <w:rPr>
          <w:sz w:val="28"/>
          <w:szCs w:val="28"/>
          <w:lang w:eastAsia="zh-CN"/>
        </w:rPr>
        <w:t xml:space="preserve"> лет</w:t>
      </w:r>
      <w:r w:rsidR="00770056">
        <w:rPr>
          <w:sz w:val="28"/>
          <w:szCs w:val="28"/>
          <w:lang w:eastAsia="zh-CN"/>
        </w:rPr>
        <w:t>…………………</w:t>
      </w:r>
    </w:p>
    <w:p w:rsidR="00B1789F" w:rsidRDefault="00B1789F" w:rsidP="00CA459B">
      <w:pPr>
        <w:pStyle w:val="ac"/>
        <w:numPr>
          <w:ilvl w:val="1"/>
          <w:numId w:val="2"/>
        </w:numPr>
        <w:suppressAutoHyphens/>
        <w:spacing w:line="10" w:lineRule="atLeast"/>
        <w:rPr>
          <w:sz w:val="28"/>
          <w:szCs w:val="28"/>
          <w:lang w:eastAsia="zh-CN"/>
        </w:rPr>
      </w:pPr>
      <w:r w:rsidRPr="00443AF1">
        <w:rPr>
          <w:sz w:val="28"/>
          <w:szCs w:val="28"/>
          <w:lang w:eastAsia="zh-CN"/>
        </w:rPr>
        <w:t>П</w:t>
      </w:r>
      <w:r w:rsidR="00443AF1" w:rsidRPr="00443AF1">
        <w:rPr>
          <w:sz w:val="28"/>
          <w:szCs w:val="28"/>
          <w:lang w:eastAsia="zh-CN"/>
        </w:rPr>
        <w:t>ланируемые результаты освоения П</w:t>
      </w:r>
      <w:r w:rsidRPr="00443AF1">
        <w:rPr>
          <w:sz w:val="28"/>
          <w:szCs w:val="28"/>
          <w:lang w:eastAsia="zh-CN"/>
        </w:rPr>
        <w:t xml:space="preserve">рограммы </w:t>
      </w:r>
      <w:r w:rsidR="00443AF1" w:rsidRPr="00443AF1">
        <w:rPr>
          <w:sz w:val="28"/>
          <w:szCs w:val="28"/>
          <w:lang w:eastAsia="zh-CN"/>
        </w:rPr>
        <w:t>………………………</w:t>
      </w:r>
      <w:r w:rsidR="00CA459B">
        <w:rPr>
          <w:sz w:val="28"/>
          <w:szCs w:val="28"/>
          <w:lang w:eastAsia="zh-CN"/>
        </w:rPr>
        <w:t>…..</w:t>
      </w:r>
    </w:p>
    <w:p w:rsidR="00CA459B" w:rsidRPr="00443AF1" w:rsidRDefault="00CA459B" w:rsidP="00CA459B">
      <w:pPr>
        <w:pStyle w:val="ac"/>
        <w:suppressAutoHyphens/>
        <w:spacing w:line="10" w:lineRule="atLeast"/>
        <w:rPr>
          <w:sz w:val="28"/>
          <w:szCs w:val="28"/>
          <w:lang w:eastAsia="zh-CN"/>
        </w:rPr>
      </w:pPr>
    </w:p>
    <w:p w:rsidR="00B21229" w:rsidRPr="00CA459B" w:rsidRDefault="006F5CEC" w:rsidP="00CA459B">
      <w:pPr>
        <w:pStyle w:val="ac"/>
        <w:numPr>
          <w:ilvl w:val="0"/>
          <w:numId w:val="2"/>
        </w:numPr>
        <w:suppressAutoHyphens/>
        <w:spacing w:line="10" w:lineRule="atLeast"/>
        <w:rPr>
          <w:sz w:val="28"/>
          <w:szCs w:val="28"/>
          <w:lang w:eastAsia="zh-CN"/>
        </w:rPr>
      </w:pPr>
      <w:r w:rsidRPr="00B21229">
        <w:rPr>
          <w:b/>
          <w:sz w:val="28"/>
          <w:szCs w:val="28"/>
          <w:lang w:eastAsia="zh-CN"/>
        </w:rPr>
        <w:t>Содержательный раздел:</w:t>
      </w:r>
    </w:p>
    <w:p w:rsidR="00CA459B" w:rsidRPr="00B21229" w:rsidRDefault="00CA459B" w:rsidP="00CA459B">
      <w:pPr>
        <w:pStyle w:val="ac"/>
        <w:suppressAutoHyphens/>
        <w:spacing w:line="10" w:lineRule="atLeast"/>
        <w:ind w:left="360"/>
        <w:rPr>
          <w:sz w:val="28"/>
          <w:szCs w:val="28"/>
          <w:lang w:eastAsia="zh-CN"/>
        </w:rPr>
      </w:pPr>
    </w:p>
    <w:p w:rsidR="006F5CEC" w:rsidRDefault="00B21229" w:rsidP="00CA459B">
      <w:pPr>
        <w:pStyle w:val="ac"/>
        <w:numPr>
          <w:ilvl w:val="1"/>
          <w:numId w:val="2"/>
        </w:numPr>
        <w:suppressAutoHyphens/>
        <w:spacing w:line="10" w:lineRule="atLeast"/>
        <w:rPr>
          <w:sz w:val="28"/>
          <w:szCs w:val="28"/>
          <w:lang w:eastAsia="zh-CN"/>
        </w:rPr>
      </w:pPr>
      <w:r w:rsidRPr="00B21229">
        <w:rPr>
          <w:sz w:val="28"/>
          <w:szCs w:val="28"/>
          <w:lang w:eastAsia="zh-CN"/>
        </w:rPr>
        <w:t xml:space="preserve">Описание образовательной деятельности в соответствии </w:t>
      </w:r>
      <w:r w:rsidR="00770056">
        <w:rPr>
          <w:sz w:val="28"/>
          <w:szCs w:val="28"/>
          <w:lang w:eastAsia="zh-CN"/>
        </w:rPr>
        <w:t>с направлениями развития, представленными в пяти образовательных обл</w:t>
      </w:r>
      <w:r w:rsidR="009F75F5">
        <w:rPr>
          <w:sz w:val="28"/>
          <w:szCs w:val="28"/>
          <w:lang w:eastAsia="zh-CN"/>
        </w:rPr>
        <w:t>астях ……………</w:t>
      </w:r>
    </w:p>
    <w:p w:rsidR="00770056" w:rsidRDefault="00770056" w:rsidP="00CA459B">
      <w:pPr>
        <w:pStyle w:val="ac"/>
        <w:numPr>
          <w:ilvl w:val="1"/>
          <w:numId w:val="2"/>
        </w:numPr>
        <w:suppressAutoHyphens/>
        <w:spacing w:line="10" w:lineRule="atLeast"/>
        <w:rPr>
          <w:sz w:val="28"/>
          <w:szCs w:val="28"/>
          <w:lang w:eastAsia="zh-CN"/>
        </w:rPr>
      </w:pPr>
      <w:r>
        <w:rPr>
          <w:sz w:val="28"/>
          <w:szCs w:val="28"/>
          <w:lang w:eastAsia="zh-CN"/>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r w:rsidR="00CA459B">
        <w:rPr>
          <w:sz w:val="28"/>
          <w:szCs w:val="28"/>
          <w:lang w:eastAsia="zh-CN"/>
        </w:rPr>
        <w:t>…………………….</w:t>
      </w:r>
    </w:p>
    <w:p w:rsidR="00770056" w:rsidRDefault="00770056" w:rsidP="00CA459B">
      <w:pPr>
        <w:pStyle w:val="ac"/>
        <w:numPr>
          <w:ilvl w:val="1"/>
          <w:numId w:val="2"/>
        </w:numPr>
        <w:suppressAutoHyphens/>
        <w:spacing w:line="10" w:lineRule="atLeast"/>
        <w:rPr>
          <w:sz w:val="28"/>
          <w:szCs w:val="28"/>
          <w:lang w:eastAsia="zh-CN"/>
        </w:rPr>
      </w:pPr>
      <w:r>
        <w:rPr>
          <w:sz w:val="28"/>
          <w:szCs w:val="28"/>
          <w:lang w:eastAsia="zh-CN"/>
        </w:rPr>
        <w:t>Особенности образовательной деятельности разных видов и культурных практик………………………………………………………...</w:t>
      </w:r>
      <w:r w:rsidR="00CA459B">
        <w:rPr>
          <w:sz w:val="28"/>
          <w:szCs w:val="28"/>
          <w:lang w:eastAsia="zh-CN"/>
        </w:rPr>
        <w:t>..........................</w:t>
      </w:r>
    </w:p>
    <w:p w:rsidR="00770056" w:rsidRDefault="00770056" w:rsidP="00CA459B">
      <w:pPr>
        <w:pStyle w:val="ac"/>
        <w:numPr>
          <w:ilvl w:val="1"/>
          <w:numId w:val="2"/>
        </w:numPr>
        <w:suppressAutoHyphens/>
        <w:spacing w:line="10" w:lineRule="atLeast"/>
        <w:rPr>
          <w:sz w:val="28"/>
          <w:szCs w:val="28"/>
          <w:lang w:eastAsia="zh-CN"/>
        </w:rPr>
      </w:pPr>
      <w:r>
        <w:rPr>
          <w:sz w:val="28"/>
          <w:szCs w:val="28"/>
          <w:lang w:eastAsia="zh-CN"/>
        </w:rPr>
        <w:t>Способы и направления поддержки детской инициативы</w:t>
      </w:r>
      <w:r w:rsidR="00CA459B">
        <w:rPr>
          <w:sz w:val="28"/>
          <w:szCs w:val="28"/>
          <w:lang w:eastAsia="zh-CN"/>
        </w:rPr>
        <w:t>………………….</w:t>
      </w:r>
    </w:p>
    <w:p w:rsidR="00CA459B" w:rsidRDefault="00CA459B" w:rsidP="00CA459B">
      <w:pPr>
        <w:pStyle w:val="ac"/>
        <w:numPr>
          <w:ilvl w:val="1"/>
          <w:numId w:val="2"/>
        </w:numPr>
        <w:suppressAutoHyphens/>
        <w:spacing w:line="10" w:lineRule="atLeast"/>
        <w:rPr>
          <w:sz w:val="28"/>
          <w:szCs w:val="28"/>
          <w:lang w:eastAsia="zh-CN"/>
        </w:rPr>
      </w:pPr>
      <w:r>
        <w:rPr>
          <w:sz w:val="28"/>
          <w:szCs w:val="28"/>
          <w:lang w:eastAsia="zh-CN"/>
        </w:rPr>
        <w:t>Особенности взаимодействия педагога с семьями воспитанников…………</w:t>
      </w:r>
    </w:p>
    <w:p w:rsidR="00281175" w:rsidRPr="00281175" w:rsidRDefault="00CA459B" w:rsidP="00281175">
      <w:pPr>
        <w:pStyle w:val="ac"/>
        <w:numPr>
          <w:ilvl w:val="1"/>
          <w:numId w:val="2"/>
        </w:numPr>
        <w:suppressAutoHyphens/>
        <w:spacing w:line="10" w:lineRule="atLeast"/>
        <w:rPr>
          <w:sz w:val="28"/>
          <w:szCs w:val="28"/>
          <w:lang w:eastAsia="zh-CN"/>
        </w:rPr>
      </w:pPr>
      <w:r>
        <w:rPr>
          <w:sz w:val="28"/>
          <w:szCs w:val="28"/>
          <w:lang w:eastAsia="zh-CN"/>
        </w:rPr>
        <w:t>Иные характеристики содержания Программы……………………………...</w:t>
      </w:r>
    </w:p>
    <w:p w:rsidR="00CA459B" w:rsidRPr="00CA459B" w:rsidRDefault="00CA459B" w:rsidP="00CA459B">
      <w:pPr>
        <w:pStyle w:val="ac"/>
        <w:suppressAutoHyphens/>
        <w:spacing w:line="10" w:lineRule="atLeast"/>
        <w:rPr>
          <w:sz w:val="28"/>
          <w:szCs w:val="28"/>
          <w:lang w:eastAsia="zh-CN"/>
        </w:rPr>
      </w:pPr>
    </w:p>
    <w:p w:rsidR="006F5CEC" w:rsidRDefault="006F5CEC" w:rsidP="00CA459B">
      <w:pPr>
        <w:pStyle w:val="ac"/>
        <w:numPr>
          <w:ilvl w:val="0"/>
          <w:numId w:val="2"/>
        </w:numPr>
        <w:suppressAutoHyphens/>
        <w:spacing w:line="10" w:lineRule="atLeast"/>
        <w:rPr>
          <w:b/>
          <w:sz w:val="28"/>
          <w:szCs w:val="28"/>
          <w:lang w:eastAsia="zh-CN"/>
        </w:rPr>
      </w:pPr>
      <w:r w:rsidRPr="00CA459B">
        <w:rPr>
          <w:b/>
          <w:sz w:val="28"/>
          <w:szCs w:val="28"/>
          <w:lang w:eastAsia="zh-CN"/>
        </w:rPr>
        <w:t>Организационный раздел</w:t>
      </w:r>
      <w:r w:rsidR="00CA459B">
        <w:rPr>
          <w:b/>
          <w:sz w:val="28"/>
          <w:szCs w:val="28"/>
          <w:lang w:eastAsia="zh-CN"/>
        </w:rPr>
        <w:t>:</w:t>
      </w:r>
    </w:p>
    <w:p w:rsidR="00CA459B" w:rsidRPr="00CA459B" w:rsidRDefault="00CA459B" w:rsidP="00CA459B">
      <w:pPr>
        <w:pStyle w:val="ac"/>
        <w:suppressAutoHyphens/>
        <w:spacing w:line="10" w:lineRule="atLeast"/>
        <w:ind w:left="360"/>
        <w:rPr>
          <w:b/>
          <w:sz w:val="28"/>
          <w:szCs w:val="28"/>
          <w:lang w:eastAsia="zh-CN"/>
        </w:rPr>
      </w:pPr>
    </w:p>
    <w:p w:rsidR="006F5CEC" w:rsidRDefault="00CA459B"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Описание материально-технического обеспечения Программы……….......</w:t>
      </w:r>
    </w:p>
    <w:p w:rsidR="00CA459B" w:rsidRDefault="00CA459B"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Обеспеченность методическими материалами и средствами обучения и воспитания……………………………………………………………………..</w:t>
      </w:r>
    </w:p>
    <w:p w:rsidR="00CA459B" w:rsidRDefault="00CA459B"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Распорядок и режим дня………………………………………………………</w:t>
      </w:r>
    </w:p>
    <w:p w:rsidR="00CA459B" w:rsidRDefault="00CA459B"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Особенности традиционных событий, праздников, мероприятий…………</w:t>
      </w:r>
    </w:p>
    <w:p w:rsidR="00CA459B" w:rsidRDefault="00CA459B"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Особенности организации развивающей предметно-пространственной среды……………………………………………………………………………</w:t>
      </w:r>
    </w:p>
    <w:p w:rsidR="00CA459B" w:rsidRDefault="00CA459B" w:rsidP="00CA459B">
      <w:pPr>
        <w:pStyle w:val="ac"/>
        <w:shd w:val="clear" w:color="auto" w:fill="FFFFFF"/>
        <w:suppressAutoHyphens/>
        <w:autoSpaceDE w:val="0"/>
        <w:spacing w:line="10" w:lineRule="atLeast"/>
        <w:rPr>
          <w:sz w:val="28"/>
          <w:szCs w:val="28"/>
          <w:lang w:eastAsia="zh-CN"/>
        </w:rPr>
      </w:pPr>
    </w:p>
    <w:p w:rsidR="00CA459B" w:rsidRDefault="00CA459B" w:rsidP="00CA459B">
      <w:pPr>
        <w:pStyle w:val="ac"/>
        <w:numPr>
          <w:ilvl w:val="0"/>
          <w:numId w:val="2"/>
        </w:numPr>
        <w:shd w:val="clear" w:color="auto" w:fill="FFFFFF"/>
        <w:suppressAutoHyphens/>
        <w:autoSpaceDE w:val="0"/>
        <w:spacing w:line="10" w:lineRule="atLeast"/>
        <w:rPr>
          <w:b/>
          <w:sz w:val="28"/>
          <w:szCs w:val="28"/>
          <w:lang w:eastAsia="zh-CN"/>
        </w:rPr>
      </w:pPr>
      <w:r w:rsidRPr="00CA459B">
        <w:rPr>
          <w:b/>
          <w:sz w:val="28"/>
          <w:szCs w:val="28"/>
          <w:lang w:eastAsia="zh-CN"/>
        </w:rPr>
        <w:t>Дополнительный раздел:</w:t>
      </w:r>
    </w:p>
    <w:p w:rsidR="00CA459B" w:rsidRDefault="00CA459B" w:rsidP="00CA459B">
      <w:pPr>
        <w:pStyle w:val="ac"/>
        <w:shd w:val="clear" w:color="auto" w:fill="FFFFFF"/>
        <w:suppressAutoHyphens/>
        <w:autoSpaceDE w:val="0"/>
        <w:spacing w:line="10" w:lineRule="atLeast"/>
        <w:ind w:left="360"/>
        <w:rPr>
          <w:b/>
          <w:sz w:val="28"/>
          <w:szCs w:val="28"/>
          <w:lang w:eastAsia="zh-CN"/>
        </w:rPr>
      </w:pPr>
    </w:p>
    <w:p w:rsidR="00CA459B" w:rsidRPr="00CA459B" w:rsidRDefault="00CA459B"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Краткая презентация Программы…………………………………………….</w:t>
      </w:r>
    </w:p>
    <w:p w:rsidR="00173E66" w:rsidRDefault="00173E66" w:rsidP="00B10D24">
      <w:pPr>
        <w:tabs>
          <w:tab w:val="left" w:pos="5520"/>
        </w:tabs>
        <w:spacing w:line="360" w:lineRule="auto"/>
        <w:rPr>
          <w:b/>
          <w:bCs/>
          <w:color w:val="000000"/>
          <w:sz w:val="28"/>
          <w:szCs w:val="28"/>
          <w:lang w:eastAsia="zh-CN"/>
        </w:rPr>
      </w:pPr>
    </w:p>
    <w:p w:rsidR="008E4718" w:rsidRDefault="008E4718" w:rsidP="00B10D24">
      <w:pPr>
        <w:tabs>
          <w:tab w:val="left" w:pos="5520"/>
        </w:tabs>
        <w:spacing w:line="360" w:lineRule="auto"/>
        <w:rPr>
          <w:b/>
          <w:bCs/>
          <w:color w:val="000000"/>
          <w:sz w:val="28"/>
          <w:szCs w:val="28"/>
          <w:lang w:eastAsia="zh-CN"/>
        </w:rPr>
      </w:pPr>
    </w:p>
    <w:p w:rsidR="00E35D94" w:rsidRDefault="00E35D94" w:rsidP="00B10D24">
      <w:pPr>
        <w:tabs>
          <w:tab w:val="left" w:pos="5520"/>
        </w:tabs>
        <w:spacing w:line="360" w:lineRule="auto"/>
        <w:rPr>
          <w:b/>
          <w:bCs/>
          <w:color w:val="000000"/>
          <w:sz w:val="28"/>
          <w:szCs w:val="28"/>
          <w:lang w:eastAsia="zh-CN"/>
        </w:rPr>
      </w:pPr>
    </w:p>
    <w:p w:rsidR="00E35D94" w:rsidRDefault="00E35D94" w:rsidP="00B10D24">
      <w:pPr>
        <w:tabs>
          <w:tab w:val="left" w:pos="5520"/>
        </w:tabs>
        <w:spacing w:line="360" w:lineRule="auto"/>
        <w:rPr>
          <w:b/>
          <w:bCs/>
          <w:color w:val="000000"/>
          <w:sz w:val="28"/>
          <w:szCs w:val="28"/>
          <w:lang w:eastAsia="zh-CN"/>
        </w:rPr>
      </w:pPr>
    </w:p>
    <w:p w:rsidR="007D5C20" w:rsidRDefault="007D5C20" w:rsidP="004B31B9">
      <w:pPr>
        <w:pStyle w:val="ac"/>
        <w:tabs>
          <w:tab w:val="left" w:pos="5520"/>
        </w:tabs>
        <w:spacing w:line="360" w:lineRule="auto"/>
        <w:ind w:left="3240"/>
        <w:rPr>
          <w:b/>
          <w:bCs/>
          <w:color w:val="000000"/>
          <w:lang w:eastAsia="zh-CN"/>
        </w:rPr>
      </w:pPr>
    </w:p>
    <w:p w:rsidR="005F4DDA" w:rsidRPr="004B31B9" w:rsidRDefault="004B31B9" w:rsidP="004B31B9">
      <w:pPr>
        <w:tabs>
          <w:tab w:val="left" w:pos="5520"/>
        </w:tabs>
        <w:spacing w:line="360" w:lineRule="auto"/>
        <w:ind w:left="2880"/>
        <w:rPr>
          <w:b/>
          <w:bCs/>
          <w:color w:val="000000"/>
          <w:lang w:eastAsia="zh-CN"/>
        </w:rPr>
      </w:pPr>
      <w:r>
        <w:rPr>
          <w:b/>
          <w:bCs/>
          <w:color w:val="000000"/>
          <w:lang w:eastAsia="zh-CN"/>
        </w:rPr>
        <w:lastRenderedPageBreak/>
        <w:t xml:space="preserve">1. </w:t>
      </w:r>
      <w:r w:rsidR="005F4DDA" w:rsidRPr="004B31B9">
        <w:rPr>
          <w:b/>
          <w:bCs/>
          <w:color w:val="000000"/>
          <w:lang w:eastAsia="zh-CN"/>
        </w:rPr>
        <w:t>ЦЕЛЕВОЙ РАЗДЕЛ</w:t>
      </w:r>
      <w:r w:rsidR="00F34618" w:rsidRPr="004B31B9">
        <w:rPr>
          <w:b/>
          <w:bCs/>
          <w:color w:val="000000"/>
          <w:lang w:eastAsia="zh-CN"/>
        </w:rPr>
        <w:t>.</w:t>
      </w:r>
    </w:p>
    <w:p w:rsidR="00743C55" w:rsidRPr="00DC2A6A" w:rsidRDefault="00743C55" w:rsidP="00743C55">
      <w:pPr>
        <w:pStyle w:val="c1"/>
        <w:spacing w:before="0" w:beforeAutospacing="0" w:after="0" w:afterAutospacing="0"/>
        <w:ind w:firstLine="708"/>
        <w:jc w:val="both"/>
        <w:rPr>
          <w:b/>
          <w:bCs/>
          <w:color w:val="000000"/>
          <w:lang w:eastAsia="zh-CN"/>
        </w:rPr>
      </w:pPr>
      <w:r w:rsidRPr="00DC2A6A">
        <w:rPr>
          <w:b/>
          <w:bCs/>
          <w:color w:val="000000"/>
          <w:lang w:eastAsia="zh-CN"/>
        </w:rPr>
        <w:t>1.1.</w:t>
      </w:r>
      <w:r w:rsidR="006F5CEC" w:rsidRPr="00DC2A6A">
        <w:rPr>
          <w:b/>
          <w:bCs/>
          <w:color w:val="000000"/>
          <w:lang w:eastAsia="zh-CN"/>
        </w:rPr>
        <w:t>Пояснительная записка</w:t>
      </w:r>
    </w:p>
    <w:p w:rsidR="00743C55" w:rsidRPr="00DC2A6A" w:rsidRDefault="00743C55" w:rsidP="00743C55">
      <w:pPr>
        <w:pStyle w:val="c1"/>
        <w:spacing w:before="0" w:beforeAutospacing="0" w:after="0" w:afterAutospacing="0"/>
        <w:ind w:firstLine="708"/>
        <w:jc w:val="both"/>
        <w:rPr>
          <w:rFonts w:ascii="Calibri" w:hAnsi="Calibri"/>
          <w:color w:val="000000"/>
        </w:rPr>
      </w:pPr>
      <w:r w:rsidRPr="00DC2A6A">
        <w:rPr>
          <w:rStyle w:val="c0"/>
          <w:rFonts w:eastAsiaTheme="majorEastAsia"/>
          <w:color w:val="000000"/>
        </w:rPr>
        <w:t>Рабочая программа</w:t>
      </w:r>
      <w:r w:rsidR="00DC2A6A" w:rsidRPr="00DC2A6A">
        <w:rPr>
          <w:rStyle w:val="c0"/>
          <w:rFonts w:eastAsiaTheme="majorEastAsia"/>
          <w:color w:val="000000"/>
        </w:rPr>
        <w:t xml:space="preserve"> (далее Программа)</w:t>
      </w:r>
      <w:r w:rsidRPr="00DC2A6A">
        <w:rPr>
          <w:rStyle w:val="c0"/>
          <w:rFonts w:eastAsiaTheme="majorEastAsia"/>
          <w:color w:val="000000"/>
        </w:rPr>
        <w:t xml:space="preserve"> - нормативно-управленческий документ муниципального бюджетного дошкольного образовательного учреждения «Детский сад «Росинка» с. </w:t>
      </w:r>
      <w:proofErr w:type="spellStart"/>
      <w:r w:rsidRPr="00DC2A6A">
        <w:rPr>
          <w:rStyle w:val="c0"/>
          <w:rFonts w:eastAsiaTheme="majorEastAsia"/>
          <w:color w:val="000000"/>
        </w:rPr>
        <w:t>Краснокумского</w:t>
      </w:r>
      <w:proofErr w:type="spellEnd"/>
      <w:r w:rsidRPr="00DC2A6A">
        <w:rPr>
          <w:rStyle w:val="c0"/>
          <w:rFonts w:eastAsiaTheme="majorEastAsia"/>
          <w:color w:val="000000"/>
        </w:rPr>
        <w:t>» (далее – ДОУ), характеризующий систему организации образовательной деятельности педагога.</w:t>
      </w:r>
    </w:p>
    <w:p w:rsidR="00743C55" w:rsidRPr="00DC2A6A" w:rsidRDefault="00DC2A6A" w:rsidP="00743C55">
      <w:pPr>
        <w:pStyle w:val="c1"/>
        <w:spacing w:before="0" w:beforeAutospacing="0" w:after="0" w:afterAutospacing="0"/>
        <w:ind w:firstLine="708"/>
        <w:jc w:val="both"/>
        <w:rPr>
          <w:rFonts w:ascii="Calibri" w:hAnsi="Calibri"/>
          <w:color w:val="000000"/>
        </w:rPr>
      </w:pPr>
      <w:r w:rsidRPr="00DC2A6A">
        <w:rPr>
          <w:rStyle w:val="c0"/>
          <w:rFonts w:eastAsiaTheme="majorEastAsia"/>
          <w:color w:val="000000"/>
        </w:rPr>
        <w:t>П</w:t>
      </w:r>
      <w:r w:rsidR="00743C55" w:rsidRPr="00DC2A6A">
        <w:rPr>
          <w:rStyle w:val="c0"/>
          <w:rFonts w:eastAsiaTheme="majorEastAsia"/>
          <w:color w:val="000000"/>
        </w:rPr>
        <w:t>рограмма является неотъемлемой частью основной образовательной программы ДОУ, направленная на реализацию образовательных программ в полном объеме.</w:t>
      </w:r>
    </w:p>
    <w:p w:rsidR="00743C55" w:rsidRPr="00DC2A6A" w:rsidRDefault="00DC2A6A" w:rsidP="00743C55">
      <w:pPr>
        <w:pStyle w:val="c1"/>
        <w:spacing w:before="0" w:beforeAutospacing="0" w:after="0" w:afterAutospacing="0"/>
        <w:ind w:firstLine="708"/>
        <w:jc w:val="both"/>
        <w:rPr>
          <w:rFonts w:ascii="Calibri" w:hAnsi="Calibri"/>
          <w:color w:val="000000"/>
        </w:rPr>
      </w:pPr>
      <w:r w:rsidRPr="00DC2A6A">
        <w:rPr>
          <w:rStyle w:val="c0"/>
          <w:rFonts w:eastAsiaTheme="majorEastAsia"/>
          <w:color w:val="000000"/>
        </w:rPr>
        <w:t>П</w:t>
      </w:r>
      <w:r w:rsidR="00743C55" w:rsidRPr="00DC2A6A">
        <w:rPr>
          <w:rStyle w:val="c0"/>
          <w:rFonts w:eastAsiaTheme="majorEastAsia"/>
          <w:color w:val="000000"/>
        </w:rPr>
        <w:t>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443AF1" w:rsidRPr="00DC2A6A" w:rsidRDefault="003D4A4D" w:rsidP="00743C55">
      <w:pPr>
        <w:shd w:val="clear" w:color="auto" w:fill="FFFFFF"/>
        <w:autoSpaceDE w:val="0"/>
        <w:autoSpaceDN w:val="0"/>
        <w:adjustRightInd w:val="0"/>
        <w:ind w:firstLine="540"/>
        <w:jc w:val="both"/>
        <w:rPr>
          <w:color w:val="000000"/>
        </w:rPr>
      </w:pPr>
      <w:r w:rsidRPr="00DC2A6A">
        <w:rPr>
          <w:color w:val="000000"/>
        </w:rPr>
        <w:t>П</w:t>
      </w:r>
      <w:r w:rsidR="00443AF1" w:rsidRPr="00DC2A6A">
        <w:rPr>
          <w:color w:val="000000"/>
        </w:rPr>
        <w:t xml:space="preserve">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443AF1" w:rsidRPr="00DC2A6A" w:rsidRDefault="00DC2A6A" w:rsidP="00443AF1">
      <w:pPr>
        <w:shd w:val="clear" w:color="auto" w:fill="FFFFFF"/>
        <w:suppressAutoHyphens/>
        <w:autoSpaceDE w:val="0"/>
        <w:autoSpaceDN w:val="0"/>
        <w:adjustRightInd w:val="0"/>
        <w:ind w:firstLine="540"/>
        <w:jc w:val="both"/>
        <w:rPr>
          <w:color w:val="000000"/>
        </w:rPr>
      </w:pPr>
      <w:r w:rsidRPr="00DC2A6A">
        <w:rPr>
          <w:color w:val="000000"/>
        </w:rPr>
        <w:t>П</w:t>
      </w:r>
      <w:r w:rsidR="00443AF1" w:rsidRPr="00DC2A6A">
        <w:rPr>
          <w:color w:val="000000"/>
        </w:rPr>
        <w:t>рограмма является  «открытой» и предусматривает вариативность, интеграцию, изменения и дополнения по мере профессиональной необходимости.</w:t>
      </w:r>
    </w:p>
    <w:p w:rsidR="00743C55" w:rsidRPr="00DC2A6A" w:rsidRDefault="00743C55" w:rsidP="00743C55">
      <w:pPr>
        <w:autoSpaceDE w:val="0"/>
        <w:autoSpaceDN w:val="0"/>
        <w:adjustRightInd w:val="0"/>
        <w:ind w:firstLine="709"/>
        <w:jc w:val="both"/>
      </w:pPr>
      <w:r w:rsidRPr="00DC2A6A">
        <w:rPr>
          <w:b/>
          <w:iCs/>
        </w:rPr>
        <w:t xml:space="preserve">Нормативно-правовой базой </w:t>
      </w:r>
      <w:r w:rsidRPr="00DC2A6A">
        <w:rPr>
          <w:iCs/>
        </w:rPr>
        <w:t xml:space="preserve">для разработки Рабочей </w:t>
      </w:r>
      <w:r w:rsidRPr="00DC2A6A">
        <w:t>программы является:</w:t>
      </w:r>
    </w:p>
    <w:p w:rsidR="00743C55" w:rsidRPr="00DC2A6A" w:rsidRDefault="00743C55" w:rsidP="00CE7DFC">
      <w:pPr>
        <w:pStyle w:val="ac"/>
        <w:numPr>
          <w:ilvl w:val="0"/>
          <w:numId w:val="5"/>
        </w:numPr>
        <w:tabs>
          <w:tab w:val="left" w:pos="284"/>
        </w:tabs>
        <w:autoSpaceDE w:val="0"/>
        <w:autoSpaceDN w:val="0"/>
        <w:adjustRightInd w:val="0"/>
        <w:jc w:val="both"/>
      </w:pPr>
      <w:r w:rsidRPr="00DC2A6A">
        <w:t>Федеральный закон от 29 декабря 2012 г. № 273-ФЗ «Об образовании в Российской Федерации»</w:t>
      </w:r>
    </w:p>
    <w:p w:rsidR="00743C55" w:rsidRPr="00DC2A6A" w:rsidRDefault="00743C55" w:rsidP="00CE7DFC">
      <w:pPr>
        <w:pStyle w:val="ac"/>
        <w:numPr>
          <w:ilvl w:val="0"/>
          <w:numId w:val="5"/>
        </w:numPr>
        <w:tabs>
          <w:tab w:val="left" w:pos="284"/>
        </w:tabs>
        <w:autoSpaceDE w:val="0"/>
        <w:autoSpaceDN w:val="0"/>
        <w:adjustRightInd w:val="0"/>
        <w:jc w:val="both"/>
      </w:pPr>
      <w:r w:rsidRPr="00DC2A6A">
        <w:t xml:space="preserve">Основная образовательная программа дошкольного образования муниципального бюджетного дошкольного образовательного учреждения «Детский сад №21 «Росинка» села </w:t>
      </w:r>
      <w:proofErr w:type="spellStart"/>
      <w:r w:rsidRPr="00DC2A6A">
        <w:t>Краснокумского</w:t>
      </w:r>
      <w:proofErr w:type="spellEnd"/>
      <w:r w:rsidRPr="00DC2A6A">
        <w:t>»</w:t>
      </w:r>
    </w:p>
    <w:p w:rsidR="00743C55" w:rsidRPr="00DC2A6A" w:rsidRDefault="00743C55" w:rsidP="00CE7DFC">
      <w:pPr>
        <w:pStyle w:val="ac"/>
        <w:numPr>
          <w:ilvl w:val="0"/>
          <w:numId w:val="5"/>
        </w:numPr>
        <w:tabs>
          <w:tab w:val="left" w:pos="284"/>
        </w:tabs>
        <w:autoSpaceDE w:val="0"/>
        <w:autoSpaceDN w:val="0"/>
        <w:adjustRightInd w:val="0"/>
        <w:jc w:val="both"/>
      </w:pPr>
      <w:r w:rsidRPr="00DC2A6A">
        <w:t xml:space="preserve">Примерная основная общеобразовательная программа дошкольного образования «От рождения до школы» под редакцией </w:t>
      </w:r>
      <w:proofErr w:type="spellStart"/>
      <w:r w:rsidRPr="00DC2A6A">
        <w:t>Н.Е.Веракса</w:t>
      </w:r>
      <w:proofErr w:type="spellEnd"/>
      <w:r w:rsidRPr="00DC2A6A">
        <w:t>, Т.С. Комаровой, М.А.Васильевой, разработанная в соответствии с ФГОС.</w:t>
      </w:r>
    </w:p>
    <w:p w:rsidR="00743C55" w:rsidRPr="00DC2A6A" w:rsidRDefault="00743C55" w:rsidP="00CE7DFC">
      <w:pPr>
        <w:pStyle w:val="ac"/>
        <w:numPr>
          <w:ilvl w:val="0"/>
          <w:numId w:val="5"/>
        </w:numPr>
        <w:tabs>
          <w:tab w:val="left" w:pos="284"/>
        </w:tabs>
        <w:autoSpaceDE w:val="0"/>
        <w:autoSpaceDN w:val="0"/>
        <w:adjustRightInd w:val="0"/>
        <w:jc w:val="both"/>
      </w:pPr>
      <w:r w:rsidRPr="00DC2A6A">
        <w:t xml:space="preserve">ФГОС дошкольного образования (приказ № 1155 </w:t>
      </w:r>
      <w:proofErr w:type="spellStart"/>
      <w:r w:rsidRPr="00DC2A6A">
        <w:t>Минобрнауки</w:t>
      </w:r>
      <w:proofErr w:type="spellEnd"/>
      <w:r w:rsidRPr="00DC2A6A">
        <w:t xml:space="preserve"> РФ от 17.10.13 г, действует с 01.01.2014 г)</w:t>
      </w:r>
    </w:p>
    <w:p w:rsidR="00743C55" w:rsidRPr="00DC2A6A" w:rsidRDefault="00743C55" w:rsidP="00CE7DFC">
      <w:pPr>
        <w:pStyle w:val="ac"/>
        <w:numPr>
          <w:ilvl w:val="0"/>
          <w:numId w:val="5"/>
        </w:numPr>
        <w:tabs>
          <w:tab w:val="left" w:pos="284"/>
        </w:tabs>
        <w:autoSpaceDE w:val="0"/>
        <w:autoSpaceDN w:val="0"/>
        <w:adjustRightInd w:val="0"/>
        <w:jc w:val="both"/>
      </w:pPr>
      <w:r w:rsidRPr="00DC2A6A">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DC2A6A" w:rsidRPr="00DC2A6A" w:rsidRDefault="00DC2A6A" w:rsidP="00DC2A6A">
      <w:pPr>
        <w:jc w:val="both"/>
        <w:rPr>
          <w:color w:val="000000"/>
        </w:rPr>
      </w:pPr>
      <w:r w:rsidRPr="00DC2A6A">
        <w:rPr>
          <w:b/>
          <w:color w:val="000000"/>
        </w:rPr>
        <w:t>1.1.1.Цели и задачи реализации Программы</w:t>
      </w:r>
      <w:r w:rsidRPr="00DC2A6A">
        <w:rPr>
          <w:color w:val="000000"/>
        </w:rPr>
        <w:t xml:space="preserve">. </w:t>
      </w:r>
    </w:p>
    <w:p w:rsidR="00DC2A6A" w:rsidRPr="00DC2A6A" w:rsidRDefault="00DC2A6A" w:rsidP="00DC2A6A">
      <w:pPr>
        <w:jc w:val="both"/>
      </w:pPr>
      <w:r w:rsidRPr="00DC2A6A">
        <w:rPr>
          <w:b/>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DC2A6A" w:rsidRPr="00DC2A6A" w:rsidRDefault="00DC2A6A" w:rsidP="00DC2A6A">
      <w:pPr>
        <w:jc w:val="both"/>
        <w:rPr>
          <w:b/>
        </w:rPr>
      </w:pPr>
      <w:r w:rsidRPr="00DC2A6A">
        <w:t xml:space="preserve">Цели Программы достигаются через решение следующих </w:t>
      </w:r>
      <w:r w:rsidRPr="00DC2A6A">
        <w:rPr>
          <w:b/>
        </w:rPr>
        <w:t>задач</w:t>
      </w:r>
      <w:r w:rsidRPr="00DC2A6A">
        <w:t>:</w:t>
      </w:r>
    </w:p>
    <w:p w:rsidR="00DC2A6A" w:rsidRPr="00DC2A6A" w:rsidRDefault="00DC2A6A" w:rsidP="00DC2A6A">
      <w:pPr>
        <w:jc w:val="both"/>
      </w:pPr>
      <w:r w:rsidRPr="00DC2A6A">
        <w:t>1) охраны и укрепления физическое и психическое здоровье детей, в том числе их эмоциональное благополучие;</w:t>
      </w:r>
    </w:p>
    <w:p w:rsidR="00DC2A6A" w:rsidRPr="00DC2A6A" w:rsidRDefault="00DC2A6A" w:rsidP="00DC2A6A">
      <w:pPr>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C2A6A" w:rsidRPr="00DC2A6A" w:rsidRDefault="00DC2A6A" w:rsidP="00DC2A6A">
      <w:pPr>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C2A6A" w:rsidRPr="00DC2A6A" w:rsidRDefault="00DC2A6A" w:rsidP="00DC2A6A">
      <w:pPr>
        <w:jc w:val="both"/>
      </w:pPr>
      <w:r w:rsidRPr="00DC2A6A">
        <w:t xml:space="preserve">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w:t>
      </w:r>
      <w:r w:rsidRPr="00DC2A6A">
        <w:lastRenderedPageBreak/>
        <w:t>потенциала каждого ребёнка как субъекта отношений с самим собой, другими детьми, взрослыми и миром;</w:t>
      </w:r>
    </w:p>
    <w:p w:rsidR="00DC2A6A" w:rsidRPr="00DC2A6A" w:rsidRDefault="00DC2A6A" w:rsidP="00DC2A6A">
      <w:pPr>
        <w:jc w:val="both"/>
      </w:pPr>
      <w:r w:rsidRPr="00DC2A6A">
        <w:t xml:space="preserve">5) объединения обучение и воспитание в целостный образовательный процесс на основе духовно-нравственных и </w:t>
      </w:r>
      <w:proofErr w:type="spellStart"/>
      <w:r w:rsidRPr="00DC2A6A">
        <w:t>социокультурных</w:t>
      </w:r>
      <w:proofErr w:type="spellEnd"/>
      <w:r w:rsidRPr="00DC2A6A">
        <w:t xml:space="preserve"> ценностей и принятых в обществе правил и норм поведения в интересах человека, семьи, общества;</w:t>
      </w:r>
    </w:p>
    <w:p w:rsidR="00DC2A6A" w:rsidRPr="00DC2A6A" w:rsidRDefault="00DC2A6A" w:rsidP="00DC2A6A">
      <w:pPr>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DC2A6A" w:rsidRPr="00DC2A6A" w:rsidRDefault="00DC2A6A" w:rsidP="00DC2A6A">
      <w:pPr>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DC2A6A" w:rsidRPr="00DC2A6A" w:rsidRDefault="00DC2A6A" w:rsidP="00DC2A6A">
      <w:pPr>
        <w:jc w:val="both"/>
      </w:pPr>
      <w:r w:rsidRPr="00DC2A6A">
        <w:t xml:space="preserve">8) формирования </w:t>
      </w:r>
      <w:proofErr w:type="spellStart"/>
      <w:r w:rsidRPr="00DC2A6A">
        <w:t>социокультурной</w:t>
      </w:r>
      <w:proofErr w:type="spellEnd"/>
      <w:r w:rsidRPr="00DC2A6A">
        <w:t xml:space="preserve"> среды, соответствующей возрастным, индивидуальным, психологическим и физиологическим особенностям детей;</w:t>
      </w:r>
    </w:p>
    <w:p w:rsidR="00DC2A6A" w:rsidRPr="00DC2A6A" w:rsidRDefault="00DC2A6A" w:rsidP="00DC2A6A">
      <w:pPr>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C2A6A" w:rsidRPr="00DC2A6A" w:rsidRDefault="00DC2A6A" w:rsidP="00CE7DFC">
      <w:pPr>
        <w:pStyle w:val="ac"/>
        <w:numPr>
          <w:ilvl w:val="2"/>
          <w:numId w:val="6"/>
        </w:numPr>
        <w:rPr>
          <w:b/>
        </w:rPr>
      </w:pPr>
      <w:r w:rsidRPr="00DC2A6A">
        <w:rPr>
          <w:b/>
        </w:rPr>
        <w:t>Принципы и подходы к формированию Программы</w:t>
      </w:r>
    </w:p>
    <w:p w:rsidR="00DC2A6A" w:rsidRPr="00DC2A6A" w:rsidRDefault="00DC2A6A" w:rsidP="00DC2A6A">
      <w:pPr>
        <w:ind w:left="360"/>
        <w:jc w:val="both"/>
        <w:rPr>
          <w:b/>
        </w:rPr>
      </w:pPr>
    </w:p>
    <w:p w:rsidR="00DC2A6A" w:rsidRPr="00DC2A6A" w:rsidRDefault="00DC2A6A" w:rsidP="00DC2A6A">
      <w:pPr>
        <w:jc w:val="both"/>
      </w:pPr>
      <w:r w:rsidRPr="00DC2A6A">
        <w:t xml:space="preserve">     В основе реализации Программы лежат основные подходы:</w:t>
      </w:r>
    </w:p>
    <w:p w:rsidR="00DC2A6A" w:rsidRPr="00DC2A6A" w:rsidRDefault="00DC2A6A" w:rsidP="00DC2A6A">
      <w:pPr>
        <w:jc w:val="both"/>
      </w:pPr>
      <w:r w:rsidRPr="00DC2A6A">
        <w:t>• культурно-исторический (</w:t>
      </w:r>
      <w:proofErr w:type="spellStart"/>
      <w:r w:rsidRPr="00DC2A6A">
        <w:t>Л.И.Божович</w:t>
      </w:r>
      <w:proofErr w:type="spellEnd"/>
      <w:r w:rsidRPr="00DC2A6A">
        <w:t xml:space="preserve">, </w:t>
      </w:r>
      <w:proofErr w:type="spellStart"/>
      <w:r w:rsidRPr="00DC2A6A">
        <w:t>Л.С.Выготский</w:t>
      </w:r>
      <w:proofErr w:type="spellEnd"/>
      <w:r w:rsidRPr="00DC2A6A">
        <w:t xml:space="preserve">, А.В.Запорожец, А.Н.Леонтьев, </w:t>
      </w:r>
      <w:proofErr w:type="spellStart"/>
      <w:r w:rsidRPr="00DC2A6A">
        <w:t>Д.Б.Эльконин</w:t>
      </w:r>
      <w:proofErr w:type="spellEnd"/>
      <w:r w:rsidRPr="00DC2A6A">
        <w:t xml:space="preserve"> и др.);</w:t>
      </w:r>
    </w:p>
    <w:p w:rsidR="00DC2A6A" w:rsidRPr="00DC2A6A" w:rsidRDefault="00DC2A6A" w:rsidP="00DC2A6A">
      <w:pPr>
        <w:jc w:val="both"/>
      </w:pPr>
      <w:r w:rsidRPr="00DC2A6A">
        <w:t xml:space="preserve">• </w:t>
      </w:r>
      <w:proofErr w:type="spellStart"/>
      <w:r w:rsidRPr="00DC2A6A">
        <w:t>деятельностный</w:t>
      </w:r>
      <w:proofErr w:type="spellEnd"/>
      <w:r w:rsidRPr="00DC2A6A">
        <w:t xml:space="preserve"> (А.В.Запорожец, А.Н.Леонтьев, и др.);</w:t>
      </w:r>
    </w:p>
    <w:p w:rsidR="00DC2A6A" w:rsidRPr="00DC2A6A" w:rsidRDefault="00DC2A6A" w:rsidP="00DC2A6A">
      <w:pPr>
        <w:jc w:val="both"/>
      </w:pPr>
      <w:r w:rsidRPr="00DC2A6A">
        <w:t>• личностный (</w:t>
      </w:r>
      <w:proofErr w:type="spellStart"/>
      <w:r w:rsidRPr="00DC2A6A">
        <w:t>Л.И.Божович</w:t>
      </w:r>
      <w:proofErr w:type="spellEnd"/>
      <w:r w:rsidRPr="00DC2A6A">
        <w:t xml:space="preserve">, </w:t>
      </w:r>
      <w:proofErr w:type="spellStart"/>
      <w:r w:rsidRPr="00DC2A6A">
        <w:t>Л.С.Выготский</w:t>
      </w:r>
      <w:proofErr w:type="spellEnd"/>
      <w:r w:rsidRPr="00DC2A6A">
        <w:t>, В.В.Давыдов, А.Н.Леонтьев, В.А.Петровский и др.)</w:t>
      </w:r>
    </w:p>
    <w:p w:rsidR="00DC2A6A" w:rsidRPr="00DC2A6A" w:rsidRDefault="00DC2A6A" w:rsidP="00DC2A6A">
      <w:pPr>
        <w:jc w:val="both"/>
      </w:pPr>
      <w:r w:rsidRPr="00DC2A6A">
        <w:t xml:space="preserve">     Данные подходы предполагают принципы построения Программы в соответствии с ФГОС </w:t>
      </w:r>
      <w:proofErr w:type="gramStart"/>
      <w:r w:rsidRPr="00DC2A6A">
        <w:t>ДО</w:t>
      </w:r>
      <w:proofErr w:type="gramEnd"/>
      <w:r w:rsidRPr="00DC2A6A">
        <w:t>:</w:t>
      </w:r>
    </w:p>
    <w:p w:rsidR="00DC2A6A" w:rsidRPr="00DC2A6A" w:rsidRDefault="00DC2A6A" w:rsidP="00CE7DFC">
      <w:pPr>
        <w:pStyle w:val="ac"/>
        <w:numPr>
          <w:ilvl w:val="0"/>
          <w:numId w:val="8"/>
        </w:numPr>
        <w:ind w:left="0" w:firstLine="426"/>
        <w:jc w:val="both"/>
      </w:pPr>
      <w:r w:rsidRPr="00DC2A6A">
        <w:t>поддержки разнообразия детства;</w:t>
      </w:r>
    </w:p>
    <w:p w:rsidR="00DC2A6A" w:rsidRPr="00DC2A6A" w:rsidRDefault="00DC2A6A" w:rsidP="00CE7DFC">
      <w:pPr>
        <w:pStyle w:val="ac"/>
        <w:numPr>
          <w:ilvl w:val="0"/>
          <w:numId w:val="8"/>
        </w:numPr>
        <w:ind w:left="0" w:firstLine="426"/>
        <w:jc w:val="both"/>
      </w:pPr>
      <w:r w:rsidRPr="00DC2A6A">
        <w:t xml:space="preserve">сохранения уникальности и </w:t>
      </w:r>
      <w:proofErr w:type="spellStart"/>
      <w:r w:rsidRPr="00DC2A6A">
        <w:t>самоценности</w:t>
      </w:r>
      <w:proofErr w:type="spellEnd"/>
      <w:r w:rsidRPr="00DC2A6A">
        <w:t xml:space="preserve"> дошкольного детства как важного этапа в общем развитии человека;</w:t>
      </w:r>
    </w:p>
    <w:p w:rsidR="00DC2A6A" w:rsidRPr="00DC2A6A" w:rsidRDefault="00DC2A6A" w:rsidP="00CE7DFC">
      <w:pPr>
        <w:pStyle w:val="ac"/>
        <w:numPr>
          <w:ilvl w:val="0"/>
          <w:numId w:val="8"/>
        </w:numPr>
        <w:ind w:left="0" w:firstLine="426"/>
        <w:jc w:val="both"/>
      </w:pPr>
      <w:r w:rsidRPr="00DC2A6A">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DC2A6A" w:rsidRPr="00DC2A6A" w:rsidRDefault="00DC2A6A" w:rsidP="00CE7DFC">
      <w:pPr>
        <w:pStyle w:val="ac"/>
        <w:numPr>
          <w:ilvl w:val="0"/>
          <w:numId w:val="8"/>
        </w:numPr>
        <w:ind w:left="0" w:firstLine="426"/>
        <w:jc w:val="both"/>
      </w:pPr>
      <w:r w:rsidRPr="00DC2A6A">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DC2A6A" w:rsidRPr="00DC2A6A" w:rsidRDefault="00DC2A6A" w:rsidP="00CE7DFC">
      <w:pPr>
        <w:pStyle w:val="ac"/>
        <w:numPr>
          <w:ilvl w:val="0"/>
          <w:numId w:val="8"/>
        </w:numPr>
        <w:ind w:left="0" w:firstLine="426"/>
        <w:jc w:val="both"/>
      </w:pPr>
      <w:r w:rsidRPr="00DC2A6A">
        <w:t>уважения личности ребёнка;</w:t>
      </w:r>
    </w:p>
    <w:p w:rsidR="00DC2A6A" w:rsidRPr="00DC2A6A" w:rsidRDefault="00DC2A6A" w:rsidP="00CE7DFC">
      <w:pPr>
        <w:numPr>
          <w:ilvl w:val="0"/>
          <w:numId w:val="7"/>
        </w:numPr>
        <w:ind w:left="0" w:firstLine="426"/>
        <w:jc w:val="both"/>
      </w:pPr>
      <w:r w:rsidRPr="00DC2A6A">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DC2A6A" w:rsidRPr="00DC2A6A" w:rsidRDefault="00DC2A6A" w:rsidP="00CE7DFC">
      <w:pPr>
        <w:numPr>
          <w:ilvl w:val="0"/>
          <w:numId w:val="7"/>
        </w:numPr>
        <w:ind w:left="0" w:firstLine="426"/>
        <w:jc w:val="both"/>
      </w:pPr>
      <w:r w:rsidRPr="00DC2A6A">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(индивидуализация дошкольного образования;</w:t>
      </w:r>
    </w:p>
    <w:p w:rsidR="00DC2A6A" w:rsidRPr="00DC2A6A" w:rsidRDefault="00DC2A6A" w:rsidP="00CE7DFC">
      <w:pPr>
        <w:numPr>
          <w:ilvl w:val="0"/>
          <w:numId w:val="7"/>
        </w:numPr>
        <w:ind w:left="0" w:firstLine="426"/>
        <w:jc w:val="both"/>
      </w:pPr>
      <w:r w:rsidRPr="00DC2A6A">
        <w:t>содействие и сотрудничество детей и взрослых, признание ребенка полноценным участником (субъектом) образовательных отношений;</w:t>
      </w:r>
    </w:p>
    <w:p w:rsidR="00DC2A6A" w:rsidRPr="00DC2A6A" w:rsidRDefault="00DC2A6A" w:rsidP="00CE7DFC">
      <w:pPr>
        <w:numPr>
          <w:ilvl w:val="0"/>
          <w:numId w:val="7"/>
        </w:numPr>
        <w:ind w:left="0" w:firstLine="426"/>
        <w:jc w:val="both"/>
      </w:pPr>
      <w:r w:rsidRPr="00DC2A6A">
        <w:t>поддержку инициативы детей в различных видах деятельности;</w:t>
      </w:r>
    </w:p>
    <w:p w:rsidR="00DC2A6A" w:rsidRPr="00DC2A6A" w:rsidRDefault="00DC2A6A" w:rsidP="00CE7DFC">
      <w:pPr>
        <w:numPr>
          <w:ilvl w:val="0"/>
          <w:numId w:val="7"/>
        </w:numPr>
        <w:ind w:left="0" w:firstLine="426"/>
        <w:jc w:val="both"/>
      </w:pPr>
      <w:r w:rsidRPr="00DC2A6A">
        <w:t>партнерство с семьей;</w:t>
      </w:r>
    </w:p>
    <w:p w:rsidR="00DC2A6A" w:rsidRPr="00DC2A6A" w:rsidRDefault="00DC2A6A" w:rsidP="00CE7DFC">
      <w:pPr>
        <w:numPr>
          <w:ilvl w:val="0"/>
          <w:numId w:val="7"/>
        </w:numPr>
        <w:ind w:left="0" w:firstLine="426"/>
        <w:jc w:val="both"/>
      </w:pPr>
      <w:r w:rsidRPr="00DC2A6A">
        <w:t xml:space="preserve">приобщение детей к </w:t>
      </w:r>
      <w:proofErr w:type="spellStart"/>
      <w:r w:rsidRPr="00DC2A6A">
        <w:t>социокультурным</w:t>
      </w:r>
      <w:proofErr w:type="spellEnd"/>
      <w:r w:rsidRPr="00DC2A6A">
        <w:t xml:space="preserve"> нормам, традициям семьи, общества и государства;</w:t>
      </w:r>
    </w:p>
    <w:p w:rsidR="00DC2A6A" w:rsidRPr="00DC2A6A" w:rsidRDefault="00DC2A6A" w:rsidP="00CE7DFC">
      <w:pPr>
        <w:numPr>
          <w:ilvl w:val="0"/>
          <w:numId w:val="7"/>
        </w:numPr>
        <w:ind w:left="0" w:firstLine="426"/>
        <w:jc w:val="both"/>
      </w:pPr>
      <w:r w:rsidRPr="00DC2A6A">
        <w:lastRenderedPageBreak/>
        <w:t>формирование познавательных интересов и познавательных действий ребенка в различных видах деятельности;</w:t>
      </w:r>
    </w:p>
    <w:p w:rsidR="00DC2A6A" w:rsidRPr="00DC2A6A" w:rsidRDefault="00DC2A6A" w:rsidP="00CE7DFC">
      <w:pPr>
        <w:numPr>
          <w:ilvl w:val="0"/>
          <w:numId w:val="7"/>
        </w:numPr>
        <w:ind w:left="0" w:firstLine="426"/>
        <w:jc w:val="both"/>
      </w:pPr>
      <w:r w:rsidRPr="00DC2A6A">
        <w:t>возрастную адекватность (соответствия условий, требований, методов возрасту и особенностям развития);</w:t>
      </w:r>
    </w:p>
    <w:p w:rsidR="00DC2A6A" w:rsidRPr="00DC2A6A" w:rsidRDefault="00DC2A6A" w:rsidP="00CE7DFC">
      <w:pPr>
        <w:numPr>
          <w:ilvl w:val="0"/>
          <w:numId w:val="7"/>
        </w:numPr>
        <w:ind w:left="0" w:firstLine="426"/>
        <w:jc w:val="both"/>
      </w:pPr>
      <w:r w:rsidRPr="00DC2A6A">
        <w:t>учёт этнокул</w:t>
      </w:r>
      <w:r>
        <w:t>ьтурной ситуации развития детей.</w:t>
      </w:r>
    </w:p>
    <w:p w:rsidR="008E4718" w:rsidRPr="008E4718" w:rsidRDefault="008E4718" w:rsidP="008E4718">
      <w:pPr>
        <w:rPr>
          <w:b/>
        </w:rPr>
      </w:pPr>
      <w:r>
        <w:rPr>
          <w:b/>
        </w:rPr>
        <w:t xml:space="preserve">1.1.3. </w:t>
      </w:r>
      <w:r w:rsidRPr="008E4718">
        <w:rPr>
          <w:b/>
        </w:rPr>
        <w:t>Значимые характеристики для разработки и реализации Программы.</w:t>
      </w:r>
    </w:p>
    <w:p w:rsidR="008E4718" w:rsidRDefault="008E4718" w:rsidP="008E4718">
      <w:pPr>
        <w:rPr>
          <w:b/>
        </w:rPr>
      </w:pPr>
      <w:r>
        <w:rPr>
          <w:b/>
        </w:rPr>
        <w:t xml:space="preserve">                  Характеристика</w:t>
      </w:r>
      <w:r w:rsidRPr="00256617">
        <w:rPr>
          <w:b/>
        </w:rPr>
        <w:t xml:space="preserve"> особен</w:t>
      </w:r>
      <w:r>
        <w:rPr>
          <w:b/>
        </w:rPr>
        <w:t>ностей развития детей 4-5 лет.</w:t>
      </w:r>
    </w:p>
    <w:p w:rsidR="008E4718" w:rsidRDefault="008E4718" w:rsidP="008E4718">
      <w:pPr>
        <w:jc w:val="center"/>
      </w:pPr>
    </w:p>
    <w:p w:rsidR="008E4718" w:rsidRDefault="008E4718" w:rsidP="008E4718">
      <w:r>
        <w:t>Общая информация о группе</w:t>
      </w:r>
      <w:r w:rsidRPr="00CF4DCE">
        <w:t>.</w:t>
      </w:r>
    </w:p>
    <w:p w:rsidR="00227CC6" w:rsidRDefault="00227CC6" w:rsidP="00227CC6">
      <w:pPr>
        <w:tabs>
          <w:tab w:val="left" w:pos="5954"/>
        </w:tabs>
        <w:spacing w:line="276" w:lineRule="auto"/>
        <w:jc w:val="both"/>
      </w:pPr>
      <w:r>
        <w:rPr>
          <w:i/>
        </w:rPr>
        <w:t>Н</w:t>
      </w:r>
      <w:r w:rsidRPr="00256617">
        <w:rPr>
          <w:i/>
        </w:rPr>
        <w:t>азвание</w:t>
      </w:r>
      <w:r>
        <w:rPr>
          <w:i/>
        </w:rPr>
        <w:t xml:space="preserve"> группы</w:t>
      </w:r>
      <w:r w:rsidRPr="00256617">
        <w:rPr>
          <w:i/>
        </w:rPr>
        <w:t>:</w:t>
      </w:r>
      <w:r>
        <w:rPr>
          <w:i/>
        </w:rPr>
        <w:t xml:space="preserve"> </w:t>
      </w:r>
      <w:r>
        <w:t>«Гнёздышко»</w:t>
      </w:r>
    </w:p>
    <w:p w:rsidR="00227CC6" w:rsidRPr="000C1D6D" w:rsidRDefault="00227CC6" w:rsidP="00227CC6">
      <w:pPr>
        <w:pStyle w:val="af7"/>
        <w:spacing w:before="0" w:beforeAutospacing="0" w:after="0" w:afterAutospacing="0"/>
        <w:jc w:val="both"/>
        <w:rPr>
          <w:b/>
          <w:sz w:val="21"/>
          <w:szCs w:val="21"/>
        </w:rPr>
      </w:pPr>
      <w:r w:rsidRPr="00630600">
        <w:rPr>
          <w:i/>
        </w:rPr>
        <w:t>Девиз группы:</w:t>
      </w:r>
      <w:r>
        <w:rPr>
          <w:i/>
        </w:rPr>
        <w:t xml:space="preserve"> </w:t>
      </w:r>
      <w:r w:rsidRPr="000C1D6D">
        <w:rPr>
          <w:rStyle w:val="a8"/>
          <w:rFonts w:eastAsiaTheme="majorEastAsia"/>
          <w:b w:val="0"/>
        </w:rPr>
        <w:t>В группу «Гнездышко» всегда</w:t>
      </w:r>
    </w:p>
    <w:p w:rsidR="00227CC6" w:rsidRPr="000C1D6D" w:rsidRDefault="00227CC6" w:rsidP="00227CC6">
      <w:pPr>
        <w:pStyle w:val="af7"/>
        <w:spacing w:before="0" w:beforeAutospacing="0" w:after="0" w:afterAutospacing="0"/>
        <w:jc w:val="both"/>
        <w:rPr>
          <w:b/>
          <w:sz w:val="21"/>
          <w:szCs w:val="21"/>
        </w:rPr>
      </w:pPr>
      <w:r>
        <w:rPr>
          <w:rStyle w:val="a8"/>
          <w:rFonts w:eastAsiaTheme="majorEastAsia"/>
          <w:b w:val="0"/>
        </w:rPr>
        <w:t xml:space="preserve">                         </w:t>
      </w:r>
      <w:r w:rsidRPr="000C1D6D">
        <w:rPr>
          <w:rStyle w:val="a8"/>
          <w:rFonts w:eastAsiaTheme="majorEastAsia"/>
          <w:b w:val="0"/>
        </w:rPr>
        <w:t>Бежит утром детвора!</w:t>
      </w:r>
    </w:p>
    <w:p w:rsidR="00227CC6" w:rsidRPr="000C1D6D" w:rsidRDefault="00227CC6" w:rsidP="00227CC6">
      <w:pPr>
        <w:pStyle w:val="af7"/>
        <w:spacing w:before="0" w:beforeAutospacing="0" w:after="0" w:afterAutospacing="0"/>
        <w:jc w:val="both"/>
        <w:rPr>
          <w:b/>
          <w:sz w:val="21"/>
          <w:szCs w:val="21"/>
        </w:rPr>
      </w:pPr>
      <w:r>
        <w:rPr>
          <w:rStyle w:val="a8"/>
          <w:rFonts w:eastAsiaTheme="majorEastAsia"/>
          <w:b w:val="0"/>
        </w:rPr>
        <w:t xml:space="preserve">                         </w:t>
      </w:r>
      <w:r w:rsidRPr="000C1D6D">
        <w:rPr>
          <w:rStyle w:val="a8"/>
          <w:rFonts w:eastAsiaTheme="majorEastAsia"/>
          <w:b w:val="0"/>
        </w:rPr>
        <w:t>Здесь мы весело играем,</w:t>
      </w:r>
    </w:p>
    <w:p w:rsidR="00227CC6" w:rsidRPr="000C1D6D" w:rsidRDefault="00227CC6" w:rsidP="00227CC6">
      <w:pPr>
        <w:pStyle w:val="af7"/>
        <w:spacing w:before="0" w:beforeAutospacing="0" w:after="0" w:afterAutospacing="0"/>
        <w:jc w:val="both"/>
        <w:rPr>
          <w:b/>
          <w:sz w:val="21"/>
          <w:szCs w:val="21"/>
        </w:rPr>
      </w:pPr>
      <w:r>
        <w:rPr>
          <w:rStyle w:val="a8"/>
          <w:rFonts w:eastAsiaTheme="majorEastAsia"/>
          <w:b w:val="0"/>
        </w:rPr>
        <w:t xml:space="preserve">                         </w:t>
      </w:r>
      <w:r w:rsidRPr="000C1D6D">
        <w:rPr>
          <w:rStyle w:val="a8"/>
          <w:rFonts w:eastAsiaTheme="majorEastAsia"/>
          <w:b w:val="0"/>
        </w:rPr>
        <w:t>Знаний много получаем,</w:t>
      </w:r>
    </w:p>
    <w:p w:rsidR="00227CC6" w:rsidRPr="000C1D6D" w:rsidRDefault="00227CC6" w:rsidP="00227CC6">
      <w:pPr>
        <w:pStyle w:val="af7"/>
        <w:spacing w:before="0" w:beforeAutospacing="0" w:after="0" w:afterAutospacing="0"/>
        <w:jc w:val="both"/>
        <w:rPr>
          <w:b/>
          <w:sz w:val="21"/>
          <w:szCs w:val="21"/>
        </w:rPr>
      </w:pPr>
      <w:r>
        <w:rPr>
          <w:rStyle w:val="a8"/>
          <w:rFonts w:eastAsiaTheme="majorEastAsia"/>
          <w:b w:val="0"/>
        </w:rPr>
        <w:t xml:space="preserve">                         </w:t>
      </w:r>
      <w:r w:rsidRPr="000C1D6D">
        <w:rPr>
          <w:rStyle w:val="a8"/>
          <w:rFonts w:eastAsiaTheme="majorEastAsia"/>
          <w:b w:val="0"/>
        </w:rPr>
        <w:t>И танцуем и поем</w:t>
      </w:r>
    </w:p>
    <w:p w:rsidR="00227CC6" w:rsidRPr="000C1D6D" w:rsidRDefault="00227CC6" w:rsidP="00227CC6">
      <w:pPr>
        <w:pStyle w:val="af7"/>
        <w:spacing w:before="0" w:beforeAutospacing="0" w:after="0" w:afterAutospacing="0"/>
        <w:jc w:val="both"/>
        <w:rPr>
          <w:b/>
          <w:sz w:val="21"/>
          <w:szCs w:val="21"/>
        </w:rPr>
      </w:pPr>
      <w:r>
        <w:rPr>
          <w:rStyle w:val="a8"/>
          <w:rFonts w:eastAsiaTheme="majorEastAsia"/>
          <w:b w:val="0"/>
        </w:rPr>
        <w:t xml:space="preserve">                         </w:t>
      </w:r>
      <w:r w:rsidRPr="000C1D6D">
        <w:rPr>
          <w:rStyle w:val="a8"/>
          <w:rFonts w:eastAsiaTheme="majorEastAsia"/>
          <w:b w:val="0"/>
        </w:rPr>
        <w:t>Очень дружно мы живем!</w:t>
      </w:r>
      <w:r>
        <w:rPr>
          <w:rStyle w:val="a8"/>
          <w:rFonts w:eastAsiaTheme="majorEastAsia"/>
          <w:b w:val="0"/>
        </w:rPr>
        <w:t xml:space="preserve">     </w:t>
      </w:r>
    </w:p>
    <w:p w:rsidR="00227CC6" w:rsidRPr="00630600" w:rsidRDefault="00227CC6" w:rsidP="00227CC6">
      <w:pPr>
        <w:tabs>
          <w:tab w:val="left" w:pos="5954"/>
        </w:tabs>
        <w:spacing w:line="276" w:lineRule="auto"/>
        <w:jc w:val="both"/>
        <w:rPr>
          <w:i/>
        </w:rPr>
      </w:pPr>
      <w:r>
        <w:rPr>
          <w:i/>
        </w:rPr>
        <w:t xml:space="preserve">      Эмблема группы:</w:t>
      </w:r>
      <w:r w:rsidRPr="00586D33">
        <w:t xml:space="preserve"> </w:t>
      </w:r>
      <w:r>
        <w:rPr>
          <w:noProof/>
        </w:rPr>
        <w:drawing>
          <wp:inline distT="0" distB="0" distL="0" distR="0">
            <wp:extent cx="1143000" cy="1681892"/>
            <wp:effectExtent l="19050" t="0" r="0" b="0"/>
            <wp:docPr id="4" name="Рисунок 1" descr="http://img1.liveinternet.ru/images/attach/c/3/83/423/83423025_551202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3/83/423/83423025_551202225.gif"/>
                    <pic:cNvPicPr>
                      <a:picLocks noChangeAspect="1" noChangeArrowheads="1"/>
                    </pic:cNvPicPr>
                  </pic:nvPicPr>
                  <pic:blipFill>
                    <a:blip r:embed="rId9" cstate="print"/>
                    <a:srcRect/>
                    <a:stretch>
                      <a:fillRect/>
                    </a:stretch>
                  </pic:blipFill>
                  <pic:spPr bwMode="auto">
                    <a:xfrm>
                      <a:off x="0" y="0"/>
                      <a:ext cx="1143000" cy="1681892"/>
                    </a:xfrm>
                    <a:prstGeom prst="rect">
                      <a:avLst/>
                    </a:prstGeom>
                    <a:noFill/>
                    <a:ln w="9525">
                      <a:noFill/>
                      <a:miter lim="800000"/>
                      <a:headEnd/>
                      <a:tailEnd/>
                    </a:ln>
                  </pic:spPr>
                </pic:pic>
              </a:graphicData>
            </a:graphic>
          </wp:inline>
        </w:drawing>
      </w:r>
    </w:p>
    <w:p w:rsidR="008E4718" w:rsidRPr="00DE14D4" w:rsidRDefault="008E4718" w:rsidP="008E4718">
      <w:pPr>
        <w:spacing w:line="276" w:lineRule="auto"/>
        <w:jc w:val="both"/>
        <w:rPr>
          <w:i/>
        </w:rPr>
      </w:pPr>
      <w:r w:rsidRPr="00CF4DCE">
        <w:rPr>
          <w:i/>
        </w:rPr>
        <w:t>Режим работы</w:t>
      </w:r>
      <w:r w:rsidRPr="00B60B95">
        <w:t>:</w:t>
      </w:r>
    </w:p>
    <w:p w:rsidR="008E4718" w:rsidRPr="00B60B95" w:rsidRDefault="008E4718" w:rsidP="008E4718">
      <w:pPr>
        <w:jc w:val="both"/>
      </w:pPr>
      <w:r w:rsidRPr="00B60B95">
        <w:t>- годовой цикл: круглогодично;</w:t>
      </w:r>
    </w:p>
    <w:p w:rsidR="008E4718" w:rsidRPr="00B60B95" w:rsidRDefault="008E4718" w:rsidP="008E4718">
      <w:pPr>
        <w:jc w:val="both"/>
      </w:pPr>
      <w:r w:rsidRPr="00B60B95">
        <w:t>- режим работы групп</w:t>
      </w:r>
      <w:r>
        <w:t>ы</w:t>
      </w:r>
      <w:r w:rsidRPr="00B60B95">
        <w:t xml:space="preserve">: </w:t>
      </w:r>
      <w:r>
        <w:t>9</w:t>
      </w:r>
      <w:r w:rsidRPr="00B60B95">
        <w:t xml:space="preserve"> часов при пятидневной рабочей неделе.</w:t>
      </w:r>
    </w:p>
    <w:p w:rsidR="008E4718" w:rsidRPr="00CF4DCE" w:rsidRDefault="008E4718" w:rsidP="008E4718">
      <w:pPr>
        <w:jc w:val="both"/>
        <w:rPr>
          <w:i/>
        </w:rPr>
      </w:pPr>
      <w:r w:rsidRPr="00CF4DCE">
        <w:rPr>
          <w:i/>
        </w:rPr>
        <w:t>Структура групп</w:t>
      </w:r>
      <w:r>
        <w:rPr>
          <w:i/>
        </w:rPr>
        <w:t>ы:</w:t>
      </w:r>
    </w:p>
    <w:p w:rsidR="008E4718" w:rsidRDefault="008E4718" w:rsidP="008E4718">
      <w:pPr>
        <w:jc w:val="both"/>
      </w:pPr>
      <w:r w:rsidRPr="00B60B95">
        <w:t>В 201</w:t>
      </w:r>
      <w:r w:rsidR="00227CC6">
        <w:t>8</w:t>
      </w:r>
      <w:r w:rsidRPr="00B60B95">
        <w:t>-201</w:t>
      </w:r>
      <w:r w:rsidR="00227CC6">
        <w:t>9</w:t>
      </w:r>
      <w:r w:rsidRPr="00B60B95">
        <w:t xml:space="preserve"> учебному году </w:t>
      </w:r>
      <w:r w:rsidR="002B79EF">
        <w:t>списочный состав - 25 человек (12</w:t>
      </w:r>
      <w:r>
        <w:t xml:space="preserve"> девочек и 13 мальчиков)</w:t>
      </w:r>
    </w:p>
    <w:p w:rsidR="008E4718" w:rsidRPr="008A1E47" w:rsidRDefault="008E4718" w:rsidP="008E4718">
      <w:r w:rsidRPr="008A1E47">
        <w:t>По группам здоровья:</w:t>
      </w:r>
    </w:p>
    <w:p w:rsidR="008E4718" w:rsidRDefault="002B79EF" w:rsidP="008E4718">
      <w:r>
        <w:t>1-я – 22 ребёнка, 2-я – 3</w:t>
      </w:r>
      <w:r w:rsidR="008E4718" w:rsidRPr="008A1E47">
        <w:t xml:space="preserve"> детей</w:t>
      </w:r>
      <w:r w:rsidR="008E4718">
        <w:t>.</w:t>
      </w:r>
    </w:p>
    <w:p w:rsidR="008E4718" w:rsidRPr="007A1972" w:rsidRDefault="008E4718" w:rsidP="008E4718">
      <w:pPr>
        <w:jc w:val="right"/>
        <w:rPr>
          <w:b/>
          <w:i/>
          <w:u w:val="single"/>
        </w:rPr>
      </w:pPr>
      <w:r w:rsidRPr="007A1972">
        <w:rPr>
          <w:b/>
          <w:i/>
          <w:u w:val="single"/>
        </w:rPr>
        <w:t xml:space="preserve">Приложение №1 </w:t>
      </w:r>
    </w:p>
    <w:p w:rsidR="008E4718" w:rsidRPr="007A1972" w:rsidRDefault="008E4718" w:rsidP="008E4718">
      <w:pPr>
        <w:jc w:val="right"/>
        <w:rPr>
          <w:b/>
          <w:i/>
        </w:rPr>
      </w:pPr>
      <w:r w:rsidRPr="007A1972">
        <w:rPr>
          <w:b/>
          <w:i/>
        </w:rPr>
        <w:t xml:space="preserve">Список воспитанников </w:t>
      </w:r>
    </w:p>
    <w:p w:rsidR="008E4718" w:rsidRPr="007A1972" w:rsidRDefault="008E4718" w:rsidP="008E4718">
      <w:pPr>
        <w:jc w:val="right"/>
        <w:rPr>
          <w:b/>
          <w:i/>
        </w:rPr>
      </w:pPr>
      <w:r>
        <w:rPr>
          <w:b/>
          <w:i/>
        </w:rPr>
        <w:t>второй младшей группы</w:t>
      </w:r>
    </w:p>
    <w:p w:rsidR="008E4718" w:rsidRPr="007A1972" w:rsidRDefault="008E4718" w:rsidP="008E4718">
      <w:pPr>
        <w:jc w:val="right"/>
        <w:rPr>
          <w:b/>
          <w:i/>
          <w:u w:val="single"/>
        </w:rPr>
      </w:pPr>
      <w:r w:rsidRPr="007A1972">
        <w:rPr>
          <w:b/>
          <w:i/>
          <w:u w:val="single"/>
        </w:rPr>
        <w:t xml:space="preserve">Приложение №2 </w:t>
      </w:r>
    </w:p>
    <w:p w:rsidR="008E4718" w:rsidRDefault="008E4718" w:rsidP="008E4718">
      <w:pPr>
        <w:jc w:val="right"/>
        <w:rPr>
          <w:b/>
          <w:i/>
        </w:rPr>
      </w:pPr>
      <w:r w:rsidRPr="007A1972">
        <w:rPr>
          <w:b/>
          <w:i/>
        </w:rPr>
        <w:t xml:space="preserve">Список </w:t>
      </w:r>
      <w:r>
        <w:rPr>
          <w:b/>
          <w:i/>
        </w:rPr>
        <w:t xml:space="preserve">воспитанников второй младшей </w:t>
      </w:r>
    </w:p>
    <w:p w:rsidR="008E4718" w:rsidRPr="0019313B" w:rsidRDefault="008E4718" w:rsidP="008E4718">
      <w:pPr>
        <w:jc w:val="right"/>
        <w:rPr>
          <w:b/>
          <w:i/>
        </w:rPr>
      </w:pPr>
      <w:r w:rsidRPr="007A1972">
        <w:rPr>
          <w:b/>
          <w:i/>
        </w:rPr>
        <w:t>группы по группам здоровья</w:t>
      </w:r>
    </w:p>
    <w:p w:rsidR="008E4718" w:rsidRDefault="008E4718" w:rsidP="008E4718">
      <w:pPr>
        <w:jc w:val="center"/>
      </w:pPr>
    </w:p>
    <w:p w:rsidR="008E4718" w:rsidRPr="00CF4DCE" w:rsidRDefault="008E4718" w:rsidP="008E4718">
      <w:pPr>
        <w:jc w:val="center"/>
      </w:pPr>
      <w:r w:rsidRPr="00CF4DCE">
        <w:t>Характеристика контингент</w:t>
      </w:r>
      <w:r>
        <w:t>а семей воспитанников группы.</w:t>
      </w:r>
    </w:p>
    <w:p w:rsidR="008E4718" w:rsidRPr="00CF4DCE" w:rsidRDefault="008E4718" w:rsidP="008E4718"/>
    <w:p w:rsidR="008E4718" w:rsidRPr="00B60B95" w:rsidRDefault="008E4718" w:rsidP="008E4718">
      <w:pPr>
        <w:jc w:val="both"/>
      </w:pPr>
      <w:r w:rsidRPr="00B60B95">
        <w:t xml:space="preserve">    Объективную характеристику семей и родителей воспитанников даёт социальный паспорт.</w:t>
      </w:r>
    </w:p>
    <w:p w:rsidR="008E4718" w:rsidRPr="00C042A8" w:rsidRDefault="008E4718" w:rsidP="008E4718">
      <w:pPr>
        <w:jc w:val="both"/>
      </w:pPr>
      <w:r w:rsidRPr="00C042A8">
        <w:t>Со</w:t>
      </w:r>
      <w:r>
        <w:t>держание деятельности группы</w:t>
      </w:r>
      <w:r w:rsidRPr="00C042A8">
        <w:t xml:space="preserve"> ориентировано на конкретный контингент детей и родителей: в соответствии с результатом наших исследований, большинство семей воспитанников проживаю</w:t>
      </w:r>
      <w:r>
        <w:t xml:space="preserve">т в одном селе </w:t>
      </w:r>
      <w:proofErr w:type="spellStart"/>
      <w:r>
        <w:t>Краснокумском</w:t>
      </w:r>
      <w:proofErr w:type="spellEnd"/>
      <w:r w:rsidRPr="00C042A8">
        <w:t>.</w:t>
      </w:r>
    </w:p>
    <w:p w:rsidR="008E4718" w:rsidRPr="00B60B95" w:rsidRDefault="008E4718" w:rsidP="008E4718">
      <w:pPr>
        <w:jc w:val="both"/>
      </w:pPr>
      <w:r w:rsidRPr="00075915">
        <w:t xml:space="preserve">     Проведенные социологические исследования показали, что наши воспитанники - это в основном дети, из полных семей.</w:t>
      </w:r>
    </w:p>
    <w:p w:rsidR="008E4718" w:rsidRPr="001C42D8" w:rsidRDefault="008E4718" w:rsidP="008E4718">
      <w:pPr>
        <w:jc w:val="both"/>
        <w:rPr>
          <w:highlight w:val="cyan"/>
        </w:rPr>
      </w:pPr>
      <w:r w:rsidRPr="00B60B95">
        <w:t xml:space="preserve">Образование родителей </w:t>
      </w:r>
      <w:r>
        <w:t>преимущественно среднее профессиональное</w:t>
      </w:r>
      <w:r w:rsidRPr="00075915">
        <w:t>.</w:t>
      </w:r>
    </w:p>
    <w:p w:rsidR="008E4718" w:rsidRPr="00075915" w:rsidRDefault="008E4718" w:rsidP="008E4718">
      <w:pPr>
        <w:jc w:val="both"/>
      </w:pPr>
      <w:r w:rsidRPr="00075915">
        <w:t>Аналитические данные показывают, что последние два года происходит:</w:t>
      </w:r>
    </w:p>
    <w:p w:rsidR="008E4718" w:rsidRPr="00075915" w:rsidRDefault="008E4718" w:rsidP="008E4718">
      <w:pPr>
        <w:jc w:val="both"/>
      </w:pPr>
      <w:r w:rsidRPr="00075915">
        <w:t>• повышение образовательного уровня родителей;</w:t>
      </w:r>
    </w:p>
    <w:p w:rsidR="008E4718" w:rsidRPr="00075915" w:rsidRDefault="008E4718" w:rsidP="008E4718">
      <w:pPr>
        <w:jc w:val="both"/>
      </w:pPr>
      <w:r w:rsidRPr="00075915">
        <w:lastRenderedPageBreak/>
        <w:t>• увеличение числа «молодых» родителей;</w:t>
      </w:r>
    </w:p>
    <w:p w:rsidR="008E4718" w:rsidRPr="00075915" w:rsidRDefault="008E4718" w:rsidP="008E4718">
      <w:pPr>
        <w:jc w:val="both"/>
      </w:pPr>
      <w:r w:rsidRPr="00075915">
        <w:t>• увеличение количества многодетных семей.</w:t>
      </w:r>
    </w:p>
    <w:p w:rsidR="008E4718" w:rsidRPr="00075915" w:rsidRDefault="008E4718" w:rsidP="008E4718">
      <w:pPr>
        <w:jc w:val="both"/>
      </w:pPr>
      <w:r w:rsidRPr="00075915">
        <w:t xml:space="preserve">    Можно сделать вывод о «достаточном» уровне семей, как по материальному положению, так и по образовательному уровню и социальному статусу. </w:t>
      </w:r>
    </w:p>
    <w:p w:rsidR="008E4718" w:rsidRDefault="008E4718" w:rsidP="008E4718">
      <w:pPr>
        <w:jc w:val="both"/>
      </w:pPr>
      <w:r w:rsidRPr="00075915">
        <w:t xml:space="preserve">Семьи преимущественно полные, в которых воспитывается 1 - 2 ребенка. </w:t>
      </w:r>
    </w:p>
    <w:p w:rsidR="008E4718" w:rsidRDefault="008E4718" w:rsidP="008E4718"/>
    <w:p w:rsidR="008E4718" w:rsidRDefault="002B79EF" w:rsidP="008E4718">
      <w:pPr>
        <w:jc w:val="center"/>
      </w:pPr>
      <w:r>
        <w:t>2018-2019</w:t>
      </w:r>
      <w:r w:rsidR="008E4718">
        <w:t xml:space="preserve"> учебный год (начало года)</w:t>
      </w:r>
    </w:p>
    <w:p w:rsidR="008E4718" w:rsidRPr="007B4989" w:rsidRDefault="008E4718" w:rsidP="008E4718">
      <w:pPr>
        <w:jc w:val="both"/>
      </w:pPr>
      <w:r>
        <w:rPr>
          <w:noProof/>
          <w:sz w:val="20"/>
        </w:rPr>
        <w:drawing>
          <wp:inline distT="0" distB="0" distL="0" distR="0">
            <wp:extent cx="2600325" cy="1524000"/>
            <wp:effectExtent l="0" t="0" r="0" b="0"/>
            <wp:docPr id="23"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extent cx="3390900" cy="1438275"/>
            <wp:effectExtent l="0" t="0" r="0" b="0"/>
            <wp:docPr id="2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4718" w:rsidRDefault="008E4718" w:rsidP="008E4718">
      <w:pPr>
        <w:jc w:val="both"/>
      </w:pPr>
    </w:p>
    <w:p w:rsidR="008E4718" w:rsidRDefault="008E4718" w:rsidP="008E4718">
      <w:pPr>
        <w:jc w:val="both"/>
      </w:pPr>
      <w:r w:rsidRPr="00075915">
        <w:t xml:space="preserve">С этой точки зрения семьи воспитанников относятся к типу сравнительно благополучных относительно современной ситуации Российской Федерации. </w:t>
      </w:r>
    </w:p>
    <w:p w:rsidR="007A1972" w:rsidRPr="007A1972" w:rsidRDefault="007A1972" w:rsidP="007A1972">
      <w:pPr>
        <w:jc w:val="right"/>
        <w:rPr>
          <w:b/>
          <w:i/>
          <w:u w:val="single"/>
        </w:rPr>
      </w:pPr>
      <w:r w:rsidRPr="007A1972">
        <w:rPr>
          <w:b/>
          <w:i/>
          <w:u w:val="single"/>
        </w:rPr>
        <w:t>Приложение №3</w:t>
      </w:r>
    </w:p>
    <w:p w:rsidR="007A1972" w:rsidRPr="007A1972" w:rsidRDefault="007A1972" w:rsidP="007A1972">
      <w:pPr>
        <w:jc w:val="right"/>
        <w:rPr>
          <w:b/>
          <w:i/>
        </w:rPr>
      </w:pPr>
      <w:r w:rsidRPr="007A1972">
        <w:rPr>
          <w:b/>
          <w:i/>
        </w:rPr>
        <w:t xml:space="preserve">Социальный паспорт </w:t>
      </w:r>
      <w:r>
        <w:rPr>
          <w:b/>
          <w:i/>
        </w:rPr>
        <w:t xml:space="preserve">семей </w:t>
      </w:r>
      <w:r w:rsidRPr="007A1972">
        <w:rPr>
          <w:b/>
          <w:i/>
        </w:rPr>
        <w:t>группы</w:t>
      </w:r>
    </w:p>
    <w:p w:rsidR="00DC2A6A" w:rsidRPr="004F0EEB" w:rsidRDefault="00DC2A6A" w:rsidP="00DC2A6A">
      <w:pPr>
        <w:rPr>
          <w:b/>
          <w:color w:val="FF0000"/>
          <w:sz w:val="16"/>
        </w:rPr>
      </w:pPr>
    </w:p>
    <w:p w:rsidR="00DC2A6A" w:rsidRDefault="00DC2A6A" w:rsidP="00DC2A6A">
      <w:pPr>
        <w:rPr>
          <w:b/>
        </w:rPr>
      </w:pPr>
      <w:r w:rsidRPr="00B60B95">
        <w:rPr>
          <w:b/>
        </w:rPr>
        <w:t xml:space="preserve">Характеристики особенностей развития детей </w:t>
      </w:r>
      <w:r w:rsidR="00BF450F">
        <w:rPr>
          <w:b/>
        </w:rPr>
        <w:t>4-5</w:t>
      </w:r>
      <w:r w:rsidR="008A1E47">
        <w:rPr>
          <w:b/>
        </w:rPr>
        <w:t xml:space="preserve"> лет.</w:t>
      </w:r>
    </w:p>
    <w:p w:rsidR="00DC2A6A" w:rsidRPr="004F0EEB" w:rsidRDefault="00DC2A6A" w:rsidP="00DC2A6A">
      <w:pPr>
        <w:rPr>
          <w:b/>
          <w:sz w:val="12"/>
        </w:rPr>
      </w:pPr>
    </w:p>
    <w:p w:rsidR="00DC2A6A" w:rsidRPr="00B60B95" w:rsidRDefault="00DC2A6A" w:rsidP="00DC2A6A">
      <w:pPr>
        <w:jc w:val="both"/>
      </w:pPr>
      <w:r w:rsidRPr="00B60B95">
        <w:t xml:space="preserve">    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w:t>
      </w:r>
    </w:p>
    <w:p w:rsidR="00DC2A6A" w:rsidRPr="00B60B95" w:rsidRDefault="00DC2A6A" w:rsidP="00DC2A6A">
      <w:pPr>
        <w:jc w:val="both"/>
      </w:pPr>
      <w:r w:rsidRPr="00B60B95">
        <w:t xml:space="preserve">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w:t>
      </w:r>
      <w:r>
        <w:t>,</w:t>
      </w:r>
      <w:r w:rsidRPr="00B60B95">
        <w:t xml:space="preserve"> как в условиях семьи, так и в условиях </w:t>
      </w:r>
      <w:r w:rsidR="00010691">
        <w:t>группы</w:t>
      </w:r>
      <w:r w:rsidRPr="00B60B95">
        <w:t>.</w:t>
      </w:r>
    </w:p>
    <w:p w:rsidR="00DC2A6A" w:rsidRDefault="00DC2A6A" w:rsidP="00DC2A6A">
      <w:pPr>
        <w:jc w:val="both"/>
        <w:rPr>
          <w:b/>
        </w:rPr>
      </w:pPr>
    </w:p>
    <w:p w:rsidR="00DC2A6A" w:rsidRDefault="00DC2A6A" w:rsidP="00DC2A6A">
      <w:pPr>
        <w:jc w:val="both"/>
      </w:pPr>
      <w:r w:rsidRPr="00D95D9C">
        <w:t>В соответстви</w:t>
      </w:r>
      <w:r>
        <w:t>и с примерной общеобразовательной программой дошкольного образования «От рождения до школы»</w:t>
      </w:r>
      <w:r w:rsidRPr="00D95D9C">
        <w:t>: Примерная основная общеобразовательная программа</w:t>
      </w:r>
      <w:r w:rsidR="002B79EF">
        <w:t xml:space="preserve"> </w:t>
      </w:r>
      <w:r w:rsidRPr="00D95D9C">
        <w:t xml:space="preserve">дошкольного образования </w:t>
      </w:r>
      <w:r w:rsidRPr="00513BEE">
        <w:t xml:space="preserve">/ </w:t>
      </w:r>
      <w:proofErr w:type="spellStart"/>
      <w:r w:rsidRPr="00513BEE">
        <w:t>Н.Е.Веракса</w:t>
      </w:r>
      <w:proofErr w:type="spellEnd"/>
      <w:r w:rsidRPr="00513BEE">
        <w:t xml:space="preserve">; Т.С.Комарова; М.А.Васильева. - М.: МОЗАИКА-СИНТЕЗ, 2014. - </w:t>
      </w:r>
      <w:r>
        <w:t>360</w:t>
      </w:r>
      <w:r w:rsidRPr="00513BEE">
        <w:t>с.</w:t>
      </w:r>
    </w:p>
    <w:p w:rsidR="00010691" w:rsidRDefault="00DC2A6A" w:rsidP="00010691">
      <w:pPr>
        <w:rPr>
          <w:b/>
        </w:rPr>
      </w:pPr>
      <w:r>
        <w:rPr>
          <w:b/>
        </w:rPr>
        <w:t>Возрастные особенности развития детей</w:t>
      </w:r>
      <w:r w:rsidRPr="00FF1765">
        <w:rPr>
          <w:b/>
        </w:rPr>
        <w:t>:</w:t>
      </w:r>
    </w:p>
    <w:p w:rsidR="008E4718" w:rsidRDefault="00BF450F" w:rsidP="00B76BDB">
      <w:pPr>
        <w:jc w:val="both"/>
      </w:pPr>
      <w:r w:rsidRPr="00D95D9C">
        <w:t xml:space="preserve"> Пятый го</w:t>
      </w:r>
      <w:r>
        <w:t>д жизни. Средняя группа - с. 244</w:t>
      </w:r>
      <w:r w:rsidRPr="00D95D9C">
        <w:t>,</w:t>
      </w:r>
    </w:p>
    <w:p w:rsidR="00B76BDB" w:rsidRPr="00B76BDB" w:rsidRDefault="00B76BDB" w:rsidP="00B76BDB">
      <w:pPr>
        <w:autoSpaceDE w:val="0"/>
        <w:autoSpaceDN w:val="0"/>
        <w:adjustRightInd w:val="0"/>
        <w:rPr>
          <w:rFonts w:eastAsia="Times New Roman,Bold"/>
          <w:b/>
          <w:bCs/>
          <w:lang w:eastAsia="en-US"/>
        </w:rPr>
      </w:pPr>
      <w:r w:rsidRPr="00B76BDB">
        <w:rPr>
          <w:rFonts w:eastAsia="Times New Roman,Bold"/>
          <w:b/>
          <w:bCs/>
          <w:lang w:eastAsia="en-US"/>
        </w:rPr>
        <w:t>Наблюдения педагогов.</w:t>
      </w:r>
    </w:p>
    <w:p w:rsidR="00CA7760" w:rsidRPr="00CA7760" w:rsidRDefault="00CA7760" w:rsidP="00CA7760">
      <w:pPr>
        <w:pStyle w:val="aa"/>
        <w:jc w:val="both"/>
        <w:rPr>
          <w:szCs w:val="24"/>
        </w:rPr>
      </w:pPr>
      <w:r w:rsidRPr="00CA7760">
        <w:rPr>
          <w:szCs w:val="24"/>
        </w:rPr>
        <w:t>По  итогам мониторинга 2017-2018 года педагогам группы нужно обратить внимание на  развитие Сергея</w:t>
      </w:r>
      <w:proofErr w:type="gramStart"/>
      <w:r w:rsidR="00F1175E">
        <w:rPr>
          <w:szCs w:val="24"/>
        </w:rPr>
        <w:t xml:space="preserve"> К</w:t>
      </w:r>
      <w:proofErr w:type="gramEnd"/>
      <w:r w:rsidRPr="00CA7760">
        <w:rPr>
          <w:szCs w:val="24"/>
        </w:rPr>
        <w:t>, ребенок из неблагополучной  семьи.</w:t>
      </w:r>
    </w:p>
    <w:p w:rsidR="00CA7760" w:rsidRPr="00CA7760" w:rsidRDefault="00CA7760" w:rsidP="00CA7760">
      <w:pPr>
        <w:pStyle w:val="aa"/>
        <w:jc w:val="both"/>
        <w:rPr>
          <w:szCs w:val="24"/>
        </w:rPr>
      </w:pPr>
      <w:r w:rsidRPr="00CA7760">
        <w:rPr>
          <w:szCs w:val="24"/>
        </w:rPr>
        <w:t xml:space="preserve">           Также уделить большое внимание часто болеющим детям, это  Марию</w:t>
      </w:r>
      <w:r w:rsidR="00F1175E">
        <w:rPr>
          <w:szCs w:val="24"/>
        </w:rPr>
        <w:t xml:space="preserve"> И</w:t>
      </w:r>
      <w:r w:rsidRPr="00CA7760">
        <w:rPr>
          <w:szCs w:val="24"/>
        </w:rPr>
        <w:t>,  Михаила</w:t>
      </w:r>
      <w:r w:rsidR="00F1175E">
        <w:rPr>
          <w:szCs w:val="24"/>
        </w:rPr>
        <w:t xml:space="preserve"> Б</w:t>
      </w:r>
      <w:r w:rsidRPr="00CA7760">
        <w:rPr>
          <w:szCs w:val="24"/>
        </w:rPr>
        <w:t>,</w:t>
      </w:r>
      <w:r w:rsidR="00542B12">
        <w:rPr>
          <w:szCs w:val="24"/>
        </w:rPr>
        <w:t xml:space="preserve"> Полину</w:t>
      </w:r>
      <w:r w:rsidR="00F1175E">
        <w:rPr>
          <w:szCs w:val="24"/>
        </w:rPr>
        <w:t xml:space="preserve"> Р</w:t>
      </w:r>
      <w:r w:rsidR="00542B12">
        <w:rPr>
          <w:szCs w:val="24"/>
        </w:rPr>
        <w:t>, Николаю</w:t>
      </w:r>
      <w:proofErr w:type="gramStart"/>
      <w:r w:rsidR="00F1175E">
        <w:rPr>
          <w:szCs w:val="24"/>
        </w:rPr>
        <w:t xml:space="preserve"> Б</w:t>
      </w:r>
      <w:proofErr w:type="gramEnd"/>
      <w:r w:rsidRPr="00CA7760">
        <w:rPr>
          <w:szCs w:val="24"/>
        </w:rPr>
        <w:t>, Викторию</w:t>
      </w:r>
      <w:r w:rsidR="00F1175E">
        <w:rPr>
          <w:szCs w:val="24"/>
        </w:rPr>
        <w:t xml:space="preserve"> Г</w:t>
      </w:r>
      <w:r w:rsidRPr="00CA7760">
        <w:rPr>
          <w:szCs w:val="24"/>
        </w:rPr>
        <w:t>, Дмитрию</w:t>
      </w:r>
      <w:r w:rsidR="00F1175E">
        <w:rPr>
          <w:szCs w:val="24"/>
        </w:rPr>
        <w:t xml:space="preserve"> У</w:t>
      </w:r>
      <w:r w:rsidRPr="00CA7760">
        <w:rPr>
          <w:szCs w:val="24"/>
        </w:rPr>
        <w:t>.</w:t>
      </w:r>
    </w:p>
    <w:p w:rsidR="00CA7760" w:rsidRPr="00CA7760" w:rsidRDefault="00CA7760" w:rsidP="00CA7760">
      <w:pPr>
        <w:pStyle w:val="aa"/>
        <w:jc w:val="both"/>
        <w:rPr>
          <w:szCs w:val="24"/>
        </w:rPr>
      </w:pPr>
      <w:r w:rsidRPr="00CA7760">
        <w:rPr>
          <w:szCs w:val="24"/>
        </w:rPr>
        <w:t xml:space="preserve">         </w:t>
      </w:r>
      <w:proofErr w:type="spellStart"/>
      <w:r w:rsidRPr="00CA7760">
        <w:rPr>
          <w:szCs w:val="24"/>
        </w:rPr>
        <w:t>Гиперактивному</w:t>
      </w:r>
      <w:proofErr w:type="spellEnd"/>
      <w:r w:rsidRPr="00CA7760">
        <w:rPr>
          <w:szCs w:val="24"/>
        </w:rPr>
        <w:t xml:space="preserve"> ребенку - Олегу</w:t>
      </w:r>
      <w:proofErr w:type="gramStart"/>
      <w:r w:rsidR="00F1175E">
        <w:rPr>
          <w:szCs w:val="24"/>
        </w:rPr>
        <w:t xml:space="preserve"> Е</w:t>
      </w:r>
      <w:proofErr w:type="gramEnd"/>
      <w:r w:rsidRPr="00CA7760">
        <w:rPr>
          <w:szCs w:val="24"/>
        </w:rPr>
        <w:t xml:space="preserve"> –</w:t>
      </w:r>
      <w:r w:rsidR="00542B12">
        <w:rPr>
          <w:szCs w:val="24"/>
        </w:rPr>
        <w:t xml:space="preserve"> родителям предложить </w:t>
      </w:r>
      <w:r w:rsidRPr="00CA7760">
        <w:rPr>
          <w:szCs w:val="24"/>
        </w:rPr>
        <w:t>индивидуальные занятия с психологом.</w:t>
      </w:r>
    </w:p>
    <w:p w:rsidR="00CA7760" w:rsidRPr="00CA7760" w:rsidRDefault="00CA7760" w:rsidP="00CA7760">
      <w:pPr>
        <w:pStyle w:val="aa"/>
        <w:jc w:val="both"/>
        <w:rPr>
          <w:szCs w:val="24"/>
        </w:rPr>
      </w:pPr>
      <w:r w:rsidRPr="00CA7760">
        <w:rPr>
          <w:szCs w:val="24"/>
        </w:rPr>
        <w:t xml:space="preserve">        </w:t>
      </w:r>
    </w:p>
    <w:p w:rsidR="008E4718" w:rsidRDefault="00DC2A6A" w:rsidP="008E4718">
      <w:pPr>
        <w:rPr>
          <w:b/>
        </w:rPr>
      </w:pPr>
      <w:r>
        <w:rPr>
          <w:b/>
        </w:rPr>
        <w:t>1.2.</w:t>
      </w:r>
      <w:r w:rsidRPr="00650276">
        <w:rPr>
          <w:b/>
        </w:rPr>
        <w:t>Планируемые результаты освоения Программы - целевые ориентиры</w:t>
      </w:r>
    </w:p>
    <w:p w:rsidR="00DC2A6A" w:rsidRPr="008E4718" w:rsidRDefault="00DC2A6A" w:rsidP="008E4718">
      <w:pPr>
        <w:rPr>
          <w:b/>
        </w:rPr>
      </w:pPr>
      <w:r w:rsidRPr="00174F61">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DC2A6A" w:rsidRPr="00D95D9C" w:rsidRDefault="00DC2A6A" w:rsidP="00DC2A6A">
      <w:pPr>
        <w:jc w:val="both"/>
      </w:pPr>
      <w:r w:rsidRPr="00D95D9C">
        <w:lastRenderedPageBreak/>
        <w:t>Специфика</w:t>
      </w:r>
      <w:r w:rsidR="002B79EF">
        <w:t xml:space="preserve"> </w:t>
      </w:r>
      <w:r w:rsidRPr="00D95D9C">
        <w:t>дошкольного детства (гибкость, пластичность развития ребенка, высокий разброс вариантов его развития, его</w:t>
      </w:r>
      <w:r w:rsidR="002B79EF">
        <w:t xml:space="preserve"> </w:t>
      </w:r>
      <w:r w:rsidRPr="00D95D9C">
        <w:t>непосредственность и непроизвольность), а также системные особенности дошкольного образовани</w:t>
      </w:r>
      <w:proofErr w:type="gramStart"/>
      <w:r w:rsidRPr="00D95D9C">
        <w:t>я(</w:t>
      </w:r>
      <w:proofErr w:type="gramEnd"/>
      <w:r w:rsidRPr="00D95D9C">
        <w:t>необязательность уровня дошкольного образования в Российской Федерации, отсутствие возможности вменения</w:t>
      </w:r>
      <w:r w:rsidR="002B79EF">
        <w:t xml:space="preserve"> </w:t>
      </w:r>
      <w:r w:rsidRPr="00D95D9C">
        <w:t>ребенку какой-либо ответственности за результат) делают неправомерными требования от ребенка дошкольного</w:t>
      </w:r>
      <w:r w:rsidR="002B79EF">
        <w:t xml:space="preserve"> </w:t>
      </w:r>
      <w:r w:rsidRPr="00D95D9C">
        <w:t>возраста конкретных образовательных достижений и обусловливают необходимость определения результатов</w:t>
      </w:r>
      <w:r w:rsidR="002B79EF">
        <w:t xml:space="preserve"> </w:t>
      </w:r>
      <w:r w:rsidRPr="00D95D9C">
        <w:t>освоения образовательной программы в виде целевых ориентиров.</w:t>
      </w:r>
    </w:p>
    <w:p w:rsidR="00DC2A6A" w:rsidRPr="00D95D9C" w:rsidRDefault="00DC2A6A" w:rsidP="00DC2A6A">
      <w:pPr>
        <w:jc w:val="both"/>
      </w:pPr>
      <w:r w:rsidRPr="00D95D9C">
        <w:t>Целевые ориентиры дошкольного образования определяются независимо от форм реализации Программы, а</w:t>
      </w:r>
      <w:r w:rsidR="002B79EF">
        <w:t xml:space="preserve"> </w:t>
      </w:r>
      <w:r w:rsidRPr="00D95D9C">
        <w:t>также от ее характера, особеннос</w:t>
      </w:r>
      <w:r>
        <w:t>тей развития детей и учреждения</w:t>
      </w:r>
      <w:r w:rsidRPr="00D95D9C">
        <w:t>, реализующей Программу.</w:t>
      </w:r>
    </w:p>
    <w:p w:rsidR="00DC2A6A" w:rsidRPr="00D95D9C" w:rsidRDefault="00DC2A6A" w:rsidP="00DC2A6A">
      <w:pPr>
        <w:jc w:val="both"/>
      </w:pPr>
      <w:r w:rsidRPr="00D95D9C">
        <w:t>Целевые ориентиры Программы выступают основаниями преемственности дошкольного и начального общего</w:t>
      </w:r>
      <w:r w:rsidR="002B79EF">
        <w:t xml:space="preserve"> </w:t>
      </w:r>
      <w:r w:rsidRPr="00D95D9C">
        <w:t>образования. Настоящие целевые ориентиры предполагают формирование у детей дошкольного возраста предпосылок</w:t>
      </w:r>
      <w:r w:rsidR="002B79EF">
        <w:t xml:space="preserve"> </w:t>
      </w:r>
      <w:r w:rsidRPr="00D95D9C">
        <w:t>к учебной деятельности на этапе завершения ими дошкольного образования.</w:t>
      </w:r>
    </w:p>
    <w:p w:rsidR="00DC2A6A" w:rsidRPr="00D95D9C" w:rsidRDefault="00DC2A6A" w:rsidP="00DC2A6A">
      <w:pPr>
        <w:jc w:val="both"/>
      </w:pPr>
      <w:r w:rsidRPr="00D95D9C">
        <w:t>Социально-нормативные возрастные характеристики возможных достижений ребенка на этапе завершения</w:t>
      </w:r>
      <w:r w:rsidR="002B79EF">
        <w:t xml:space="preserve"> </w:t>
      </w:r>
      <w:r w:rsidRPr="00D95D9C">
        <w:t xml:space="preserve">уровня дошкольного образования являются ориентирами </w:t>
      </w:r>
      <w:proofErr w:type="gramStart"/>
      <w:r w:rsidRPr="00D95D9C">
        <w:t>для</w:t>
      </w:r>
      <w:proofErr w:type="gramEnd"/>
      <w:r w:rsidRPr="00D95D9C">
        <w:t>:</w:t>
      </w:r>
    </w:p>
    <w:p w:rsidR="00DC2A6A" w:rsidRPr="00D95D9C" w:rsidRDefault="00DC2A6A" w:rsidP="00DC2A6A">
      <w:pPr>
        <w:jc w:val="both"/>
      </w:pPr>
      <w:r w:rsidRPr="00D95D9C">
        <w:t>а) построения образовательной политики на соответствующих уровнях с учетом целей дошкольного образования,</w:t>
      </w:r>
      <w:r w:rsidR="002B79EF">
        <w:t xml:space="preserve"> </w:t>
      </w:r>
      <w:r w:rsidRPr="00D95D9C">
        <w:t>общих для всего образовательного пространства;</w:t>
      </w:r>
    </w:p>
    <w:p w:rsidR="00DC2A6A" w:rsidRPr="00D95D9C" w:rsidRDefault="00DC2A6A" w:rsidP="00DC2A6A">
      <w:pPr>
        <w:jc w:val="both"/>
      </w:pPr>
      <w:r w:rsidRPr="00D95D9C">
        <w:t>б) решения задач:</w:t>
      </w:r>
    </w:p>
    <w:p w:rsidR="00DC2A6A" w:rsidRPr="00D95D9C" w:rsidRDefault="00DC2A6A" w:rsidP="00DC2A6A">
      <w:pPr>
        <w:jc w:val="both"/>
      </w:pPr>
      <w:r w:rsidRPr="00D95D9C">
        <w:t>- формирования Программы,</w:t>
      </w:r>
    </w:p>
    <w:p w:rsidR="00DC2A6A" w:rsidRPr="00D95D9C" w:rsidRDefault="00DC2A6A" w:rsidP="00DC2A6A">
      <w:pPr>
        <w:jc w:val="both"/>
      </w:pPr>
      <w:r w:rsidRPr="00D95D9C">
        <w:t>- анализа профессиональной деятельности,</w:t>
      </w:r>
    </w:p>
    <w:p w:rsidR="00DC2A6A" w:rsidRPr="00D95D9C" w:rsidRDefault="00DC2A6A" w:rsidP="00DC2A6A">
      <w:pPr>
        <w:jc w:val="both"/>
      </w:pPr>
      <w:r w:rsidRPr="00D95D9C">
        <w:t>- взаимодействия с семьями;</w:t>
      </w:r>
    </w:p>
    <w:p w:rsidR="00DC2A6A" w:rsidRPr="00D95D9C" w:rsidRDefault="00DC2A6A" w:rsidP="00DC2A6A">
      <w:pPr>
        <w:jc w:val="both"/>
      </w:pPr>
      <w:r w:rsidRPr="00D95D9C">
        <w:t xml:space="preserve">в) изучения характеристик образования детей </w:t>
      </w:r>
      <w:r w:rsidR="00165CCD">
        <w:t>с 4 до 5</w:t>
      </w:r>
      <w:r w:rsidRPr="00D95D9C">
        <w:t xml:space="preserve"> лет;</w:t>
      </w:r>
    </w:p>
    <w:p w:rsidR="00DC2A6A" w:rsidRPr="00D95D9C" w:rsidRDefault="00DC2A6A" w:rsidP="00DC2A6A">
      <w:pPr>
        <w:jc w:val="both"/>
      </w:pPr>
      <w:r w:rsidRPr="00D95D9C">
        <w:t>г) информирования родителей (законных представителей) и общественности относительно целей дошкольного</w:t>
      </w:r>
      <w:r w:rsidR="002B79EF">
        <w:t xml:space="preserve"> </w:t>
      </w:r>
      <w:r w:rsidRPr="00D95D9C">
        <w:t>образования, общих для всего образовательного пространства.</w:t>
      </w:r>
    </w:p>
    <w:p w:rsidR="00DC2A6A" w:rsidRDefault="00DC2A6A" w:rsidP="00DC2A6A">
      <w:pPr>
        <w:jc w:val="both"/>
      </w:pPr>
      <w:r w:rsidRPr="00D95D9C">
        <w:t>К целевым ориентирам дошкольного образования относятся следующие социально-нормативные возрастные</w:t>
      </w:r>
      <w:r w:rsidR="002B79EF">
        <w:t xml:space="preserve"> </w:t>
      </w:r>
      <w:r w:rsidRPr="00D95D9C">
        <w:t>характеристики возможных достижений ребенка:</w:t>
      </w:r>
    </w:p>
    <w:p w:rsidR="00F921E8" w:rsidRDefault="00F921E8" w:rsidP="00DC2A6A">
      <w:pPr>
        <w:jc w:val="both"/>
        <w:rPr>
          <w:b/>
        </w:rPr>
      </w:pPr>
    </w:p>
    <w:p w:rsidR="00165CCD" w:rsidRDefault="00165CCD" w:rsidP="00165CCD">
      <w:pPr>
        <w:rPr>
          <w:b/>
        </w:rPr>
      </w:pPr>
      <w:r w:rsidRPr="00650276">
        <w:rPr>
          <w:b/>
        </w:rPr>
        <w:t>Целевые ориентиры на этапе завершения дошкольного образования</w:t>
      </w:r>
      <w:r>
        <w:rPr>
          <w:b/>
        </w:rPr>
        <w:t>.</w:t>
      </w:r>
    </w:p>
    <w:p w:rsidR="00165CCD" w:rsidRPr="001E67E0" w:rsidRDefault="00165CCD" w:rsidP="00165CCD">
      <w:pPr>
        <w:jc w:val="both"/>
      </w:pPr>
      <w:r>
        <w:t>-р</w:t>
      </w:r>
      <w:r w:rsidRPr="00D95D9C">
        <w:t>ебенок овладевает основными культурными способами деятельности, проявляет инициативу и</w:t>
      </w:r>
      <w:r w:rsidR="008E4718">
        <w:t xml:space="preserve"> </w:t>
      </w:r>
      <w:r w:rsidRPr="00D95D9C">
        <w:t>самостоятельность в разных видах деятельности - игре, общении, познавательно-исследовательской деятельности,</w:t>
      </w:r>
      <w:r w:rsidR="008E4718">
        <w:t xml:space="preserve"> </w:t>
      </w:r>
      <w:r w:rsidRPr="00D95D9C">
        <w:t xml:space="preserve">конструировании и др.; способен </w:t>
      </w:r>
      <w:r w:rsidRPr="001E67E0">
        <w:t>выбирать себе род занятий, участников по совместной деятельности;</w:t>
      </w:r>
    </w:p>
    <w:p w:rsidR="00165CCD" w:rsidRDefault="00165CCD" w:rsidP="00165CCD">
      <w:pPr>
        <w:jc w:val="both"/>
      </w:pPr>
      <w:r>
        <w:t>-р</w:t>
      </w:r>
      <w:r w:rsidRPr="001E67E0">
        <w:t>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r w:rsidR="008E4718">
        <w:t xml:space="preserve"> </w:t>
      </w:r>
      <w:r>
        <w:t>С</w:t>
      </w:r>
      <w:r w:rsidRPr="001E67E0">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w:t>
      </w:r>
      <w:r w:rsidRPr="00D95D9C">
        <w:t xml:space="preserve"> чувство веры в себя, старается</w:t>
      </w:r>
      <w:r>
        <w:t xml:space="preserve"> разрешать конфликты;</w:t>
      </w:r>
    </w:p>
    <w:p w:rsidR="00165CCD" w:rsidRDefault="00165CCD" w:rsidP="00165CCD">
      <w:pPr>
        <w:jc w:val="both"/>
      </w:pPr>
      <w:r>
        <w:t>-р</w:t>
      </w:r>
      <w:r w:rsidRPr="00D95D9C">
        <w:t>ебенок обладает развитым воображением, которое реализуется в разных видах деятельности, и прежде всего в</w:t>
      </w:r>
      <w:r w:rsidR="008E4718">
        <w:t xml:space="preserve"> </w:t>
      </w:r>
      <w:r w:rsidRPr="00D95D9C">
        <w:t>игре; ребенок владеет разными формами и видами игры, различает условную и реальную ситуации, умеет</w:t>
      </w:r>
      <w:r w:rsidR="008E4718">
        <w:t xml:space="preserve"> </w:t>
      </w:r>
      <w:r w:rsidRPr="00D95D9C">
        <w:t>подчиняться разн</w:t>
      </w:r>
      <w:r>
        <w:t>ым правилам и социальным нормам.</w:t>
      </w:r>
    </w:p>
    <w:p w:rsidR="00165CCD" w:rsidRDefault="00165CCD" w:rsidP="00165CCD">
      <w:pPr>
        <w:jc w:val="both"/>
      </w:pPr>
      <w:r>
        <w:t>-р</w:t>
      </w:r>
      <w:r w:rsidRPr="00D95D9C">
        <w:t>ебенок достаточно хорошо владеет устной речью, может выражать свои мысли и желания, может использовать</w:t>
      </w:r>
      <w:r w:rsidR="008E4718">
        <w:t xml:space="preserve"> </w:t>
      </w:r>
      <w:r w:rsidRPr="00D95D9C">
        <w:t>речь для выражения своих мыслей, чувств и желаний, построения речевого высказывания в ситуации общения, может</w:t>
      </w:r>
      <w:r w:rsidR="008E4718">
        <w:t xml:space="preserve"> </w:t>
      </w:r>
      <w:r w:rsidRPr="00D95D9C">
        <w:t>выделять звуки в словах, у ребенка склад</w:t>
      </w:r>
      <w:r>
        <w:t xml:space="preserve">ываются предпосылки грамотности. </w:t>
      </w:r>
    </w:p>
    <w:p w:rsidR="00165CCD" w:rsidRDefault="00165CCD" w:rsidP="00165CCD">
      <w:pPr>
        <w:jc w:val="both"/>
      </w:pPr>
      <w:r>
        <w:t>-у</w:t>
      </w:r>
      <w:r w:rsidRPr="00D95D9C">
        <w:t xml:space="preserve"> ребенка развита крупная и мелкая моторика; он подвижен, вынослив, владеет основными движениями, может</w:t>
      </w:r>
      <w:r w:rsidR="008E4718">
        <w:t xml:space="preserve"> </w:t>
      </w:r>
      <w:r w:rsidRPr="00D95D9C">
        <w:t>контролироват</w:t>
      </w:r>
      <w:r>
        <w:t>ь свои движения и управлять ими.</w:t>
      </w:r>
    </w:p>
    <w:p w:rsidR="00165CCD" w:rsidRDefault="00165CCD" w:rsidP="00165CCD">
      <w:pPr>
        <w:jc w:val="both"/>
      </w:pPr>
    </w:p>
    <w:p w:rsidR="00165CCD" w:rsidRDefault="00165CCD" w:rsidP="00165CCD">
      <w:pPr>
        <w:jc w:val="both"/>
      </w:pPr>
      <w:r>
        <w:lastRenderedPageBreak/>
        <w:t>- р</w:t>
      </w:r>
      <w:r w:rsidRPr="00D95D9C">
        <w:t>ебенок способен к волевым усилиям, может следовать социальным нормам поведения и правилам в разных</w:t>
      </w:r>
      <w:r w:rsidR="008E4718">
        <w:t xml:space="preserve"> </w:t>
      </w:r>
      <w:r w:rsidRPr="00D95D9C">
        <w:t>видах деятельности, во взаимоотношениях с взрослыми и сверстниками, может соблюдать правила безопасного</w:t>
      </w:r>
      <w:r>
        <w:t xml:space="preserve"> поведения и личной гигиены.</w:t>
      </w:r>
    </w:p>
    <w:p w:rsidR="00165CCD" w:rsidRPr="004C4CE8" w:rsidRDefault="00165CCD" w:rsidP="00165CCD">
      <w:pPr>
        <w:jc w:val="both"/>
      </w:pPr>
      <w:proofErr w:type="gramStart"/>
      <w:r>
        <w:t>С</w:t>
      </w:r>
      <w:r w:rsidRPr="004C4CE8">
        <w:t>пособен</w:t>
      </w:r>
      <w:proofErr w:type="gramEnd"/>
      <w:r w:rsidRPr="004C4CE8">
        <w:t xml:space="preserve"> сотрудничать и выполнять как лидерские, так и исполнительские функции в совместной деятельности.</w:t>
      </w:r>
    </w:p>
    <w:p w:rsidR="00165CCD" w:rsidRDefault="00165CCD" w:rsidP="00165CCD">
      <w:pPr>
        <w:jc w:val="both"/>
      </w:pPr>
      <w:r>
        <w:t>-п</w:t>
      </w:r>
      <w:r w:rsidRPr="004C4CE8">
        <w:t>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165CCD" w:rsidRDefault="00165CCD" w:rsidP="00165CCD">
      <w:pPr>
        <w:jc w:val="both"/>
      </w:pPr>
      <w:r>
        <w:t>-п</w:t>
      </w:r>
      <w:r w:rsidRPr="004C4CE8">
        <w:t xml:space="preserve">роявляет </w:t>
      </w:r>
      <w:proofErr w:type="spellStart"/>
      <w:r w:rsidRPr="004C4CE8">
        <w:t>эмпатию</w:t>
      </w:r>
      <w:proofErr w:type="spellEnd"/>
      <w:r w:rsidRPr="004C4CE8">
        <w:t xml:space="preserve"> по отношению к другим людям, готовность прийти на помощь тем, кто в этом нуждается.</w:t>
      </w:r>
    </w:p>
    <w:p w:rsidR="00165CCD" w:rsidRDefault="00165CCD" w:rsidP="00165CCD">
      <w:pPr>
        <w:jc w:val="both"/>
      </w:pPr>
      <w:r>
        <w:t>-п</w:t>
      </w:r>
      <w:r w:rsidRPr="004C4CE8">
        <w:t>роявляет умение слышать других и стремление быть понятым другими.</w:t>
      </w:r>
    </w:p>
    <w:p w:rsidR="00165CCD" w:rsidRDefault="00165CCD" w:rsidP="00165CCD">
      <w:pPr>
        <w:jc w:val="both"/>
      </w:pPr>
      <w:r>
        <w:t>-р</w:t>
      </w:r>
      <w:r w:rsidRPr="00D95D9C">
        <w:t xml:space="preserve">ебенок проявляет любознательность, задает вопросы взрослым и сверстникам, интересуется </w:t>
      </w:r>
      <w:proofErr w:type="spellStart"/>
      <w:r w:rsidRPr="00D95D9C">
        <w:t>причинно­следственными</w:t>
      </w:r>
      <w:proofErr w:type="spellEnd"/>
      <w:r w:rsidRPr="00D95D9C">
        <w:t xml:space="preserve"> связями, пытается самостоятельно придумывать объяснения явлениям природы и поступкам людей;</w:t>
      </w:r>
      <w:r w:rsidR="008E4718">
        <w:t xml:space="preserve"> </w:t>
      </w:r>
      <w:r w:rsidRPr="00D95D9C">
        <w:t>склонен наблюдать, экспериментировать.</w:t>
      </w:r>
      <w:r>
        <w:t xml:space="preserve"> Обладает </w:t>
      </w:r>
      <w:r w:rsidRPr="00D95D9C">
        <w:t>начальными знаниями о себе, о природном и социальном мире, в</w:t>
      </w:r>
      <w:r w:rsidR="008E4718">
        <w:t xml:space="preserve"> </w:t>
      </w:r>
      <w:r w:rsidRPr="00D95D9C">
        <w:t>котором он живет; знаком с произведениями детской литературы, обладает элементарными представлениями из</w:t>
      </w:r>
      <w:r w:rsidR="008E4718">
        <w:t xml:space="preserve"> </w:t>
      </w:r>
      <w:r w:rsidRPr="00D95D9C">
        <w:t>области живой природы, естест</w:t>
      </w:r>
      <w:r>
        <w:t xml:space="preserve">вознания, математики, истории и </w:t>
      </w:r>
      <w:r w:rsidRPr="00D95D9C">
        <w:t>т.п.; ребенок способен к принятию собственных</w:t>
      </w:r>
      <w:r w:rsidR="008E4718">
        <w:t xml:space="preserve"> </w:t>
      </w:r>
      <w:r w:rsidRPr="00D95D9C">
        <w:t>решений, опираясь на свои знания и умения в различных видах деятельности.</w:t>
      </w:r>
    </w:p>
    <w:p w:rsidR="007E0CF1" w:rsidRDefault="007E0CF1" w:rsidP="00DC2A6A">
      <w:pPr>
        <w:jc w:val="both"/>
        <w:rPr>
          <w:b/>
          <w:i/>
        </w:rPr>
      </w:pPr>
    </w:p>
    <w:p w:rsidR="00DC2A6A" w:rsidRPr="00A02171" w:rsidRDefault="00DC2A6A" w:rsidP="00DC2A6A">
      <w:pPr>
        <w:jc w:val="both"/>
        <w:rPr>
          <w:b/>
          <w:i/>
        </w:rPr>
      </w:pPr>
      <w:r w:rsidRPr="00A02171">
        <w:rPr>
          <w:b/>
          <w:i/>
        </w:rPr>
        <w:t xml:space="preserve">Часть, формируемая участниками образовательных отношений. </w:t>
      </w:r>
    </w:p>
    <w:p w:rsidR="00DC2A6A" w:rsidRPr="00A02171" w:rsidRDefault="00DC2A6A" w:rsidP="00DC2A6A">
      <w:pPr>
        <w:jc w:val="both"/>
        <w:rPr>
          <w:b/>
          <w:i/>
        </w:rPr>
      </w:pPr>
    </w:p>
    <w:p w:rsidR="00DC2A6A" w:rsidRPr="00E05DFD" w:rsidRDefault="00DC2A6A" w:rsidP="00DC2A6A">
      <w:pPr>
        <w:ind w:firstLine="567"/>
        <w:jc w:val="both"/>
        <w:rPr>
          <w:b/>
        </w:rPr>
      </w:pPr>
      <w:r w:rsidRPr="00A02171">
        <w:t xml:space="preserve">Уточняя и дополняя задачи реализации </w:t>
      </w:r>
      <w:r>
        <w:t>П</w:t>
      </w:r>
      <w:r w:rsidRPr="00A02171">
        <w:t xml:space="preserve">рограммы, необходимо отметить, что средствами Примерной общеобразовательной программы дошкольного образования «От рождения до школы» под редакцией Н. Е. </w:t>
      </w:r>
      <w:proofErr w:type="spellStart"/>
      <w:r w:rsidRPr="00A02171">
        <w:t>Вераксы</w:t>
      </w:r>
      <w:proofErr w:type="spellEnd"/>
      <w:r w:rsidRPr="00A02171">
        <w:t>, Т. С. Комаровой, М. А. Васильевой в соответствии с ФГОС осуществляется решение следующих</w:t>
      </w:r>
      <w:r w:rsidRPr="00E05DFD">
        <w:rPr>
          <w:b/>
        </w:rPr>
        <w:t xml:space="preserve"> задач:</w:t>
      </w:r>
    </w:p>
    <w:p w:rsidR="00DC2A6A" w:rsidRPr="00E05DFD" w:rsidRDefault="00DC2A6A" w:rsidP="00DC2A6A">
      <w:pPr>
        <w:ind w:firstLine="567"/>
        <w:jc w:val="both"/>
      </w:pPr>
      <w:r w:rsidRPr="00E05DFD">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E05DFD">
        <w:t>общительными</w:t>
      </w:r>
      <w:proofErr w:type="gramEnd"/>
      <w:r w:rsidRPr="00E05DFD">
        <w:t>, добрыми, любознательными, инициативными, стремящимися к самостоятельности и творчеству;</w:t>
      </w:r>
    </w:p>
    <w:p w:rsidR="00DC2A6A" w:rsidRPr="00E05DFD" w:rsidRDefault="00DC2A6A" w:rsidP="00DC2A6A">
      <w:pPr>
        <w:ind w:firstLine="567"/>
        <w:jc w:val="both"/>
      </w:pPr>
      <w:r w:rsidRPr="00E05DFD">
        <w:t>• уважительное отношение к результатам детского творчества;</w:t>
      </w:r>
    </w:p>
    <w:p w:rsidR="00AB0963" w:rsidRDefault="00AB0963" w:rsidP="00CE7DFC">
      <w:pPr>
        <w:pStyle w:val="ac"/>
        <w:numPr>
          <w:ilvl w:val="1"/>
          <w:numId w:val="9"/>
        </w:numPr>
        <w:ind w:left="0" w:firstLine="567"/>
        <w:jc w:val="both"/>
      </w:pPr>
      <w:r>
        <w:t xml:space="preserve"> максимальное использование </w:t>
      </w:r>
      <w:r w:rsidR="003C4A0E">
        <w:t>разнообразных видов детской де</w:t>
      </w:r>
      <w:r>
        <w:t>ятельности, их интеграция в целях п</w:t>
      </w:r>
      <w:r w:rsidR="003C4A0E">
        <w:t>овышения эффективности воспита</w:t>
      </w:r>
      <w:r>
        <w:t>тельно-образовательного процесса;</w:t>
      </w:r>
    </w:p>
    <w:p w:rsidR="00AB0963" w:rsidRDefault="00AB0963" w:rsidP="00CE7DFC">
      <w:pPr>
        <w:pStyle w:val="ac"/>
        <w:numPr>
          <w:ilvl w:val="1"/>
          <w:numId w:val="9"/>
        </w:numPr>
        <w:ind w:left="0" w:firstLine="567"/>
        <w:jc w:val="both"/>
      </w:pPr>
      <w:r>
        <w:t xml:space="preserve">  творческая организация воспитательно-образовательного процесса; </w:t>
      </w:r>
    </w:p>
    <w:p w:rsidR="00AB0963" w:rsidRDefault="00AB0963" w:rsidP="00CE7DFC">
      <w:pPr>
        <w:pStyle w:val="ac"/>
        <w:numPr>
          <w:ilvl w:val="1"/>
          <w:numId w:val="9"/>
        </w:numPr>
        <w:ind w:left="0" w:firstLine="567"/>
        <w:jc w:val="both"/>
      </w:pPr>
      <w:r>
        <w:t xml:space="preserve"> вариативность использования об</w:t>
      </w:r>
      <w:r w:rsidR="003C4A0E">
        <w:t>разовательного материала, позво</w:t>
      </w:r>
      <w:r>
        <w:t>ляющая развивать творчество в соответствии с интересами и на</w:t>
      </w:r>
      <w:r w:rsidR="003C4A0E">
        <w:t>клоннос</w:t>
      </w:r>
      <w:r>
        <w:t xml:space="preserve">тями каждого ребенка; </w:t>
      </w:r>
    </w:p>
    <w:p w:rsidR="00AB0963" w:rsidRDefault="00AB0963" w:rsidP="00CE7DFC">
      <w:pPr>
        <w:pStyle w:val="ac"/>
        <w:numPr>
          <w:ilvl w:val="1"/>
          <w:numId w:val="9"/>
        </w:numPr>
        <w:ind w:left="0" w:firstLine="567"/>
        <w:jc w:val="both"/>
      </w:pPr>
      <w:r>
        <w:t>единство подходов к воспитанию д</w:t>
      </w:r>
      <w:r w:rsidR="003C4A0E">
        <w:t>етей в условиях дошкольного об</w:t>
      </w:r>
      <w:r>
        <w:t>разовательного учреждения и семьи;</w:t>
      </w:r>
    </w:p>
    <w:p w:rsidR="00DC2A6A" w:rsidRPr="00E05DFD" w:rsidRDefault="00DC2A6A" w:rsidP="00CE7DFC">
      <w:pPr>
        <w:pStyle w:val="ac"/>
        <w:numPr>
          <w:ilvl w:val="1"/>
          <w:numId w:val="9"/>
        </w:numPr>
        <w:ind w:left="0" w:firstLine="567"/>
        <w:jc w:val="both"/>
      </w:pPr>
      <w:r w:rsidRPr="00E05DFD">
        <w:t>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DC2A6A" w:rsidRPr="00E05DFD" w:rsidRDefault="00DC2A6A" w:rsidP="00CE7DFC">
      <w:pPr>
        <w:pStyle w:val="ac"/>
        <w:numPr>
          <w:ilvl w:val="0"/>
          <w:numId w:val="10"/>
        </w:numPr>
        <w:ind w:left="0" w:firstLine="425"/>
        <w:jc w:val="both"/>
      </w:pPr>
      <w:r w:rsidRPr="00E05DFD">
        <w:t>социально-коммуникативное развитие;</w:t>
      </w:r>
    </w:p>
    <w:p w:rsidR="00DC2A6A" w:rsidRPr="00E05DFD" w:rsidRDefault="00DC2A6A" w:rsidP="00CE7DFC">
      <w:pPr>
        <w:pStyle w:val="ac"/>
        <w:numPr>
          <w:ilvl w:val="0"/>
          <w:numId w:val="10"/>
        </w:numPr>
        <w:ind w:left="0" w:firstLine="425"/>
        <w:jc w:val="both"/>
      </w:pPr>
      <w:r w:rsidRPr="00E05DFD">
        <w:t>познавательное развитие;</w:t>
      </w:r>
    </w:p>
    <w:p w:rsidR="00DC2A6A" w:rsidRPr="00E05DFD" w:rsidRDefault="00DC2A6A" w:rsidP="00CE7DFC">
      <w:pPr>
        <w:pStyle w:val="ac"/>
        <w:numPr>
          <w:ilvl w:val="0"/>
          <w:numId w:val="10"/>
        </w:numPr>
        <w:ind w:left="0" w:firstLine="425"/>
        <w:jc w:val="both"/>
      </w:pPr>
      <w:r w:rsidRPr="00E05DFD">
        <w:t>речевое развитие;</w:t>
      </w:r>
    </w:p>
    <w:p w:rsidR="00DC2A6A" w:rsidRPr="00E05DFD" w:rsidRDefault="00DC2A6A" w:rsidP="00CE7DFC">
      <w:pPr>
        <w:pStyle w:val="ac"/>
        <w:numPr>
          <w:ilvl w:val="0"/>
          <w:numId w:val="10"/>
        </w:numPr>
        <w:ind w:left="0" w:firstLine="425"/>
        <w:jc w:val="both"/>
      </w:pPr>
      <w:r w:rsidRPr="00E05DFD">
        <w:t>художественно-эстетическое развитие;</w:t>
      </w:r>
    </w:p>
    <w:p w:rsidR="00DC2A6A" w:rsidRDefault="00DC2A6A" w:rsidP="00CE7DFC">
      <w:pPr>
        <w:pStyle w:val="ac"/>
        <w:numPr>
          <w:ilvl w:val="0"/>
          <w:numId w:val="10"/>
        </w:numPr>
        <w:ind w:left="0" w:firstLine="425"/>
        <w:jc w:val="both"/>
      </w:pPr>
      <w:r w:rsidRPr="00E05DFD">
        <w:t>физическое развитие.</w:t>
      </w:r>
    </w:p>
    <w:p w:rsidR="00DC2A6A" w:rsidRPr="00CF127B" w:rsidRDefault="00DC2A6A" w:rsidP="00DC2A6A">
      <w:pPr>
        <w:jc w:val="both"/>
      </w:pPr>
      <w:r w:rsidRPr="00CF127B">
        <w:rPr>
          <w:b/>
        </w:rPr>
        <w:t>Принципы</w:t>
      </w:r>
      <w:r w:rsidRPr="00CF127B">
        <w:t xml:space="preserve">, сформулированные на основе особенностей Примерной общеобразовательной программы дошкольного образования «От рождения до школы» под редакцией Н. Е. </w:t>
      </w:r>
      <w:proofErr w:type="spellStart"/>
      <w:r w:rsidRPr="00CF127B">
        <w:t>Вераксы</w:t>
      </w:r>
      <w:proofErr w:type="spellEnd"/>
      <w:r w:rsidRPr="00CF127B">
        <w:t>, Т. С. Комаровой, М.А. Васильевой в соответствии с ФГОС:</w:t>
      </w:r>
    </w:p>
    <w:p w:rsidR="00DC2A6A" w:rsidRPr="00CF127B" w:rsidRDefault="00DC2A6A" w:rsidP="00DC2A6A">
      <w:pPr>
        <w:pStyle w:val="ac"/>
        <w:ind w:left="1287"/>
        <w:jc w:val="both"/>
      </w:pPr>
      <w:r w:rsidRPr="00CF127B">
        <w:t>• соответствует принципу развивающего образования, целью которого является развитие ребенка;</w:t>
      </w:r>
    </w:p>
    <w:p w:rsidR="00DC2A6A" w:rsidRPr="00CF127B" w:rsidRDefault="00DC2A6A" w:rsidP="00DC2A6A">
      <w:pPr>
        <w:pStyle w:val="ac"/>
        <w:ind w:left="1287"/>
        <w:jc w:val="both"/>
      </w:pPr>
      <w:r w:rsidRPr="00CF127B">
        <w:t xml:space="preserve">• сочетает принципы научной обоснованности и практической применимости (содержание Программы соответствует основным положениям возрастной </w:t>
      </w:r>
      <w:r w:rsidRPr="00CF127B">
        <w:lastRenderedPageBreak/>
        <w:t xml:space="preserve">психологии и дошкольной педагогики и, как показывает опыт может быть успешно </w:t>
      </w:r>
      <w:proofErr w:type="gramStart"/>
      <w:r w:rsidRPr="00CF127B">
        <w:t>реализована</w:t>
      </w:r>
      <w:proofErr w:type="gramEnd"/>
      <w:r w:rsidRPr="00CF127B">
        <w:t xml:space="preserve"> в массовой практике дошкольного образования);</w:t>
      </w:r>
    </w:p>
    <w:p w:rsidR="00DC2A6A" w:rsidRPr="00CF127B" w:rsidRDefault="00DC2A6A" w:rsidP="00DC2A6A">
      <w:pPr>
        <w:pStyle w:val="ac"/>
        <w:ind w:left="1287"/>
        <w:jc w:val="both"/>
      </w:pPr>
      <w:r w:rsidRPr="00CF127B">
        <w:t>• соответствует критериям полноты, необходимости и достаточност</w:t>
      </w:r>
      <w:proofErr w:type="gramStart"/>
      <w:r w:rsidRPr="00CF127B">
        <w:t>и(</w:t>
      </w:r>
      <w:proofErr w:type="gramEnd"/>
      <w:r w:rsidRPr="00CF127B">
        <w:t>позволяя решать поставленные цели и задачи при использовании разумного «минимума» материала);</w:t>
      </w:r>
    </w:p>
    <w:p w:rsidR="00DC2A6A" w:rsidRPr="00CF127B" w:rsidRDefault="00DC2A6A" w:rsidP="00DC2A6A">
      <w:pPr>
        <w:pStyle w:val="ac"/>
        <w:ind w:left="1287"/>
        <w:jc w:val="both"/>
      </w:pPr>
      <w:r w:rsidRPr="00CF127B">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DC2A6A" w:rsidRPr="00CF127B" w:rsidRDefault="00DC2A6A" w:rsidP="00DC2A6A">
      <w:pPr>
        <w:pStyle w:val="ac"/>
        <w:ind w:left="1287"/>
        <w:jc w:val="both"/>
      </w:pPr>
      <w:r w:rsidRPr="00CF127B">
        <w:t>•основывается на комплексно-тематическом принципе построения образовательного процесса;</w:t>
      </w:r>
    </w:p>
    <w:p w:rsidR="00DC2A6A" w:rsidRPr="00CF127B" w:rsidRDefault="00DC2A6A" w:rsidP="00DC2A6A">
      <w:pPr>
        <w:pStyle w:val="ac"/>
        <w:ind w:left="1287"/>
        <w:jc w:val="both"/>
      </w:pPr>
      <w:r w:rsidRPr="00CF127B">
        <w:t>• предусматривает решение программных образовательных задач в совместной деятельности взрослого и детей,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C2A6A" w:rsidRPr="00CF127B" w:rsidRDefault="00DC2A6A" w:rsidP="00DC2A6A">
      <w:pPr>
        <w:pStyle w:val="ac"/>
        <w:ind w:left="1287"/>
        <w:jc w:val="both"/>
      </w:pPr>
      <w:r w:rsidRPr="00CF127B">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DC2A6A" w:rsidRPr="00CF127B" w:rsidRDefault="00DC2A6A" w:rsidP="00DC2A6A">
      <w:pPr>
        <w:pStyle w:val="ac"/>
        <w:ind w:left="1287"/>
        <w:jc w:val="both"/>
      </w:pPr>
      <w:r w:rsidRPr="00CF127B">
        <w:t>• допускает варьирование образовательного процесса в зависимости от региональных особенностей;</w:t>
      </w:r>
    </w:p>
    <w:p w:rsidR="00DC2A6A" w:rsidRPr="00CF127B" w:rsidRDefault="00DC2A6A" w:rsidP="00DC2A6A">
      <w:pPr>
        <w:pStyle w:val="ac"/>
        <w:ind w:left="1287"/>
        <w:jc w:val="both"/>
      </w:pPr>
      <w:r w:rsidRPr="00CF127B">
        <w:t>• строится с учетом соблюдения преемственности между всеми возрастны</w:t>
      </w:r>
      <w:r w:rsidR="003C4A0E">
        <w:t>ми дошкольными группами</w:t>
      </w:r>
      <w:r w:rsidRPr="00CF127B">
        <w:t>.</w:t>
      </w:r>
    </w:p>
    <w:p w:rsidR="00DC2A6A" w:rsidRPr="00C9124C" w:rsidRDefault="00DC2A6A" w:rsidP="00DC2A6A">
      <w:pPr>
        <w:shd w:val="clear" w:color="auto" w:fill="FFFFFF"/>
        <w:spacing w:before="225" w:after="225" w:line="10" w:lineRule="atLeast"/>
        <w:rPr>
          <w:color w:val="333333"/>
        </w:rPr>
      </w:pPr>
      <w:r w:rsidRPr="00C9124C">
        <w:t>Программа составлена с учётом приоритетного направления Учреждения.</w:t>
      </w:r>
    </w:p>
    <w:p w:rsidR="00DC2A6A" w:rsidRPr="00CF4DCE" w:rsidRDefault="00DC2A6A" w:rsidP="00DC2A6A">
      <w:pPr>
        <w:shd w:val="clear" w:color="auto" w:fill="FFFFFF"/>
        <w:spacing w:before="225" w:after="225" w:line="10" w:lineRule="atLeast"/>
      </w:pPr>
      <w:r w:rsidRPr="00C9124C">
        <w:t xml:space="preserve">Основная </w:t>
      </w:r>
      <w:r w:rsidRPr="00C9124C">
        <w:rPr>
          <w:b/>
        </w:rPr>
        <w:t>цель приоритетного направления</w:t>
      </w:r>
      <w:r w:rsidRPr="00C9124C">
        <w:t>: формирование эстетически развитой личности, пробуждение творческой активности и художествен</w:t>
      </w:r>
      <w:r>
        <w:t xml:space="preserve">ного мышления ребенка, </w:t>
      </w:r>
      <w:r w:rsidRPr="00CF4DCE">
        <w:t>позволяющего полноценно воспринимать прекрасное и участвовать в его создании.</w:t>
      </w:r>
    </w:p>
    <w:p w:rsidR="00DC2A6A" w:rsidRPr="00C9124C" w:rsidRDefault="00DC2A6A" w:rsidP="00DC2A6A">
      <w:pPr>
        <w:spacing w:line="10" w:lineRule="atLeast"/>
        <w:jc w:val="both"/>
      </w:pPr>
      <w:r w:rsidRPr="0074088C">
        <w:rPr>
          <w:b/>
        </w:rPr>
        <w:t>Задачи приоритетного направления</w:t>
      </w:r>
      <w:r>
        <w:t>:</w:t>
      </w:r>
    </w:p>
    <w:p w:rsidR="00DC2A6A" w:rsidRPr="00C9124C" w:rsidRDefault="00DC2A6A" w:rsidP="004B31B9">
      <w:pPr>
        <w:pStyle w:val="af7"/>
        <w:shd w:val="clear" w:color="auto" w:fill="FFFFFF"/>
        <w:spacing w:before="0" w:beforeAutospacing="0" w:after="0" w:afterAutospacing="0"/>
        <w:textAlignment w:val="baseline"/>
        <w:rPr>
          <w:color w:val="000000"/>
        </w:rPr>
      </w:pPr>
      <w:r>
        <w:rPr>
          <w:color w:val="000000"/>
        </w:rPr>
        <w:t>-</w:t>
      </w:r>
      <w:r w:rsidRPr="00C9124C">
        <w:rPr>
          <w:color w:val="000000"/>
        </w:rPr>
        <w:t xml:space="preserve"> формировать единый модуль художественно – эстетического развития и на его основе – развивать потребности во всех видах художественно-эстетической деятельности и связанных с ними способностей;</w:t>
      </w:r>
    </w:p>
    <w:p w:rsidR="00DC2A6A" w:rsidRDefault="00DC2A6A" w:rsidP="004B31B9">
      <w:r>
        <w:t>-создать</w:t>
      </w:r>
      <w:r w:rsidRPr="0074088C">
        <w:t xml:space="preserve"> усло</w:t>
      </w:r>
      <w:r>
        <w:t>вия, способствующие</w:t>
      </w:r>
      <w:r w:rsidRPr="0074088C">
        <w:t>, реализации художественно-эстетического развития воспитанников, их творческого потенциала.</w:t>
      </w:r>
    </w:p>
    <w:p w:rsidR="00DC2A6A" w:rsidRPr="0074088C" w:rsidRDefault="00DC2A6A" w:rsidP="004B31B9">
      <w:r>
        <w:t>-использовать  современные технологии</w:t>
      </w:r>
      <w:r w:rsidRPr="0074088C">
        <w:t xml:space="preserve"> по художественно-эстетическому развитию детей.</w:t>
      </w:r>
    </w:p>
    <w:p w:rsidR="00DC2A6A" w:rsidRPr="0074088C" w:rsidRDefault="00DC2A6A" w:rsidP="004B31B9">
      <w:pPr>
        <w:pStyle w:val="af7"/>
        <w:shd w:val="clear" w:color="auto" w:fill="FFFFFF"/>
        <w:spacing w:before="0" w:beforeAutospacing="0" w:after="0" w:afterAutospacing="0"/>
        <w:textAlignment w:val="baseline"/>
      </w:pPr>
    </w:p>
    <w:p w:rsidR="00DC2A6A" w:rsidRPr="00C9124C" w:rsidRDefault="00DC2A6A" w:rsidP="004B31B9">
      <w:pPr>
        <w:pStyle w:val="af7"/>
        <w:shd w:val="clear" w:color="auto" w:fill="FFFFFF"/>
        <w:spacing w:before="0" w:beforeAutospacing="0" w:after="0" w:afterAutospacing="0"/>
        <w:textAlignment w:val="baseline"/>
        <w:rPr>
          <w:color w:val="000000"/>
        </w:rPr>
      </w:pPr>
      <w:r>
        <w:rPr>
          <w:color w:val="000000"/>
        </w:rPr>
        <w:t>-</w:t>
      </w:r>
      <w:r w:rsidRPr="00C9124C">
        <w:rPr>
          <w:color w:val="000000"/>
        </w:rPr>
        <w:t xml:space="preserve">формировать у родителей представления о целях, задачах, содержании, методах и формах </w:t>
      </w:r>
      <w:proofErr w:type="spellStart"/>
      <w:r w:rsidRPr="00C9124C">
        <w:rPr>
          <w:color w:val="000000"/>
        </w:rPr>
        <w:t>воспитательно</w:t>
      </w:r>
      <w:proofErr w:type="spellEnd"/>
      <w:r w:rsidRPr="00C9124C">
        <w:rPr>
          <w:color w:val="000000"/>
        </w:rPr>
        <w:t xml:space="preserve"> – образовательной работы в условиях приоритета художественно – эстетического развития и воспитания.</w:t>
      </w:r>
    </w:p>
    <w:p w:rsidR="00DC2A6A" w:rsidRPr="00CF4DCE" w:rsidRDefault="00DC2A6A" w:rsidP="004B31B9">
      <w:pPr>
        <w:shd w:val="clear" w:color="auto" w:fill="FFFFFF"/>
        <w:spacing w:before="225"/>
      </w:pPr>
      <w:r w:rsidRPr="00CF4DCE">
        <w:t>В своей работе опираемся на принципы художественно – эстетического развития:</w:t>
      </w:r>
    </w:p>
    <w:p w:rsidR="00DC2A6A" w:rsidRPr="00CF4DCE" w:rsidRDefault="00DC2A6A" w:rsidP="00CE7DFC">
      <w:pPr>
        <w:pStyle w:val="ac"/>
        <w:numPr>
          <w:ilvl w:val="0"/>
          <w:numId w:val="10"/>
        </w:numPr>
        <w:shd w:val="clear" w:color="auto" w:fill="FFFFFF"/>
      </w:pPr>
      <w:r w:rsidRPr="00CF4DCE">
        <w:rPr>
          <w:b/>
          <w:bCs/>
        </w:rPr>
        <w:t>Принцип всеобщности и обязательности художественно-эстетического развития. </w:t>
      </w:r>
      <w:r w:rsidRPr="00CF4DCE">
        <w:t>Этот принцип является условием формирования социально активной личности уже в детском возрасте.</w:t>
      </w:r>
    </w:p>
    <w:p w:rsidR="00DC2A6A" w:rsidRPr="00CF4DCE" w:rsidRDefault="00DC2A6A" w:rsidP="00CE7DFC">
      <w:pPr>
        <w:pStyle w:val="ac"/>
        <w:numPr>
          <w:ilvl w:val="0"/>
          <w:numId w:val="10"/>
        </w:numPr>
        <w:shd w:val="clear" w:color="auto" w:fill="FFFFFF"/>
      </w:pPr>
      <w:r w:rsidRPr="00CF4DCE">
        <w:rPr>
          <w:b/>
          <w:bCs/>
        </w:rPr>
        <w:t>Принцип взаимосвязи </w:t>
      </w:r>
      <w:r w:rsidRPr="00CF4DCE">
        <w:t>художественно-эстетической деятельности детей с окружающей жизнью, искусством.</w:t>
      </w:r>
    </w:p>
    <w:p w:rsidR="00DC2A6A" w:rsidRPr="00A02171" w:rsidRDefault="00DC2A6A" w:rsidP="00DC2A6A">
      <w:pPr>
        <w:jc w:val="both"/>
      </w:pPr>
      <w:r w:rsidRPr="00A02171">
        <w:t>Разработанная Программа предусматривает включение воспитанников в процесс ознакомления с региональными особенностями Ставропольского края.</w:t>
      </w:r>
    </w:p>
    <w:p w:rsidR="00DC2A6A" w:rsidRPr="00E05DFD" w:rsidRDefault="00DC2A6A" w:rsidP="00DC2A6A">
      <w:pPr>
        <w:contextualSpacing/>
        <w:jc w:val="both"/>
      </w:pPr>
      <w:r w:rsidRPr="00E05DFD">
        <w:rPr>
          <w:b/>
        </w:rPr>
        <w:t xml:space="preserve">Основной целью </w:t>
      </w:r>
      <w:r w:rsidRPr="00E05DFD">
        <w:t>работы является формирование целостных представлений о родном крае через решение следующих задач:</w:t>
      </w:r>
    </w:p>
    <w:p w:rsidR="00DC2A6A" w:rsidRPr="00E05DFD" w:rsidRDefault="00DC2A6A" w:rsidP="005D0D9D">
      <w:pPr>
        <w:ind w:left="426"/>
        <w:jc w:val="both"/>
      </w:pPr>
    </w:p>
    <w:p w:rsidR="00DC2A6A" w:rsidRPr="00E05DFD" w:rsidRDefault="00DC2A6A" w:rsidP="00CE7DFC">
      <w:pPr>
        <w:numPr>
          <w:ilvl w:val="0"/>
          <w:numId w:val="11"/>
        </w:numPr>
        <w:ind w:left="0" w:firstLine="426"/>
        <w:jc w:val="both"/>
      </w:pPr>
      <w:r w:rsidRPr="00E05DFD">
        <w:lastRenderedPageBreak/>
        <w:t>формирование представлений о достопр</w:t>
      </w:r>
      <w:r w:rsidR="005D0D9D">
        <w:t>имечательностях родного села.</w:t>
      </w:r>
    </w:p>
    <w:p w:rsidR="00DC2A6A" w:rsidRPr="00E05DFD" w:rsidRDefault="00DC2A6A" w:rsidP="00CE7DFC">
      <w:pPr>
        <w:numPr>
          <w:ilvl w:val="0"/>
          <w:numId w:val="11"/>
        </w:numPr>
        <w:ind w:left="0" w:firstLine="426"/>
        <w:jc w:val="both"/>
      </w:pPr>
      <w:r w:rsidRPr="00E05DFD">
        <w:t>воспитание любви к родному дому, семье, уважения к родителям и их труду.</w:t>
      </w:r>
    </w:p>
    <w:p w:rsidR="00DC2A6A" w:rsidRPr="00E05DFD" w:rsidRDefault="005D0D9D" w:rsidP="00CE7DFC">
      <w:pPr>
        <w:numPr>
          <w:ilvl w:val="0"/>
          <w:numId w:val="11"/>
        </w:numPr>
        <w:ind w:left="0" w:firstLine="426"/>
        <w:jc w:val="both"/>
      </w:pPr>
      <w:r w:rsidRPr="00E05DFD">
        <w:t>Ф</w:t>
      </w:r>
      <w:r>
        <w:t>ормирование положительного отношения к детскому саду и к его сотрудникам.</w:t>
      </w:r>
    </w:p>
    <w:p w:rsidR="00DC2A6A" w:rsidRPr="00E05DFD" w:rsidRDefault="00DC2A6A" w:rsidP="00CE7DFC">
      <w:pPr>
        <w:numPr>
          <w:ilvl w:val="0"/>
          <w:numId w:val="11"/>
        </w:numPr>
        <w:ind w:left="0" w:firstLine="426"/>
        <w:jc w:val="both"/>
      </w:pPr>
      <w:r w:rsidRPr="00E05DFD">
        <w:t>формирование представлений о животном и раст</w:t>
      </w:r>
      <w:r w:rsidR="005D0D9D">
        <w:t>ительном мире родного края.</w:t>
      </w:r>
    </w:p>
    <w:p w:rsidR="00DC2A6A" w:rsidRPr="00E05DFD" w:rsidRDefault="00DC2A6A" w:rsidP="005D0D9D">
      <w:pPr>
        <w:jc w:val="both"/>
      </w:pPr>
    </w:p>
    <w:p w:rsidR="00DC2A6A" w:rsidRPr="00CF127B" w:rsidRDefault="00DC2A6A" w:rsidP="00DC2A6A">
      <w:pPr>
        <w:jc w:val="both"/>
      </w:pPr>
      <w:r>
        <w:t>Одним из основных п</w:t>
      </w:r>
      <w:r w:rsidRPr="00CF127B">
        <w:t>ринцип</w:t>
      </w:r>
      <w:r>
        <w:t xml:space="preserve">ов выступает принцип - </w:t>
      </w:r>
      <w:proofErr w:type="spellStart"/>
      <w:r w:rsidRPr="00CF127B">
        <w:t>культуросообразности</w:t>
      </w:r>
      <w:proofErr w:type="spellEnd"/>
      <w:r w:rsidRPr="00CF127B">
        <w:t xml:space="preserve">. </w:t>
      </w:r>
    </w:p>
    <w:p w:rsidR="00DC2A6A" w:rsidRDefault="00DC2A6A" w:rsidP="00DC2A6A">
      <w:pPr>
        <w:jc w:val="both"/>
      </w:pPr>
      <w:r w:rsidRPr="00CF127B">
        <w:t>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возможность развития на каждом этапе дошкольного детства (</w:t>
      </w:r>
      <w:proofErr w:type="spellStart"/>
      <w:r w:rsidRPr="00CF127B">
        <w:t>Е.А.Флерина</w:t>
      </w:r>
      <w:proofErr w:type="spellEnd"/>
      <w:r w:rsidRPr="00CF127B">
        <w:t xml:space="preserve">, </w:t>
      </w:r>
      <w:proofErr w:type="spellStart"/>
      <w:r w:rsidRPr="00CF127B">
        <w:t>Н.П.Сакулина</w:t>
      </w:r>
      <w:proofErr w:type="spellEnd"/>
      <w:r w:rsidRPr="00CF127B">
        <w:t>, Н.А.Ветлугина, Н.С.Карпинская).</w:t>
      </w:r>
    </w:p>
    <w:p w:rsidR="00125A2E" w:rsidRDefault="00125A2E" w:rsidP="00125A2E">
      <w:pPr>
        <w:pStyle w:val="af7"/>
        <w:shd w:val="clear" w:color="auto" w:fill="FFFFFF"/>
        <w:spacing w:before="0" w:beforeAutospacing="0" w:after="0" w:afterAutospacing="0"/>
        <w:rPr>
          <w:b/>
        </w:rPr>
      </w:pPr>
      <w:bookmarkStart w:id="0" w:name="_Toc345712892"/>
    </w:p>
    <w:p w:rsidR="00125A2E" w:rsidRPr="00125A2E" w:rsidRDefault="00125A2E" w:rsidP="00125A2E">
      <w:pPr>
        <w:pStyle w:val="af7"/>
        <w:shd w:val="clear" w:color="auto" w:fill="FFFFFF"/>
        <w:spacing w:before="0" w:beforeAutospacing="0" w:after="0" w:afterAutospacing="0"/>
        <w:rPr>
          <w:b/>
        </w:rPr>
      </w:pPr>
      <w:r w:rsidRPr="00125A2E">
        <w:rPr>
          <w:b/>
        </w:rPr>
        <w:t>Планируемые результаты освоения Программы с учётом возрастных возможностей и индивидуальных различий (индивидуальных траекторий развития) детей</w:t>
      </w:r>
    </w:p>
    <w:p w:rsidR="00125A2E" w:rsidRPr="00125A2E" w:rsidRDefault="00125A2E" w:rsidP="00125A2E">
      <w:pPr>
        <w:pStyle w:val="aa"/>
        <w:jc w:val="both"/>
        <w:rPr>
          <w:b/>
          <w:szCs w:val="24"/>
        </w:rPr>
      </w:pPr>
      <w:r>
        <w:rPr>
          <w:b/>
          <w:szCs w:val="24"/>
        </w:rPr>
        <w:t>д</w:t>
      </w:r>
      <w:r w:rsidR="00BF450F">
        <w:rPr>
          <w:b/>
          <w:szCs w:val="24"/>
        </w:rPr>
        <w:t>ля детей 4-5</w:t>
      </w:r>
      <w:r w:rsidRPr="00125A2E">
        <w:rPr>
          <w:b/>
          <w:szCs w:val="24"/>
        </w:rPr>
        <w:t xml:space="preserve"> лет</w:t>
      </w:r>
      <w:r>
        <w:rPr>
          <w:b/>
          <w:szCs w:val="24"/>
        </w:rPr>
        <w:t>:</w:t>
      </w:r>
    </w:p>
    <w:p w:rsidR="00125A2E" w:rsidRPr="00125A2E" w:rsidRDefault="00125A2E" w:rsidP="00125A2E">
      <w:pPr>
        <w:autoSpaceDE w:val="0"/>
        <w:autoSpaceDN w:val="0"/>
        <w:adjustRightInd w:val="0"/>
        <w:contextualSpacing/>
        <w:jc w:val="both"/>
        <w:rPr>
          <w:b/>
          <w:bCs/>
        </w:rPr>
      </w:pPr>
    </w:p>
    <w:p w:rsidR="00BF450F" w:rsidRPr="00BF450F" w:rsidRDefault="00BF450F" w:rsidP="00BF450F">
      <w:pPr>
        <w:pStyle w:val="aa"/>
        <w:jc w:val="both"/>
        <w:rPr>
          <w:b/>
          <w:szCs w:val="24"/>
        </w:rPr>
      </w:pPr>
      <w:r w:rsidRPr="00BF450F">
        <w:rPr>
          <w:b/>
          <w:szCs w:val="24"/>
        </w:rPr>
        <w:t>игровая деятельность:</w:t>
      </w:r>
    </w:p>
    <w:p w:rsidR="00BF450F" w:rsidRPr="00BF450F" w:rsidRDefault="00BF450F" w:rsidP="00CE7DFC">
      <w:pPr>
        <w:pStyle w:val="aa"/>
        <w:numPr>
          <w:ilvl w:val="0"/>
          <w:numId w:val="29"/>
        </w:numPr>
        <w:jc w:val="both"/>
        <w:rPr>
          <w:szCs w:val="24"/>
        </w:rPr>
      </w:pPr>
      <w:r w:rsidRPr="00BF450F">
        <w:rPr>
          <w:szCs w:val="24"/>
        </w:rPr>
        <w:t>договаривается с партнерами, во что играть, кто кем будет в игре; подчиняется правилам игры;</w:t>
      </w:r>
    </w:p>
    <w:p w:rsidR="00BF450F" w:rsidRPr="00BF450F" w:rsidRDefault="00BF450F" w:rsidP="00CE7DFC">
      <w:pPr>
        <w:pStyle w:val="aa"/>
        <w:numPr>
          <w:ilvl w:val="0"/>
          <w:numId w:val="29"/>
        </w:numPr>
        <w:jc w:val="both"/>
        <w:rPr>
          <w:szCs w:val="24"/>
        </w:rPr>
      </w:pPr>
      <w:r w:rsidRPr="00BF450F">
        <w:rPr>
          <w:szCs w:val="24"/>
        </w:rPr>
        <w:t>умеет разворачивать содержание игры в зависимости от количества играющих детей;</w:t>
      </w:r>
    </w:p>
    <w:p w:rsidR="00BF450F" w:rsidRPr="00BF450F" w:rsidRDefault="00BF450F" w:rsidP="00CE7DFC">
      <w:pPr>
        <w:pStyle w:val="aa"/>
        <w:numPr>
          <w:ilvl w:val="0"/>
          <w:numId w:val="29"/>
        </w:numPr>
        <w:jc w:val="both"/>
        <w:rPr>
          <w:szCs w:val="24"/>
        </w:rPr>
      </w:pPr>
      <w:r w:rsidRPr="00BF450F">
        <w:rPr>
          <w:szCs w:val="24"/>
        </w:rPr>
        <w:t>в дидактических играх оценивает свои возможности и без обиды воспринимает проигрыш;</w:t>
      </w:r>
    </w:p>
    <w:p w:rsidR="00BF450F" w:rsidRPr="00BF450F" w:rsidRDefault="00BF450F" w:rsidP="00CE7DFC">
      <w:pPr>
        <w:pStyle w:val="aa"/>
        <w:numPr>
          <w:ilvl w:val="0"/>
          <w:numId w:val="29"/>
        </w:numPr>
        <w:jc w:val="both"/>
        <w:rPr>
          <w:szCs w:val="24"/>
        </w:rPr>
      </w:pPr>
      <w:r w:rsidRPr="00BF450F">
        <w:rPr>
          <w:szCs w:val="24"/>
        </w:rPr>
        <w:t>объясняет правила игры сверстникам;</w:t>
      </w:r>
    </w:p>
    <w:p w:rsidR="00BF450F" w:rsidRPr="00BF450F" w:rsidRDefault="00BF450F" w:rsidP="00CE7DFC">
      <w:pPr>
        <w:pStyle w:val="aa"/>
        <w:numPr>
          <w:ilvl w:val="0"/>
          <w:numId w:val="29"/>
        </w:numPr>
        <w:jc w:val="both"/>
        <w:rPr>
          <w:szCs w:val="24"/>
        </w:rPr>
      </w:pPr>
      <w:r w:rsidRPr="00BF450F">
        <w:rPr>
          <w:szCs w:val="24"/>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BF450F" w:rsidRPr="00BF450F" w:rsidRDefault="00BF450F" w:rsidP="00CE7DFC">
      <w:pPr>
        <w:pStyle w:val="aa"/>
        <w:numPr>
          <w:ilvl w:val="0"/>
          <w:numId w:val="29"/>
        </w:numPr>
        <w:jc w:val="both"/>
        <w:rPr>
          <w:szCs w:val="24"/>
        </w:rPr>
      </w:pPr>
      <w:r w:rsidRPr="00BF450F">
        <w:rPr>
          <w:szCs w:val="24"/>
        </w:rPr>
        <w:t>умет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BF450F" w:rsidRPr="00BF450F" w:rsidRDefault="00BF450F" w:rsidP="00BF450F">
      <w:pPr>
        <w:pStyle w:val="aa"/>
        <w:jc w:val="both"/>
        <w:rPr>
          <w:b/>
          <w:szCs w:val="24"/>
        </w:rPr>
      </w:pPr>
      <w:r w:rsidRPr="00BF450F">
        <w:rPr>
          <w:b/>
          <w:szCs w:val="24"/>
        </w:rPr>
        <w:t>приобщение к элементарным социальным нормам и правилам:</w:t>
      </w:r>
    </w:p>
    <w:p w:rsidR="00BF450F" w:rsidRPr="00BF450F" w:rsidRDefault="00BF450F" w:rsidP="00CE7DFC">
      <w:pPr>
        <w:pStyle w:val="aa"/>
        <w:numPr>
          <w:ilvl w:val="0"/>
          <w:numId w:val="29"/>
        </w:numPr>
        <w:jc w:val="both"/>
        <w:rPr>
          <w:szCs w:val="24"/>
        </w:rPr>
      </w:pPr>
      <w:proofErr w:type="gramStart"/>
      <w:r w:rsidRPr="00BF450F">
        <w:rPr>
          <w:szCs w:val="24"/>
        </w:rPr>
        <w:t>способен</w:t>
      </w:r>
      <w:proofErr w:type="gramEnd"/>
      <w:r w:rsidRPr="00BF450F">
        <w:rPr>
          <w:szCs w:val="24"/>
        </w:rPr>
        <w:t xml:space="preserve"> регулировать собственное поведение на основе усвоенных норм и правил, проявлять волевые усилия в ситуациях выбора;</w:t>
      </w:r>
    </w:p>
    <w:p w:rsidR="00BF450F" w:rsidRPr="00BF450F" w:rsidRDefault="00BF450F" w:rsidP="00CE7DFC">
      <w:pPr>
        <w:pStyle w:val="aa"/>
        <w:numPr>
          <w:ilvl w:val="0"/>
          <w:numId w:val="29"/>
        </w:numPr>
        <w:jc w:val="both"/>
        <w:rPr>
          <w:szCs w:val="24"/>
        </w:rPr>
      </w:pPr>
      <w:r w:rsidRPr="00BF450F">
        <w:rPr>
          <w:szCs w:val="24"/>
        </w:rPr>
        <w:t>проявляет потребность в общении со сверстниками.</w:t>
      </w:r>
    </w:p>
    <w:p w:rsidR="00BF450F" w:rsidRPr="00BF450F" w:rsidRDefault="00BF450F" w:rsidP="00BF450F">
      <w:pPr>
        <w:pStyle w:val="aa"/>
        <w:jc w:val="both"/>
        <w:rPr>
          <w:szCs w:val="24"/>
        </w:rPr>
      </w:pPr>
      <w:r w:rsidRPr="00BF450F">
        <w:rPr>
          <w:b/>
          <w:szCs w:val="24"/>
        </w:rPr>
        <w:t xml:space="preserve">формирование </w:t>
      </w:r>
      <w:proofErr w:type="spellStart"/>
      <w:r w:rsidRPr="00BF450F">
        <w:rPr>
          <w:b/>
          <w:szCs w:val="24"/>
        </w:rPr>
        <w:t>гендерной</w:t>
      </w:r>
      <w:proofErr w:type="spellEnd"/>
      <w:r w:rsidRPr="00BF450F">
        <w:rPr>
          <w:b/>
          <w:szCs w:val="24"/>
        </w:rPr>
        <w:t>, семейной, гражданской принадлежности, патриотических чувств:</w:t>
      </w:r>
    </w:p>
    <w:p w:rsidR="00BF450F" w:rsidRPr="00BF450F" w:rsidRDefault="00BF450F" w:rsidP="00CE7DFC">
      <w:pPr>
        <w:pStyle w:val="aa"/>
        <w:numPr>
          <w:ilvl w:val="0"/>
          <w:numId w:val="29"/>
        </w:numPr>
        <w:jc w:val="both"/>
        <w:rPr>
          <w:szCs w:val="24"/>
        </w:rPr>
      </w:pPr>
      <w:r w:rsidRPr="00BF450F">
        <w:rPr>
          <w:szCs w:val="24"/>
        </w:rPr>
        <w:t>чувствует отношение к себе сверстников, проявляет чувство собственного достоинства;</w:t>
      </w:r>
    </w:p>
    <w:p w:rsidR="00BF450F" w:rsidRPr="00BF450F" w:rsidRDefault="00BF450F" w:rsidP="00CE7DFC">
      <w:pPr>
        <w:pStyle w:val="aa"/>
        <w:numPr>
          <w:ilvl w:val="0"/>
          <w:numId w:val="29"/>
        </w:numPr>
        <w:jc w:val="both"/>
        <w:rPr>
          <w:szCs w:val="24"/>
        </w:rPr>
      </w:pPr>
      <w:r w:rsidRPr="00BF450F">
        <w:rPr>
          <w:szCs w:val="24"/>
        </w:rPr>
        <w:t>проявляет уважительное отношение к сверстникам;</w:t>
      </w:r>
    </w:p>
    <w:p w:rsidR="00BF450F" w:rsidRPr="00BF450F" w:rsidRDefault="00BF450F" w:rsidP="00CE7DFC">
      <w:pPr>
        <w:pStyle w:val="aa"/>
        <w:numPr>
          <w:ilvl w:val="0"/>
          <w:numId w:val="29"/>
        </w:numPr>
        <w:jc w:val="both"/>
        <w:rPr>
          <w:szCs w:val="24"/>
        </w:rPr>
      </w:pPr>
      <w:r w:rsidRPr="00BF450F">
        <w:rPr>
          <w:szCs w:val="24"/>
        </w:rPr>
        <w:t>знает о достопримечательностях родной станицы.</w:t>
      </w:r>
    </w:p>
    <w:p w:rsidR="00BF450F" w:rsidRPr="00BF450F" w:rsidRDefault="00BF450F" w:rsidP="00BF450F">
      <w:pPr>
        <w:pStyle w:val="aa"/>
        <w:jc w:val="both"/>
        <w:rPr>
          <w:b/>
          <w:szCs w:val="24"/>
        </w:rPr>
      </w:pPr>
      <w:r w:rsidRPr="00BF450F">
        <w:rPr>
          <w:b/>
          <w:szCs w:val="24"/>
        </w:rPr>
        <w:t>коммуникативная деятельность:</w:t>
      </w:r>
    </w:p>
    <w:p w:rsidR="00BF450F" w:rsidRPr="00BF450F" w:rsidRDefault="00BF450F" w:rsidP="00CE7DFC">
      <w:pPr>
        <w:pStyle w:val="aa"/>
        <w:numPr>
          <w:ilvl w:val="0"/>
          <w:numId w:val="30"/>
        </w:numPr>
        <w:ind w:left="709"/>
        <w:jc w:val="both"/>
        <w:rPr>
          <w:szCs w:val="24"/>
        </w:rPr>
      </w:pPr>
      <w:r w:rsidRPr="00BF450F">
        <w:rPr>
          <w:szCs w:val="24"/>
        </w:rPr>
        <w:t>может участвовать в беседе;</w:t>
      </w:r>
    </w:p>
    <w:p w:rsidR="00BF450F" w:rsidRPr="00BF450F" w:rsidRDefault="00BF450F" w:rsidP="00CE7DFC">
      <w:pPr>
        <w:pStyle w:val="aa"/>
        <w:numPr>
          <w:ilvl w:val="0"/>
          <w:numId w:val="30"/>
        </w:numPr>
        <w:ind w:left="709"/>
        <w:jc w:val="both"/>
        <w:rPr>
          <w:szCs w:val="24"/>
        </w:rPr>
      </w:pPr>
      <w:r w:rsidRPr="00BF450F">
        <w:rPr>
          <w:szCs w:val="24"/>
        </w:rPr>
        <w:t xml:space="preserve">умеет </w:t>
      </w:r>
      <w:proofErr w:type="spellStart"/>
      <w:r w:rsidRPr="00BF450F">
        <w:rPr>
          <w:szCs w:val="24"/>
        </w:rPr>
        <w:t>аргументированно</w:t>
      </w:r>
      <w:proofErr w:type="spellEnd"/>
      <w:r w:rsidRPr="00BF450F">
        <w:rPr>
          <w:szCs w:val="24"/>
        </w:rPr>
        <w:t xml:space="preserve"> и доброжелательно оценивать ответ, высказывание сверстника;</w:t>
      </w:r>
    </w:p>
    <w:p w:rsidR="00BF450F" w:rsidRPr="00BF450F" w:rsidRDefault="00BF450F" w:rsidP="00CE7DFC">
      <w:pPr>
        <w:pStyle w:val="aa"/>
        <w:numPr>
          <w:ilvl w:val="0"/>
          <w:numId w:val="30"/>
        </w:numPr>
        <w:ind w:left="709"/>
        <w:jc w:val="both"/>
        <w:rPr>
          <w:szCs w:val="24"/>
        </w:rPr>
      </w:pPr>
      <w:r w:rsidRPr="00BF450F">
        <w:rPr>
          <w:szCs w:val="24"/>
        </w:rPr>
        <w:t>составляет по образцу рассказы по сюжетной картине, по набору картинок;</w:t>
      </w:r>
    </w:p>
    <w:p w:rsidR="00BF450F" w:rsidRPr="00BF450F" w:rsidRDefault="00BF450F" w:rsidP="00CE7DFC">
      <w:pPr>
        <w:pStyle w:val="aa"/>
        <w:numPr>
          <w:ilvl w:val="0"/>
          <w:numId w:val="30"/>
        </w:numPr>
        <w:ind w:left="709"/>
        <w:jc w:val="both"/>
        <w:rPr>
          <w:szCs w:val="24"/>
        </w:rPr>
      </w:pPr>
      <w:r w:rsidRPr="00BF450F">
        <w:rPr>
          <w:szCs w:val="24"/>
        </w:rPr>
        <w:t>последовательно, без существенных пропусков пересказывает небольшие литературные произведения;</w:t>
      </w:r>
    </w:p>
    <w:p w:rsidR="00BF450F" w:rsidRPr="00BF450F" w:rsidRDefault="00BF450F" w:rsidP="00CE7DFC">
      <w:pPr>
        <w:pStyle w:val="aa"/>
        <w:numPr>
          <w:ilvl w:val="0"/>
          <w:numId w:val="30"/>
        </w:numPr>
        <w:ind w:left="709"/>
        <w:jc w:val="both"/>
        <w:rPr>
          <w:szCs w:val="24"/>
        </w:rPr>
      </w:pPr>
      <w:r w:rsidRPr="00BF450F">
        <w:rPr>
          <w:szCs w:val="24"/>
        </w:rPr>
        <w:t>определяет место звука в слове;</w:t>
      </w:r>
    </w:p>
    <w:p w:rsidR="00BF450F" w:rsidRPr="00BF450F" w:rsidRDefault="00BF450F" w:rsidP="00CE7DFC">
      <w:pPr>
        <w:pStyle w:val="aa"/>
        <w:numPr>
          <w:ilvl w:val="0"/>
          <w:numId w:val="30"/>
        </w:numPr>
        <w:ind w:left="709"/>
        <w:jc w:val="both"/>
        <w:rPr>
          <w:szCs w:val="24"/>
        </w:rPr>
      </w:pPr>
      <w:r w:rsidRPr="00BF450F">
        <w:rPr>
          <w:szCs w:val="24"/>
        </w:rPr>
        <w:t>умеет подбирать к существительному несколько прилагательных; заменять слово другим словом со сходным значением;</w:t>
      </w:r>
    </w:p>
    <w:p w:rsidR="00BF450F" w:rsidRPr="00BF450F" w:rsidRDefault="00BF450F" w:rsidP="00CE7DFC">
      <w:pPr>
        <w:pStyle w:val="aa"/>
        <w:numPr>
          <w:ilvl w:val="0"/>
          <w:numId w:val="30"/>
        </w:numPr>
        <w:ind w:left="709"/>
        <w:jc w:val="both"/>
        <w:rPr>
          <w:szCs w:val="24"/>
        </w:rPr>
      </w:pPr>
      <w:r w:rsidRPr="00BF450F">
        <w:rPr>
          <w:szCs w:val="24"/>
        </w:rPr>
        <w:t xml:space="preserve">знает 2 - 3 </w:t>
      </w:r>
      <w:proofErr w:type="gramStart"/>
      <w:r w:rsidRPr="00BF450F">
        <w:rPr>
          <w:szCs w:val="24"/>
        </w:rPr>
        <w:t>программных</w:t>
      </w:r>
      <w:proofErr w:type="gramEnd"/>
      <w:r w:rsidRPr="00BF450F">
        <w:rPr>
          <w:szCs w:val="24"/>
        </w:rPr>
        <w:t xml:space="preserve"> стихотворения, 2 - 3 считалки, 2-3 загадки. Называет жанр произведения;</w:t>
      </w:r>
    </w:p>
    <w:p w:rsidR="00BF450F" w:rsidRPr="00BF450F" w:rsidRDefault="00BF450F" w:rsidP="00CE7DFC">
      <w:pPr>
        <w:pStyle w:val="aa"/>
        <w:numPr>
          <w:ilvl w:val="0"/>
          <w:numId w:val="30"/>
        </w:numPr>
        <w:ind w:left="709"/>
        <w:jc w:val="both"/>
        <w:rPr>
          <w:szCs w:val="24"/>
        </w:rPr>
      </w:pPr>
      <w:r w:rsidRPr="00BF450F">
        <w:rPr>
          <w:szCs w:val="24"/>
        </w:rPr>
        <w:lastRenderedPageBreak/>
        <w:t>драматизирует небольшие сказки, читает по ролям стихотворения. Называет любимого детского писателя, любимые сказки и рассказы.</w:t>
      </w:r>
    </w:p>
    <w:p w:rsidR="00BF450F" w:rsidRPr="00BF450F" w:rsidRDefault="00BF450F" w:rsidP="00BF450F">
      <w:pPr>
        <w:pStyle w:val="aa"/>
        <w:jc w:val="both"/>
        <w:rPr>
          <w:b/>
          <w:i/>
          <w:szCs w:val="24"/>
        </w:rPr>
      </w:pPr>
      <w:r w:rsidRPr="00BF450F">
        <w:rPr>
          <w:b/>
          <w:szCs w:val="24"/>
        </w:rPr>
        <w:t>познавательно-исследовательская деятельность</w:t>
      </w:r>
      <w:r w:rsidRPr="00BF450F">
        <w:rPr>
          <w:b/>
          <w:i/>
          <w:szCs w:val="24"/>
        </w:rPr>
        <w:t xml:space="preserve">: </w:t>
      </w:r>
    </w:p>
    <w:p w:rsidR="00BF450F" w:rsidRPr="00BF450F" w:rsidRDefault="00BF450F" w:rsidP="00CE7DFC">
      <w:pPr>
        <w:pStyle w:val="aa"/>
        <w:numPr>
          <w:ilvl w:val="0"/>
          <w:numId w:val="31"/>
        </w:numPr>
        <w:ind w:left="709"/>
        <w:jc w:val="both"/>
        <w:rPr>
          <w:szCs w:val="24"/>
        </w:rPr>
      </w:pPr>
      <w:r w:rsidRPr="00BF450F">
        <w:rPr>
          <w:szCs w:val="24"/>
        </w:rPr>
        <w:t>счи</w:t>
      </w:r>
      <w:r>
        <w:rPr>
          <w:szCs w:val="24"/>
        </w:rPr>
        <w:t>тает (отсчитывает) в пределах 5</w:t>
      </w:r>
      <w:r w:rsidRPr="00BF450F">
        <w:rPr>
          <w:szCs w:val="24"/>
        </w:rPr>
        <w:t>;</w:t>
      </w:r>
    </w:p>
    <w:p w:rsidR="00BF450F" w:rsidRPr="00BF450F" w:rsidRDefault="00BF450F" w:rsidP="00CE7DFC">
      <w:pPr>
        <w:pStyle w:val="aa"/>
        <w:numPr>
          <w:ilvl w:val="0"/>
          <w:numId w:val="31"/>
        </w:numPr>
        <w:ind w:left="709"/>
        <w:jc w:val="both"/>
        <w:rPr>
          <w:szCs w:val="24"/>
        </w:rPr>
      </w:pPr>
      <w:r w:rsidRPr="00BF450F">
        <w:rPr>
          <w:szCs w:val="24"/>
        </w:rPr>
        <w:t>правильно пользуется количественными и порядков</w:t>
      </w:r>
      <w:r>
        <w:rPr>
          <w:szCs w:val="24"/>
        </w:rPr>
        <w:t>ыми числительными (в пределах 5</w:t>
      </w:r>
      <w:r w:rsidRPr="00BF450F">
        <w:rPr>
          <w:szCs w:val="24"/>
        </w:rPr>
        <w:t>), отвечает на вопросы: «Сколько?», «</w:t>
      </w:r>
      <w:proofErr w:type="gramStart"/>
      <w:r w:rsidRPr="00BF450F">
        <w:rPr>
          <w:szCs w:val="24"/>
        </w:rPr>
        <w:t>Который</w:t>
      </w:r>
      <w:proofErr w:type="gramEnd"/>
      <w:r w:rsidRPr="00BF450F">
        <w:rPr>
          <w:szCs w:val="24"/>
        </w:rPr>
        <w:t xml:space="preserve"> по счету?»;</w:t>
      </w:r>
    </w:p>
    <w:p w:rsidR="00BF450F" w:rsidRPr="00BF450F" w:rsidRDefault="00BF450F" w:rsidP="00CE7DFC">
      <w:pPr>
        <w:pStyle w:val="aa"/>
        <w:numPr>
          <w:ilvl w:val="0"/>
          <w:numId w:val="31"/>
        </w:numPr>
        <w:ind w:left="709"/>
        <w:jc w:val="both"/>
        <w:rPr>
          <w:szCs w:val="24"/>
        </w:rPr>
      </w:pPr>
      <w:r w:rsidRPr="00BF450F">
        <w:rPr>
          <w:szCs w:val="24"/>
        </w:rPr>
        <w:t>сравнивает неравные группы предметов двумя способами (удаление и добавление единицы);</w:t>
      </w:r>
    </w:p>
    <w:p w:rsidR="00BF450F" w:rsidRPr="00BF450F" w:rsidRDefault="00BF450F" w:rsidP="00CE7DFC">
      <w:pPr>
        <w:pStyle w:val="aa"/>
        <w:numPr>
          <w:ilvl w:val="0"/>
          <w:numId w:val="31"/>
        </w:numPr>
        <w:ind w:left="709"/>
        <w:jc w:val="both"/>
        <w:rPr>
          <w:szCs w:val="24"/>
        </w:rPr>
      </w:pPr>
      <w:r w:rsidRPr="00BF450F">
        <w:rPr>
          <w:szCs w:val="24"/>
        </w:rPr>
        <w:t>сравнивает предметы на глаз (по длине, ширине, высоте, толщине); проверяет точность определений путем наложения или приложения;</w:t>
      </w:r>
    </w:p>
    <w:p w:rsidR="00BF450F" w:rsidRPr="00BF450F" w:rsidRDefault="00BF450F" w:rsidP="00CE7DFC">
      <w:pPr>
        <w:pStyle w:val="aa"/>
        <w:numPr>
          <w:ilvl w:val="0"/>
          <w:numId w:val="31"/>
        </w:numPr>
        <w:ind w:left="709"/>
        <w:jc w:val="both"/>
        <w:rPr>
          <w:szCs w:val="24"/>
        </w:rPr>
      </w:pPr>
      <w:r w:rsidRPr="00BF450F">
        <w:rPr>
          <w:szCs w:val="24"/>
        </w:rPr>
        <w:t>размещает пред</w:t>
      </w:r>
      <w:r>
        <w:rPr>
          <w:szCs w:val="24"/>
        </w:rPr>
        <w:t>меты различной величины (до 5</w:t>
      </w:r>
      <w:r w:rsidRPr="00BF450F">
        <w:rPr>
          <w:szCs w:val="24"/>
        </w:rPr>
        <w:t>) в порядке возрастания, убывания их длины, ширины, высоты, толщины;</w:t>
      </w:r>
    </w:p>
    <w:p w:rsidR="00BF450F" w:rsidRPr="00BF450F" w:rsidRDefault="00BF450F" w:rsidP="00CE7DFC">
      <w:pPr>
        <w:pStyle w:val="aa"/>
        <w:numPr>
          <w:ilvl w:val="0"/>
          <w:numId w:val="31"/>
        </w:numPr>
        <w:ind w:left="709"/>
        <w:jc w:val="both"/>
        <w:rPr>
          <w:szCs w:val="24"/>
        </w:rPr>
      </w:pPr>
      <w:r w:rsidRPr="00BF450F">
        <w:rPr>
          <w:szCs w:val="24"/>
        </w:rPr>
        <w:t>выражает словами местонахождение предмета по отношению к себе, другим предметам;</w:t>
      </w:r>
    </w:p>
    <w:p w:rsidR="00BF450F" w:rsidRPr="00BF450F" w:rsidRDefault="00BF450F" w:rsidP="00CE7DFC">
      <w:pPr>
        <w:pStyle w:val="aa"/>
        <w:numPr>
          <w:ilvl w:val="0"/>
          <w:numId w:val="31"/>
        </w:numPr>
        <w:ind w:left="709"/>
        <w:jc w:val="both"/>
        <w:rPr>
          <w:szCs w:val="24"/>
        </w:rPr>
      </w:pPr>
      <w:r w:rsidRPr="00BF450F">
        <w:rPr>
          <w:szCs w:val="24"/>
        </w:rPr>
        <w:t>знает некоторые характерные особенности знакомых геометрических фигур (количество углов, сторон; равенство, неравенство сторон);</w:t>
      </w:r>
    </w:p>
    <w:p w:rsidR="00BF450F" w:rsidRPr="00BF450F" w:rsidRDefault="00BF450F" w:rsidP="00CE7DFC">
      <w:pPr>
        <w:pStyle w:val="aa"/>
        <w:numPr>
          <w:ilvl w:val="0"/>
          <w:numId w:val="31"/>
        </w:numPr>
        <w:ind w:left="709"/>
        <w:jc w:val="both"/>
        <w:rPr>
          <w:szCs w:val="24"/>
        </w:rPr>
      </w:pPr>
      <w:r w:rsidRPr="00BF450F">
        <w:rPr>
          <w:szCs w:val="24"/>
        </w:rPr>
        <w:t>называет утро, день, вечер, ночь; имеет представление о смене частей суток;</w:t>
      </w:r>
    </w:p>
    <w:p w:rsidR="00BF450F" w:rsidRPr="00BF450F" w:rsidRDefault="00BF450F" w:rsidP="00CE7DFC">
      <w:pPr>
        <w:pStyle w:val="aa"/>
        <w:numPr>
          <w:ilvl w:val="0"/>
          <w:numId w:val="31"/>
        </w:numPr>
        <w:ind w:left="709"/>
        <w:jc w:val="both"/>
        <w:rPr>
          <w:szCs w:val="24"/>
        </w:rPr>
      </w:pPr>
      <w:r w:rsidRPr="00BF450F">
        <w:rPr>
          <w:szCs w:val="24"/>
        </w:rPr>
        <w:t>различает и называет виды транспорта, предметы, облегчающие труд человека в быту;</w:t>
      </w:r>
    </w:p>
    <w:p w:rsidR="00BF450F" w:rsidRPr="00BF450F" w:rsidRDefault="00BF450F" w:rsidP="00CE7DFC">
      <w:pPr>
        <w:pStyle w:val="aa"/>
        <w:numPr>
          <w:ilvl w:val="0"/>
          <w:numId w:val="31"/>
        </w:numPr>
        <w:ind w:left="709"/>
        <w:jc w:val="both"/>
        <w:rPr>
          <w:szCs w:val="24"/>
        </w:rPr>
      </w:pPr>
      <w:r w:rsidRPr="00BF450F">
        <w:rPr>
          <w:szCs w:val="24"/>
        </w:rPr>
        <w:t>классифицирует предметы, определяет материалы, из которых они сделаны;</w:t>
      </w:r>
    </w:p>
    <w:p w:rsidR="00BF450F" w:rsidRPr="00BF450F" w:rsidRDefault="00BF450F" w:rsidP="00CE7DFC">
      <w:pPr>
        <w:pStyle w:val="aa"/>
        <w:numPr>
          <w:ilvl w:val="0"/>
          <w:numId w:val="31"/>
        </w:numPr>
        <w:ind w:left="709"/>
        <w:jc w:val="both"/>
        <w:rPr>
          <w:szCs w:val="24"/>
        </w:rPr>
      </w:pPr>
      <w:r>
        <w:rPr>
          <w:szCs w:val="24"/>
        </w:rPr>
        <w:t>знает название родного села</w:t>
      </w:r>
      <w:r w:rsidRPr="00BF450F">
        <w:rPr>
          <w:szCs w:val="24"/>
        </w:rPr>
        <w:t>, страны, ее столицу;</w:t>
      </w:r>
    </w:p>
    <w:p w:rsidR="00BF450F" w:rsidRPr="00BF450F" w:rsidRDefault="00BF450F" w:rsidP="00CE7DFC">
      <w:pPr>
        <w:pStyle w:val="aa"/>
        <w:numPr>
          <w:ilvl w:val="0"/>
          <w:numId w:val="31"/>
        </w:numPr>
        <w:ind w:left="709"/>
        <w:jc w:val="both"/>
        <w:rPr>
          <w:szCs w:val="24"/>
        </w:rPr>
      </w:pPr>
      <w:r w:rsidRPr="00BF450F">
        <w:rPr>
          <w:szCs w:val="24"/>
        </w:rPr>
        <w:t>называет времена года, отмечает их особенности;</w:t>
      </w:r>
    </w:p>
    <w:p w:rsidR="00BF450F" w:rsidRPr="00BF450F" w:rsidRDefault="00BF450F" w:rsidP="00CE7DFC">
      <w:pPr>
        <w:pStyle w:val="aa"/>
        <w:numPr>
          <w:ilvl w:val="0"/>
          <w:numId w:val="31"/>
        </w:numPr>
        <w:ind w:left="709"/>
        <w:jc w:val="both"/>
        <w:rPr>
          <w:szCs w:val="24"/>
        </w:rPr>
      </w:pPr>
      <w:r w:rsidRPr="00BF450F">
        <w:rPr>
          <w:szCs w:val="24"/>
        </w:rPr>
        <w:t>знает о взаимодействии человека с природой в разное время года; знает о значении солнца, воздуха и воды для человека, животных, растений;</w:t>
      </w:r>
    </w:p>
    <w:p w:rsidR="00BF450F" w:rsidRPr="00BF450F" w:rsidRDefault="00BF450F" w:rsidP="00CE7DFC">
      <w:pPr>
        <w:pStyle w:val="aa"/>
        <w:numPr>
          <w:ilvl w:val="0"/>
          <w:numId w:val="31"/>
        </w:numPr>
        <w:ind w:left="709"/>
        <w:jc w:val="both"/>
        <w:rPr>
          <w:szCs w:val="24"/>
        </w:rPr>
      </w:pPr>
      <w:r w:rsidRPr="00BF450F">
        <w:rPr>
          <w:szCs w:val="24"/>
        </w:rPr>
        <w:t>бережно относится к природе.</w:t>
      </w:r>
    </w:p>
    <w:p w:rsidR="00BF450F" w:rsidRPr="00BF450F" w:rsidRDefault="00BF450F" w:rsidP="00BF450F">
      <w:pPr>
        <w:pStyle w:val="aa"/>
        <w:jc w:val="both"/>
        <w:rPr>
          <w:b/>
          <w:szCs w:val="24"/>
        </w:rPr>
      </w:pPr>
      <w:r w:rsidRPr="00BF450F">
        <w:rPr>
          <w:b/>
          <w:szCs w:val="24"/>
        </w:rPr>
        <w:t>трудовая деятельность:</w:t>
      </w:r>
    </w:p>
    <w:p w:rsidR="00BF450F" w:rsidRPr="00BF450F" w:rsidRDefault="00BF450F" w:rsidP="00CE7DFC">
      <w:pPr>
        <w:pStyle w:val="aa"/>
        <w:numPr>
          <w:ilvl w:val="0"/>
          <w:numId w:val="32"/>
        </w:numPr>
        <w:ind w:left="709"/>
        <w:jc w:val="both"/>
        <w:rPr>
          <w:szCs w:val="24"/>
        </w:rPr>
      </w:pPr>
      <w:r w:rsidRPr="00BF450F">
        <w:rPr>
          <w:szCs w:val="24"/>
        </w:rPr>
        <w:t>самостоятельно одевается и раздевается, сушит мокрые вещи, ухаживает за обувью;</w:t>
      </w:r>
    </w:p>
    <w:p w:rsidR="00BF450F" w:rsidRPr="00BF450F" w:rsidRDefault="00BF450F" w:rsidP="00CE7DFC">
      <w:pPr>
        <w:pStyle w:val="aa"/>
        <w:numPr>
          <w:ilvl w:val="0"/>
          <w:numId w:val="32"/>
        </w:numPr>
        <w:ind w:left="709"/>
        <w:jc w:val="both"/>
        <w:rPr>
          <w:szCs w:val="24"/>
        </w:rPr>
      </w:pPr>
      <w:r w:rsidRPr="00BF450F">
        <w:rPr>
          <w:szCs w:val="24"/>
        </w:rPr>
        <w:t>выполняет обязанности дежурного по столовой, правильно сервирует стол;</w:t>
      </w:r>
    </w:p>
    <w:p w:rsidR="00BF450F" w:rsidRPr="00BF450F" w:rsidRDefault="00BF450F" w:rsidP="00CE7DFC">
      <w:pPr>
        <w:pStyle w:val="aa"/>
        <w:numPr>
          <w:ilvl w:val="0"/>
          <w:numId w:val="32"/>
        </w:numPr>
        <w:ind w:left="709"/>
        <w:jc w:val="both"/>
        <w:rPr>
          <w:szCs w:val="24"/>
        </w:rPr>
      </w:pPr>
      <w:r w:rsidRPr="00BF450F">
        <w:rPr>
          <w:szCs w:val="24"/>
        </w:rPr>
        <w:t>поддерживает порядок в группе и на участке детского сада;</w:t>
      </w:r>
    </w:p>
    <w:p w:rsidR="00BF450F" w:rsidRPr="00BF450F" w:rsidRDefault="00BF450F" w:rsidP="00CE7DFC">
      <w:pPr>
        <w:pStyle w:val="aa"/>
        <w:numPr>
          <w:ilvl w:val="0"/>
          <w:numId w:val="32"/>
        </w:numPr>
        <w:ind w:left="709"/>
        <w:jc w:val="both"/>
        <w:rPr>
          <w:szCs w:val="24"/>
        </w:rPr>
      </w:pPr>
      <w:r w:rsidRPr="00BF450F">
        <w:rPr>
          <w:szCs w:val="24"/>
        </w:rPr>
        <w:t>выполняет поручения по уходу за животными и растениями в уголке природы.</w:t>
      </w:r>
    </w:p>
    <w:p w:rsidR="00BF450F" w:rsidRPr="00BF450F" w:rsidRDefault="00BF450F" w:rsidP="00BF450F">
      <w:pPr>
        <w:pStyle w:val="aa"/>
        <w:jc w:val="both"/>
        <w:rPr>
          <w:b/>
          <w:szCs w:val="24"/>
        </w:rPr>
      </w:pPr>
      <w:r w:rsidRPr="00BF450F">
        <w:rPr>
          <w:b/>
          <w:szCs w:val="24"/>
        </w:rPr>
        <w:t>конструктивная деятельность:</w:t>
      </w:r>
    </w:p>
    <w:p w:rsidR="00BF450F" w:rsidRPr="00BF450F" w:rsidRDefault="00BF450F" w:rsidP="00CE7DFC">
      <w:pPr>
        <w:pStyle w:val="aa"/>
        <w:numPr>
          <w:ilvl w:val="0"/>
          <w:numId w:val="33"/>
        </w:numPr>
        <w:ind w:left="709"/>
        <w:jc w:val="both"/>
        <w:rPr>
          <w:szCs w:val="24"/>
        </w:rPr>
      </w:pPr>
      <w:r w:rsidRPr="00BF450F">
        <w:rPr>
          <w:szCs w:val="24"/>
        </w:rPr>
        <w:t>умеет анализировать образец постройки;</w:t>
      </w:r>
    </w:p>
    <w:p w:rsidR="00BF450F" w:rsidRPr="00BF450F" w:rsidRDefault="00BF450F" w:rsidP="00CE7DFC">
      <w:pPr>
        <w:pStyle w:val="aa"/>
        <w:numPr>
          <w:ilvl w:val="0"/>
          <w:numId w:val="33"/>
        </w:numPr>
        <w:ind w:left="709"/>
        <w:jc w:val="both"/>
        <w:rPr>
          <w:szCs w:val="24"/>
        </w:rPr>
      </w:pPr>
      <w:r w:rsidRPr="00BF450F">
        <w:rPr>
          <w:szCs w:val="24"/>
        </w:rPr>
        <w:t>может планировать этапы создания собственной постройки, находить конструктивные решения;</w:t>
      </w:r>
    </w:p>
    <w:p w:rsidR="00BF450F" w:rsidRPr="00BF450F" w:rsidRDefault="00BF450F" w:rsidP="00CE7DFC">
      <w:pPr>
        <w:pStyle w:val="aa"/>
        <w:numPr>
          <w:ilvl w:val="0"/>
          <w:numId w:val="33"/>
        </w:numPr>
        <w:ind w:left="709"/>
        <w:jc w:val="both"/>
        <w:rPr>
          <w:szCs w:val="24"/>
        </w:rPr>
      </w:pPr>
      <w:r w:rsidRPr="00BF450F">
        <w:rPr>
          <w:szCs w:val="24"/>
        </w:rPr>
        <w:t>создает постройки по рисунку;</w:t>
      </w:r>
    </w:p>
    <w:p w:rsidR="00BF450F" w:rsidRPr="00BF450F" w:rsidRDefault="00BF450F" w:rsidP="00CE7DFC">
      <w:pPr>
        <w:pStyle w:val="aa"/>
        <w:numPr>
          <w:ilvl w:val="0"/>
          <w:numId w:val="33"/>
        </w:numPr>
        <w:ind w:left="709"/>
        <w:jc w:val="both"/>
        <w:rPr>
          <w:szCs w:val="24"/>
        </w:rPr>
      </w:pPr>
      <w:r w:rsidRPr="00BF450F">
        <w:rPr>
          <w:szCs w:val="24"/>
        </w:rPr>
        <w:t>умеет работать коллективно.</w:t>
      </w:r>
    </w:p>
    <w:p w:rsidR="00BF450F" w:rsidRPr="00BF450F" w:rsidRDefault="00BF450F" w:rsidP="00BF450F">
      <w:pPr>
        <w:pStyle w:val="aa"/>
        <w:jc w:val="both"/>
        <w:rPr>
          <w:b/>
          <w:szCs w:val="24"/>
        </w:rPr>
      </w:pPr>
      <w:r w:rsidRPr="00BF450F">
        <w:rPr>
          <w:b/>
          <w:szCs w:val="24"/>
        </w:rPr>
        <w:t>изобразительная деятельность:</w:t>
      </w:r>
    </w:p>
    <w:p w:rsidR="00BF450F" w:rsidRPr="00BF450F" w:rsidRDefault="00BF450F" w:rsidP="00CE7DFC">
      <w:pPr>
        <w:pStyle w:val="aa"/>
        <w:numPr>
          <w:ilvl w:val="0"/>
          <w:numId w:val="34"/>
        </w:numPr>
        <w:ind w:left="709"/>
        <w:jc w:val="both"/>
        <w:rPr>
          <w:szCs w:val="24"/>
        </w:rPr>
      </w:pPr>
      <w:r w:rsidRPr="00BF450F">
        <w:rPr>
          <w:szCs w:val="24"/>
        </w:rPr>
        <w:t>различает произведения изобразительного искусства (живопись, книжная графика, народное декоративное искусство, скульптура);</w:t>
      </w:r>
    </w:p>
    <w:p w:rsidR="00BF450F" w:rsidRPr="00BF450F" w:rsidRDefault="00BF450F" w:rsidP="00CE7DFC">
      <w:pPr>
        <w:pStyle w:val="aa"/>
        <w:numPr>
          <w:ilvl w:val="0"/>
          <w:numId w:val="34"/>
        </w:numPr>
        <w:ind w:left="709"/>
        <w:jc w:val="both"/>
        <w:rPr>
          <w:szCs w:val="24"/>
        </w:rPr>
      </w:pPr>
      <w:r w:rsidRPr="00BF450F">
        <w:rPr>
          <w:szCs w:val="24"/>
        </w:rPr>
        <w:t>выделяет выразительные средства в разных видах искусства (форма, цвет, колорит, композиция);</w:t>
      </w:r>
    </w:p>
    <w:p w:rsidR="00BF450F" w:rsidRPr="00BF450F" w:rsidRDefault="00BF450F" w:rsidP="00CE7DFC">
      <w:pPr>
        <w:pStyle w:val="aa"/>
        <w:numPr>
          <w:ilvl w:val="0"/>
          <w:numId w:val="34"/>
        </w:numPr>
        <w:ind w:left="709"/>
        <w:jc w:val="both"/>
        <w:rPr>
          <w:szCs w:val="24"/>
        </w:rPr>
      </w:pPr>
      <w:r w:rsidRPr="00BF450F">
        <w:rPr>
          <w:szCs w:val="24"/>
        </w:rPr>
        <w:t>знает особенности изобразительных материалов;</w:t>
      </w:r>
    </w:p>
    <w:p w:rsidR="00BF450F" w:rsidRPr="00BF450F" w:rsidRDefault="00BF450F" w:rsidP="00CE7DFC">
      <w:pPr>
        <w:pStyle w:val="aa"/>
        <w:numPr>
          <w:ilvl w:val="0"/>
          <w:numId w:val="34"/>
        </w:numPr>
        <w:ind w:left="709"/>
        <w:jc w:val="both"/>
        <w:rPr>
          <w:szCs w:val="24"/>
        </w:rPr>
      </w:pPr>
      <w:r w:rsidRPr="00BF450F">
        <w:rPr>
          <w:szCs w:val="24"/>
        </w:rPr>
        <w:t>создает изображения предметов (с натуры, по представлению); сюжетные изображения;</w:t>
      </w:r>
    </w:p>
    <w:p w:rsidR="00BF450F" w:rsidRPr="00BF450F" w:rsidRDefault="00BF450F" w:rsidP="00CE7DFC">
      <w:pPr>
        <w:pStyle w:val="aa"/>
        <w:numPr>
          <w:ilvl w:val="0"/>
          <w:numId w:val="34"/>
        </w:numPr>
        <w:ind w:left="709"/>
        <w:jc w:val="both"/>
        <w:rPr>
          <w:szCs w:val="24"/>
        </w:rPr>
      </w:pPr>
      <w:r w:rsidRPr="00BF450F">
        <w:rPr>
          <w:szCs w:val="24"/>
        </w:rPr>
        <w:t>использует разнообразные композиционные решения, изобразительные материалы;</w:t>
      </w:r>
    </w:p>
    <w:p w:rsidR="00BF450F" w:rsidRPr="00BF450F" w:rsidRDefault="00BF450F" w:rsidP="00CE7DFC">
      <w:pPr>
        <w:pStyle w:val="aa"/>
        <w:numPr>
          <w:ilvl w:val="0"/>
          <w:numId w:val="34"/>
        </w:numPr>
        <w:ind w:left="709"/>
        <w:jc w:val="both"/>
        <w:rPr>
          <w:szCs w:val="24"/>
        </w:rPr>
      </w:pPr>
      <w:r w:rsidRPr="00BF450F">
        <w:rPr>
          <w:szCs w:val="24"/>
        </w:rPr>
        <w:t>использует различные цвета и оттенки для создания выразительных образов;</w:t>
      </w:r>
    </w:p>
    <w:p w:rsidR="00BF450F" w:rsidRPr="00BF450F" w:rsidRDefault="00BF450F" w:rsidP="00CE7DFC">
      <w:pPr>
        <w:pStyle w:val="aa"/>
        <w:numPr>
          <w:ilvl w:val="0"/>
          <w:numId w:val="34"/>
        </w:numPr>
        <w:ind w:left="709"/>
        <w:jc w:val="both"/>
        <w:rPr>
          <w:szCs w:val="24"/>
        </w:rPr>
      </w:pPr>
      <w:r w:rsidRPr="00BF450F">
        <w:rPr>
          <w:szCs w:val="24"/>
        </w:rPr>
        <w:t>выполняет узоры по мотивам народного декоративно-прикладного искусства;</w:t>
      </w:r>
    </w:p>
    <w:p w:rsidR="00BF450F" w:rsidRPr="00BF450F" w:rsidRDefault="00BF450F" w:rsidP="00CE7DFC">
      <w:pPr>
        <w:pStyle w:val="aa"/>
        <w:numPr>
          <w:ilvl w:val="0"/>
          <w:numId w:val="34"/>
        </w:numPr>
        <w:ind w:left="709"/>
        <w:jc w:val="both"/>
        <w:rPr>
          <w:szCs w:val="24"/>
        </w:rPr>
      </w:pPr>
      <w:r w:rsidRPr="00BF450F">
        <w:rPr>
          <w:szCs w:val="24"/>
        </w:rPr>
        <w:t>лепят предметы разной формы, используя усвоенные приемы и способы;</w:t>
      </w:r>
    </w:p>
    <w:p w:rsidR="00BF450F" w:rsidRPr="00BF450F" w:rsidRDefault="00BF450F" w:rsidP="00CE7DFC">
      <w:pPr>
        <w:pStyle w:val="aa"/>
        <w:numPr>
          <w:ilvl w:val="0"/>
          <w:numId w:val="34"/>
        </w:numPr>
        <w:ind w:left="709"/>
        <w:jc w:val="both"/>
        <w:rPr>
          <w:szCs w:val="24"/>
        </w:rPr>
      </w:pPr>
      <w:r w:rsidRPr="00BF450F">
        <w:rPr>
          <w:szCs w:val="24"/>
        </w:rPr>
        <w:t>создает небольшие сюжетные композиции, передавая пропорции, позы и движения фигур;</w:t>
      </w:r>
    </w:p>
    <w:p w:rsidR="00BF450F" w:rsidRPr="00BF450F" w:rsidRDefault="00BF450F" w:rsidP="00CE7DFC">
      <w:pPr>
        <w:pStyle w:val="aa"/>
        <w:numPr>
          <w:ilvl w:val="0"/>
          <w:numId w:val="34"/>
        </w:numPr>
        <w:ind w:left="709"/>
        <w:jc w:val="both"/>
        <w:rPr>
          <w:szCs w:val="24"/>
        </w:rPr>
      </w:pPr>
      <w:r w:rsidRPr="00BF450F">
        <w:rPr>
          <w:szCs w:val="24"/>
        </w:rPr>
        <w:t>создает изображения по мотивам народных игрушек;</w:t>
      </w:r>
    </w:p>
    <w:p w:rsidR="00BF450F" w:rsidRPr="00BF450F" w:rsidRDefault="00BF450F" w:rsidP="00CE7DFC">
      <w:pPr>
        <w:pStyle w:val="aa"/>
        <w:numPr>
          <w:ilvl w:val="0"/>
          <w:numId w:val="34"/>
        </w:numPr>
        <w:ind w:left="709"/>
        <w:jc w:val="both"/>
        <w:rPr>
          <w:szCs w:val="24"/>
        </w:rPr>
      </w:pPr>
      <w:r w:rsidRPr="00BF450F">
        <w:rPr>
          <w:szCs w:val="24"/>
        </w:rPr>
        <w:lastRenderedPageBreak/>
        <w:t>изображает предметы и создает несложные сюжетные композиции, используя разнообразные приемы вырезания, обрывания бумаги.</w:t>
      </w:r>
    </w:p>
    <w:p w:rsidR="00BF450F" w:rsidRPr="00BF450F" w:rsidRDefault="00BF450F" w:rsidP="00BF450F">
      <w:pPr>
        <w:pStyle w:val="aa"/>
        <w:jc w:val="both"/>
        <w:rPr>
          <w:b/>
          <w:szCs w:val="24"/>
        </w:rPr>
      </w:pPr>
      <w:r w:rsidRPr="00BF450F">
        <w:rPr>
          <w:b/>
          <w:szCs w:val="24"/>
        </w:rPr>
        <w:t>музыкальная деятельность:</w:t>
      </w:r>
    </w:p>
    <w:p w:rsidR="00BF450F" w:rsidRPr="00BF450F" w:rsidRDefault="00BF450F" w:rsidP="00CE7DFC">
      <w:pPr>
        <w:pStyle w:val="aa"/>
        <w:numPr>
          <w:ilvl w:val="0"/>
          <w:numId w:val="35"/>
        </w:numPr>
        <w:ind w:left="709"/>
        <w:jc w:val="both"/>
        <w:rPr>
          <w:szCs w:val="24"/>
        </w:rPr>
      </w:pPr>
      <w:r w:rsidRPr="00BF450F">
        <w:rPr>
          <w:szCs w:val="24"/>
        </w:rPr>
        <w:t>различает жанры музыкальных произведений (марш, танец, песня); звучание музыкальных инструментов (фортепиано, скрипка);</w:t>
      </w:r>
    </w:p>
    <w:p w:rsidR="00BF450F" w:rsidRPr="00BF450F" w:rsidRDefault="00BF450F" w:rsidP="00CE7DFC">
      <w:pPr>
        <w:pStyle w:val="aa"/>
        <w:numPr>
          <w:ilvl w:val="0"/>
          <w:numId w:val="35"/>
        </w:numPr>
        <w:ind w:left="709"/>
        <w:jc w:val="both"/>
        <w:rPr>
          <w:szCs w:val="24"/>
        </w:rPr>
      </w:pPr>
      <w:r w:rsidRPr="00BF450F">
        <w:rPr>
          <w:szCs w:val="24"/>
        </w:rPr>
        <w:t>различает высокие и низкие звуки (в пределах квинты);</w:t>
      </w:r>
    </w:p>
    <w:p w:rsidR="00BF450F" w:rsidRPr="00BF450F" w:rsidRDefault="00BF450F" w:rsidP="00CE7DFC">
      <w:pPr>
        <w:pStyle w:val="aa"/>
        <w:numPr>
          <w:ilvl w:val="0"/>
          <w:numId w:val="35"/>
        </w:numPr>
        <w:ind w:left="709"/>
        <w:jc w:val="both"/>
        <w:rPr>
          <w:szCs w:val="24"/>
        </w:rPr>
      </w:pPr>
      <w:r w:rsidRPr="00BF450F">
        <w:rPr>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BF450F" w:rsidRPr="00BF450F" w:rsidRDefault="00BF450F" w:rsidP="00CE7DFC">
      <w:pPr>
        <w:pStyle w:val="aa"/>
        <w:numPr>
          <w:ilvl w:val="0"/>
          <w:numId w:val="35"/>
        </w:numPr>
        <w:ind w:left="709"/>
        <w:jc w:val="both"/>
        <w:rPr>
          <w:szCs w:val="24"/>
        </w:rPr>
      </w:pPr>
      <w:r w:rsidRPr="00BF450F">
        <w:rPr>
          <w:szCs w:val="24"/>
        </w:rPr>
        <w:t>может ритмично двигаться в соответствии с характером и динамикой музыки;</w:t>
      </w:r>
    </w:p>
    <w:p w:rsidR="00BF450F" w:rsidRPr="00BF450F" w:rsidRDefault="00BF450F" w:rsidP="00CE7DFC">
      <w:pPr>
        <w:pStyle w:val="aa"/>
        <w:numPr>
          <w:ilvl w:val="0"/>
          <w:numId w:val="35"/>
        </w:numPr>
        <w:ind w:left="709"/>
        <w:jc w:val="both"/>
        <w:rPr>
          <w:szCs w:val="24"/>
        </w:rPr>
      </w:pPr>
      <w:r w:rsidRPr="00BF450F">
        <w:rPr>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BF450F" w:rsidRPr="00BF450F" w:rsidRDefault="00BF450F" w:rsidP="00CE7DFC">
      <w:pPr>
        <w:pStyle w:val="aa"/>
        <w:numPr>
          <w:ilvl w:val="0"/>
          <w:numId w:val="35"/>
        </w:numPr>
        <w:ind w:left="709"/>
        <w:jc w:val="both"/>
        <w:rPr>
          <w:szCs w:val="24"/>
        </w:rPr>
      </w:pPr>
      <w:r w:rsidRPr="00BF450F">
        <w:rPr>
          <w:szCs w:val="24"/>
        </w:rPr>
        <w:t>самостоятельно инсценирует содержание песен, хороводов; действует, не подражая другим детям;</w:t>
      </w:r>
    </w:p>
    <w:p w:rsidR="00BF450F" w:rsidRPr="00BF450F" w:rsidRDefault="00BF450F" w:rsidP="00CE7DFC">
      <w:pPr>
        <w:pStyle w:val="aa"/>
        <w:numPr>
          <w:ilvl w:val="0"/>
          <w:numId w:val="35"/>
        </w:numPr>
        <w:ind w:left="709"/>
        <w:jc w:val="both"/>
        <w:rPr>
          <w:szCs w:val="24"/>
        </w:rPr>
      </w:pPr>
      <w:r w:rsidRPr="00BF450F">
        <w:rPr>
          <w:szCs w:val="24"/>
        </w:rPr>
        <w:t>умеет играть мелодии на металлофоне по одному и в небольшой группе детей.</w:t>
      </w:r>
    </w:p>
    <w:p w:rsidR="00BF450F" w:rsidRPr="00BF450F" w:rsidRDefault="00BF450F" w:rsidP="00BF450F">
      <w:pPr>
        <w:pStyle w:val="aa"/>
        <w:jc w:val="both"/>
        <w:rPr>
          <w:b/>
          <w:szCs w:val="24"/>
        </w:rPr>
      </w:pPr>
      <w:r w:rsidRPr="00BF450F">
        <w:rPr>
          <w:b/>
          <w:szCs w:val="24"/>
        </w:rPr>
        <w:t>двигательная деятельность:</w:t>
      </w:r>
    </w:p>
    <w:p w:rsidR="00BF450F" w:rsidRPr="00BF450F" w:rsidRDefault="00BF450F" w:rsidP="00CE7DFC">
      <w:pPr>
        <w:pStyle w:val="aa"/>
        <w:numPr>
          <w:ilvl w:val="0"/>
          <w:numId w:val="36"/>
        </w:numPr>
        <w:ind w:left="709"/>
        <w:jc w:val="both"/>
        <w:rPr>
          <w:szCs w:val="24"/>
        </w:rPr>
      </w:pPr>
      <w:r w:rsidRPr="00BF450F">
        <w:rPr>
          <w:szCs w:val="24"/>
        </w:rPr>
        <w:t>умеет ходить и бегать легко, ритмично, сохраняя правильную осанку, направление и темп;</w:t>
      </w:r>
    </w:p>
    <w:p w:rsidR="00BF450F" w:rsidRPr="00BF450F" w:rsidRDefault="00BF450F" w:rsidP="00CE7DFC">
      <w:pPr>
        <w:pStyle w:val="aa"/>
        <w:numPr>
          <w:ilvl w:val="0"/>
          <w:numId w:val="36"/>
        </w:numPr>
        <w:ind w:left="709"/>
        <w:jc w:val="both"/>
        <w:rPr>
          <w:szCs w:val="24"/>
        </w:rPr>
      </w:pPr>
      <w:r w:rsidRPr="00BF450F">
        <w:rPr>
          <w:szCs w:val="24"/>
        </w:rPr>
        <w:t>умеет лазать по гимнастической стенке (высота 2,5 м) с изменением темпа;</w:t>
      </w:r>
    </w:p>
    <w:p w:rsidR="00BF450F" w:rsidRPr="00BF450F" w:rsidRDefault="00BF450F" w:rsidP="00CE7DFC">
      <w:pPr>
        <w:pStyle w:val="aa"/>
        <w:numPr>
          <w:ilvl w:val="0"/>
          <w:numId w:val="36"/>
        </w:numPr>
        <w:ind w:left="709"/>
        <w:jc w:val="both"/>
        <w:rPr>
          <w:szCs w:val="24"/>
        </w:rPr>
      </w:pPr>
      <w:r w:rsidRPr="00BF450F">
        <w:rPr>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BF450F" w:rsidRPr="00BF450F" w:rsidRDefault="00BF450F" w:rsidP="00CE7DFC">
      <w:pPr>
        <w:pStyle w:val="aa"/>
        <w:numPr>
          <w:ilvl w:val="0"/>
          <w:numId w:val="36"/>
        </w:numPr>
        <w:ind w:left="709"/>
        <w:jc w:val="both"/>
        <w:rPr>
          <w:szCs w:val="24"/>
        </w:rPr>
      </w:pPr>
      <w:r w:rsidRPr="00BF450F">
        <w:rPr>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BF450F" w:rsidRPr="00BF450F" w:rsidRDefault="00BF450F" w:rsidP="00CE7DFC">
      <w:pPr>
        <w:pStyle w:val="aa"/>
        <w:numPr>
          <w:ilvl w:val="0"/>
          <w:numId w:val="36"/>
        </w:numPr>
        <w:ind w:left="709"/>
        <w:jc w:val="both"/>
        <w:rPr>
          <w:szCs w:val="24"/>
        </w:rPr>
      </w:pPr>
      <w:r w:rsidRPr="00BF450F">
        <w:rPr>
          <w:szCs w:val="24"/>
        </w:rPr>
        <w:t>выполняет упражнения на статическое и динамическое равновесие;</w:t>
      </w:r>
    </w:p>
    <w:p w:rsidR="00BF450F" w:rsidRPr="00BF450F" w:rsidRDefault="00BF450F" w:rsidP="00CE7DFC">
      <w:pPr>
        <w:pStyle w:val="aa"/>
        <w:numPr>
          <w:ilvl w:val="0"/>
          <w:numId w:val="36"/>
        </w:numPr>
        <w:ind w:left="709"/>
        <w:jc w:val="both"/>
        <w:rPr>
          <w:szCs w:val="24"/>
        </w:rPr>
      </w:pPr>
      <w:r w:rsidRPr="00BF450F">
        <w:rPr>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BF450F" w:rsidRPr="00BF450F" w:rsidRDefault="00BF450F" w:rsidP="00CE7DFC">
      <w:pPr>
        <w:pStyle w:val="aa"/>
        <w:numPr>
          <w:ilvl w:val="0"/>
          <w:numId w:val="36"/>
        </w:numPr>
        <w:ind w:left="709"/>
        <w:jc w:val="both"/>
        <w:rPr>
          <w:szCs w:val="24"/>
        </w:rPr>
      </w:pPr>
      <w:r w:rsidRPr="00BF450F">
        <w:rPr>
          <w:szCs w:val="24"/>
        </w:rPr>
        <w:t>ходит на лыжах скользящим шагом на расстояние около 2 км; ухаживает за лыжами;</w:t>
      </w:r>
    </w:p>
    <w:p w:rsidR="00BF450F" w:rsidRPr="00BF450F" w:rsidRDefault="00BF450F" w:rsidP="00CE7DFC">
      <w:pPr>
        <w:pStyle w:val="aa"/>
        <w:numPr>
          <w:ilvl w:val="0"/>
          <w:numId w:val="36"/>
        </w:numPr>
        <w:ind w:left="709"/>
        <w:jc w:val="both"/>
        <w:rPr>
          <w:szCs w:val="24"/>
        </w:rPr>
      </w:pPr>
      <w:r w:rsidRPr="00BF450F">
        <w:rPr>
          <w:szCs w:val="24"/>
        </w:rPr>
        <w:t>умеет кататься на самокате;</w:t>
      </w:r>
    </w:p>
    <w:p w:rsidR="00BF450F" w:rsidRPr="00BF450F" w:rsidRDefault="00BF450F" w:rsidP="00CE7DFC">
      <w:pPr>
        <w:pStyle w:val="aa"/>
        <w:numPr>
          <w:ilvl w:val="0"/>
          <w:numId w:val="36"/>
        </w:numPr>
        <w:ind w:left="709"/>
        <w:jc w:val="both"/>
        <w:rPr>
          <w:szCs w:val="24"/>
        </w:rPr>
      </w:pPr>
      <w:r w:rsidRPr="00BF450F">
        <w:rPr>
          <w:szCs w:val="24"/>
        </w:rPr>
        <w:t>участвует в упражнениях с элементами спортивных игр: городки, бадминтон, футбол, хоккей;</w:t>
      </w:r>
    </w:p>
    <w:p w:rsidR="00BF450F" w:rsidRPr="00BF450F" w:rsidRDefault="00BF450F" w:rsidP="00CE7DFC">
      <w:pPr>
        <w:pStyle w:val="aa"/>
        <w:numPr>
          <w:ilvl w:val="0"/>
          <w:numId w:val="36"/>
        </w:numPr>
        <w:ind w:left="709"/>
        <w:jc w:val="both"/>
        <w:rPr>
          <w:szCs w:val="24"/>
        </w:rPr>
      </w:pPr>
      <w:r w:rsidRPr="00BF450F">
        <w:rPr>
          <w:szCs w:val="24"/>
        </w:rPr>
        <w:t>умеет плавать (произвольно).</w:t>
      </w:r>
    </w:p>
    <w:p w:rsidR="00BF450F" w:rsidRPr="00BF450F" w:rsidRDefault="00BF450F" w:rsidP="00BF450F">
      <w:pPr>
        <w:pStyle w:val="aa"/>
        <w:jc w:val="both"/>
        <w:rPr>
          <w:b/>
          <w:szCs w:val="24"/>
        </w:rPr>
      </w:pPr>
      <w:r w:rsidRPr="00BF450F">
        <w:rPr>
          <w:b/>
          <w:szCs w:val="24"/>
        </w:rPr>
        <w:t>безопасность:</w:t>
      </w:r>
    </w:p>
    <w:p w:rsidR="00BF450F" w:rsidRPr="00BF450F" w:rsidRDefault="00BF450F" w:rsidP="00CE7DFC">
      <w:pPr>
        <w:pStyle w:val="aa"/>
        <w:numPr>
          <w:ilvl w:val="0"/>
          <w:numId w:val="37"/>
        </w:numPr>
        <w:ind w:left="709"/>
        <w:jc w:val="both"/>
        <w:rPr>
          <w:szCs w:val="24"/>
        </w:rPr>
      </w:pPr>
      <w:r w:rsidRPr="00BF450F">
        <w:rPr>
          <w:szCs w:val="24"/>
        </w:rPr>
        <w:t>соблюдает элементарные правила организованного поведения в детском саду;</w:t>
      </w:r>
    </w:p>
    <w:p w:rsidR="00BF450F" w:rsidRPr="00BF450F" w:rsidRDefault="00BF450F" w:rsidP="00CE7DFC">
      <w:pPr>
        <w:pStyle w:val="aa"/>
        <w:numPr>
          <w:ilvl w:val="0"/>
          <w:numId w:val="37"/>
        </w:numPr>
        <w:ind w:left="709"/>
        <w:jc w:val="both"/>
        <w:rPr>
          <w:szCs w:val="24"/>
        </w:rPr>
      </w:pPr>
      <w:r w:rsidRPr="00BF450F">
        <w:rPr>
          <w:szCs w:val="24"/>
        </w:rPr>
        <w:t>соблюдает элементарные правила поведения на улице и в транспорте, элементарные правила дорожного движения;</w:t>
      </w:r>
    </w:p>
    <w:p w:rsidR="00BF450F" w:rsidRPr="00BF450F" w:rsidRDefault="00BF450F" w:rsidP="00CE7DFC">
      <w:pPr>
        <w:pStyle w:val="aa"/>
        <w:numPr>
          <w:ilvl w:val="0"/>
          <w:numId w:val="37"/>
        </w:numPr>
        <w:ind w:left="709"/>
        <w:jc w:val="both"/>
        <w:rPr>
          <w:szCs w:val="24"/>
        </w:rPr>
      </w:pPr>
      <w:r w:rsidRPr="00BF450F">
        <w:rPr>
          <w:szCs w:val="24"/>
        </w:rPr>
        <w:t>различает и называет специальные виды транспорта («Скорая помощь», «Пожарная», «Полиция»), объясняет их назначение;</w:t>
      </w:r>
    </w:p>
    <w:p w:rsidR="00BF450F" w:rsidRPr="00BF450F" w:rsidRDefault="00BF450F" w:rsidP="00CE7DFC">
      <w:pPr>
        <w:pStyle w:val="aa"/>
        <w:numPr>
          <w:ilvl w:val="0"/>
          <w:numId w:val="37"/>
        </w:numPr>
        <w:ind w:left="709"/>
        <w:jc w:val="both"/>
        <w:rPr>
          <w:szCs w:val="24"/>
        </w:rPr>
      </w:pPr>
      <w:r w:rsidRPr="00BF450F">
        <w:rPr>
          <w:szCs w:val="24"/>
        </w:rPr>
        <w:t>понимает значения сигналов светофора. Узнает и называет дорожные знаки</w:t>
      </w:r>
    </w:p>
    <w:p w:rsidR="00BF450F" w:rsidRPr="00BF450F" w:rsidRDefault="00BF450F" w:rsidP="00CE7DFC">
      <w:pPr>
        <w:pStyle w:val="aa"/>
        <w:numPr>
          <w:ilvl w:val="0"/>
          <w:numId w:val="37"/>
        </w:numPr>
        <w:ind w:left="709"/>
        <w:jc w:val="both"/>
        <w:rPr>
          <w:szCs w:val="24"/>
        </w:rPr>
      </w:pPr>
      <w:r w:rsidRPr="00BF450F">
        <w:rPr>
          <w:szCs w:val="24"/>
        </w:rPr>
        <w:t>«Пешеходный переход», «Дети», «Остановка общественного транспорта», «Подземный пешеходный переход», «Пункт медицинской помощи»;</w:t>
      </w:r>
    </w:p>
    <w:p w:rsidR="00BF450F" w:rsidRPr="00BF450F" w:rsidRDefault="00BF450F" w:rsidP="00CE7DFC">
      <w:pPr>
        <w:pStyle w:val="aa"/>
        <w:numPr>
          <w:ilvl w:val="0"/>
          <w:numId w:val="37"/>
        </w:numPr>
        <w:ind w:left="709"/>
        <w:jc w:val="both"/>
        <w:rPr>
          <w:szCs w:val="24"/>
        </w:rPr>
      </w:pPr>
      <w:r w:rsidRPr="00BF450F">
        <w:rPr>
          <w:szCs w:val="24"/>
        </w:rPr>
        <w:t>различает проезжую часть, тротуар, подземный пешеходный переход, пешеходный переход «Зебра»;</w:t>
      </w:r>
    </w:p>
    <w:p w:rsidR="00BF450F" w:rsidRPr="00BF450F" w:rsidRDefault="00BF450F" w:rsidP="00CE7DFC">
      <w:pPr>
        <w:pStyle w:val="aa"/>
        <w:numPr>
          <w:ilvl w:val="0"/>
          <w:numId w:val="37"/>
        </w:numPr>
        <w:ind w:left="709"/>
        <w:jc w:val="both"/>
        <w:rPr>
          <w:szCs w:val="24"/>
        </w:rPr>
      </w:pPr>
      <w:r w:rsidRPr="00BF450F">
        <w:rPr>
          <w:szCs w:val="24"/>
        </w:rPr>
        <w:t>знает и соблюдает элементарные правила поведения в природе.</w:t>
      </w:r>
    </w:p>
    <w:p w:rsidR="00BF450F" w:rsidRPr="008E4718" w:rsidRDefault="00BF450F" w:rsidP="00BF450F">
      <w:pPr>
        <w:pStyle w:val="aa"/>
        <w:jc w:val="both"/>
        <w:rPr>
          <w:b/>
          <w:szCs w:val="24"/>
        </w:rPr>
      </w:pPr>
      <w:r w:rsidRPr="008E4718">
        <w:rPr>
          <w:b/>
          <w:szCs w:val="24"/>
        </w:rPr>
        <w:t>Часть, формируемая участниками образовательных отношений</w:t>
      </w:r>
    </w:p>
    <w:p w:rsidR="00BF450F" w:rsidRPr="00BF450F" w:rsidRDefault="00BF450F" w:rsidP="00CE7DFC">
      <w:pPr>
        <w:pStyle w:val="aa"/>
        <w:numPr>
          <w:ilvl w:val="0"/>
          <w:numId w:val="28"/>
        </w:numPr>
        <w:ind w:left="709"/>
        <w:jc w:val="both"/>
        <w:rPr>
          <w:szCs w:val="24"/>
        </w:rPr>
      </w:pPr>
      <w:r w:rsidRPr="00BF450F">
        <w:rPr>
          <w:szCs w:val="24"/>
        </w:rPr>
        <w:t>Ребёнок имее</w:t>
      </w:r>
      <w:r>
        <w:rPr>
          <w:szCs w:val="24"/>
        </w:rPr>
        <w:t>т представление о родном селе</w:t>
      </w:r>
      <w:r w:rsidRPr="00BF450F">
        <w:rPr>
          <w:szCs w:val="24"/>
        </w:rPr>
        <w:t xml:space="preserve"> (ближайший социум)</w:t>
      </w:r>
    </w:p>
    <w:p w:rsidR="00BF450F" w:rsidRPr="00BF450F" w:rsidRDefault="00BF450F" w:rsidP="00CE7DFC">
      <w:pPr>
        <w:pStyle w:val="aa"/>
        <w:numPr>
          <w:ilvl w:val="0"/>
          <w:numId w:val="28"/>
        </w:numPr>
        <w:ind w:left="709"/>
        <w:jc w:val="both"/>
        <w:rPr>
          <w:szCs w:val="24"/>
        </w:rPr>
      </w:pPr>
      <w:r w:rsidRPr="00BF450F">
        <w:rPr>
          <w:szCs w:val="24"/>
        </w:rPr>
        <w:lastRenderedPageBreak/>
        <w:t>Ребёнок умеет рас</w:t>
      </w:r>
      <w:r>
        <w:rPr>
          <w:szCs w:val="24"/>
        </w:rPr>
        <w:t>сказывать о своем родном селе</w:t>
      </w:r>
      <w:r w:rsidRPr="00BF450F">
        <w:rPr>
          <w:szCs w:val="24"/>
        </w:rPr>
        <w:t xml:space="preserve"> (достопримечательности, название главных ул</w:t>
      </w:r>
      <w:r>
        <w:rPr>
          <w:szCs w:val="24"/>
        </w:rPr>
        <w:t>иц, профессии тружеников села</w:t>
      </w:r>
      <w:r w:rsidRPr="00BF450F">
        <w:rPr>
          <w:szCs w:val="24"/>
        </w:rPr>
        <w:t>)</w:t>
      </w:r>
    </w:p>
    <w:p w:rsidR="00BF450F" w:rsidRPr="00BF450F" w:rsidRDefault="00BF450F" w:rsidP="00CE7DFC">
      <w:pPr>
        <w:pStyle w:val="aa"/>
        <w:numPr>
          <w:ilvl w:val="0"/>
          <w:numId w:val="28"/>
        </w:numPr>
        <w:ind w:left="709"/>
        <w:jc w:val="both"/>
        <w:rPr>
          <w:szCs w:val="24"/>
        </w:rPr>
      </w:pPr>
      <w:r w:rsidRPr="00BF450F">
        <w:rPr>
          <w:szCs w:val="24"/>
        </w:rPr>
        <w:t>Ребёнок имеет представление о растительном и живот</w:t>
      </w:r>
      <w:r>
        <w:rPr>
          <w:szCs w:val="24"/>
        </w:rPr>
        <w:t>ном мире села</w:t>
      </w:r>
    </w:p>
    <w:p w:rsidR="00BF450F" w:rsidRPr="00BF450F" w:rsidRDefault="00BF450F" w:rsidP="00CE7DFC">
      <w:pPr>
        <w:pStyle w:val="aa"/>
        <w:numPr>
          <w:ilvl w:val="0"/>
          <w:numId w:val="28"/>
        </w:numPr>
        <w:ind w:left="709"/>
        <w:jc w:val="both"/>
        <w:rPr>
          <w:szCs w:val="24"/>
        </w:rPr>
      </w:pPr>
      <w:r w:rsidRPr="00BF450F">
        <w:rPr>
          <w:szCs w:val="24"/>
        </w:rPr>
        <w:t>Ребёнок проявляет интерес к народному творчеству, узнаёт и называет изделия народного промысла Ставрополья</w:t>
      </w:r>
    </w:p>
    <w:p w:rsidR="00BF450F" w:rsidRPr="00BF450F" w:rsidRDefault="00BF450F" w:rsidP="00CE7DFC">
      <w:pPr>
        <w:pStyle w:val="aa"/>
        <w:numPr>
          <w:ilvl w:val="0"/>
          <w:numId w:val="28"/>
        </w:numPr>
        <w:ind w:left="709"/>
        <w:jc w:val="both"/>
        <w:rPr>
          <w:szCs w:val="24"/>
        </w:rPr>
      </w:pPr>
      <w:r w:rsidRPr="00BF450F">
        <w:rPr>
          <w:szCs w:val="24"/>
        </w:rPr>
        <w:t xml:space="preserve">Проявляет чувство любви к родному дому, уважения </w:t>
      </w:r>
      <w:r>
        <w:rPr>
          <w:szCs w:val="24"/>
        </w:rPr>
        <w:t>к результатам тружеников села</w:t>
      </w:r>
    </w:p>
    <w:p w:rsidR="005D0D9D" w:rsidRDefault="005D0D9D" w:rsidP="006847E6">
      <w:pPr>
        <w:shd w:val="clear" w:color="auto" w:fill="FFFFFF"/>
        <w:suppressAutoHyphens/>
        <w:autoSpaceDE w:val="0"/>
        <w:spacing w:line="276" w:lineRule="auto"/>
        <w:jc w:val="center"/>
        <w:rPr>
          <w:b/>
          <w:bCs/>
          <w:lang w:eastAsia="en-US"/>
        </w:rPr>
      </w:pPr>
    </w:p>
    <w:p w:rsidR="00790E69" w:rsidRPr="008A1E47" w:rsidRDefault="00225718" w:rsidP="006847E6">
      <w:pPr>
        <w:shd w:val="clear" w:color="auto" w:fill="FFFFFF"/>
        <w:suppressAutoHyphens/>
        <w:autoSpaceDE w:val="0"/>
        <w:spacing w:line="276" w:lineRule="auto"/>
        <w:jc w:val="center"/>
        <w:rPr>
          <w:b/>
          <w:bCs/>
          <w:lang w:eastAsia="en-US"/>
        </w:rPr>
      </w:pPr>
      <w:r w:rsidRPr="008A1E47">
        <w:rPr>
          <w:b/>
          <w:bCs/>
          <w:lang w:eastAsia="en-US"/>
        </w:rPr>
        <w:t>2.СОДЕРЖАТЕЛЬНЫЙ РАЗДЕЛ</w:t>
      </w:r>
      <w:r w:rsidR="006847E6" w:rsidRPr="008A1E47">
        <w:rPr>
          <w:b/>
          <w:bCs/>
          <w:lang w:eastAsia="en-US"/>
        </w:rPr>
        <w:t>.</w:t>
      </w:r>
    </w:p>
    <w:p w:rsidR="006847E6" w:rsidRPr="008A1E47" w:rsidRDefault="006847E6" w:rsidP="006847E6">
      <w:pPr>
        <w:shd w:val="clear" w:color="auto" w:fill="FFFFFF"/>
        <w:suppressAutoHyphens/>
        <w:autoSpaceDE w:val="0"/>
        <w:spacing w:line="276" w:lineRule="auto"/>
        <w:rPr>
          <w:b/>
          <w:bCs/>
          <w:lang w:eastAsia="en-US"/>
        </w:rPr>
      </w:pPr>
      <w:r w:rsidRPr="008A1E47">
        <w:rPr>
          <w:b/>
          <w:bCs/>
          <w:lang w:eastAsia="en-US"/>
        </w:rPr>
        <w:t>2.1.Описание образовательной деятельности в соответствии с направлениями развития детей, представленными в образовательных областях.</w:t>
      </w:r>
    </w:p>
    <w:p w:rsidR="008A1E47" w:rsidRPr="008A1E47" w:rsidRDefault="008A1E47" w:rsidP="008A1E47">
      <w:pPr>
        <w:shd w:val="clear" w:color="auto" w:fill="FFFFFF"/>
        <w:suppressAutoHyphens/>
        <w:autoSpaceDE w:val="0"/>
        <w:spacing w:line="276" w:lineRule="auto"/>
        <w:jc w:val="both"/>
        <w:rPr>
          <w:b/>
          <w:color w:val="FF0000"/>
          <w:lang w:eastAsia="zh-CN"/>
        </w:rPr>
      </w:pPr>
    </w:p>
    <w:p w:rsidR="00C41AAC" w:rsidRPr="00E604E0" w:rsidRDefault="00805658" w:rsidP="00C41AAC">
      <w:pPr>
        <w:jc w:val="both"/>
      </w:pPr>
      <w:r>
        <w:t>Образование в группе</w:t>
      </w:r>
      <w:r w:rsidR="00C41AAC" w:rsidRPr="00E604E0">
        <w:t xml:space="preserve"> направлено на формирование общей культуры, развитие физических,</w:t>
      </w:r>
      <w:r w:rsidR="002B79EF">
        <w:t xml:space="preserve"> </w:t>
      </w:r>
      <w:r w:rsidR="00C41AAC" w:rsidRPr="00E604E0">
        <w:t>интеллектуальных, нравственных, эстетических и личностных качеств, формирование предпосылок учебной</w:t>
      </w:r>
      <w:r w:rsidR="002B79EF">
        <w:t xml:space="preserve"> </w:t>
      </w:r>
      <w:r w:rsidR="00C41AAC" w:rsidRPr="00E604E0">
        <w:t>деятельности, сохранение и укрепление здоровья детей дошкольного возраста.</w:t>
      </w:r>
    </w:p>
    <w:p w:rsidR="00C41AAC" w:rsidRPr="00E604E0" w:rsidRDefault="00C41AAC" w:rsidP="00C41AAC">
      <w:pPr>
        <w:jc w:val="both"/>
      </w:pPr>
      <w:r w:rsidRPr="00E604E0">
        <w:t>Содержание Программы обеспечивает развитие личности, мотивации и способностей детей в различных видах</w:t>
      </w:r>
      <w:r w:rsidR="002B79EF">
        <w:t xml:space="preserve"> </w:t>
      </w:r>
      <w:r w:rsidRPr="00E604E0">
        <w:t>деятельности и охватывает следующие структурные единицы, представляющие определенные направления развития и</w:t>
      </w:r>
      <w:r w:rsidR="002B79EF">
        <w:t xml:space="preserve"> </w:t>
      </w:r>
      <w:r w:rsidRPr="00E604E0">
        <w:t>образования детей (далее - образовательные области):</w:t>
      </w:r>
    </w:p>
    <w:p w:rsidR="00C41AAC" w:rsidRPr="00E604E0" w:rsidRDefault="00C41AAC" w:rsidP="00C41AAC">
      <w:pPr>
        <w:jc w:val="both"/>
      </w:pPr>
      <w:r w:rsidRPr="00E604E0">
        <w:t>- социально - коммуникативное развитие;</w:t>
      </w:r>
    </w:p>
    <w:p w:rsidR="00C41AAC" w:rsidRPr="00E604E0" w:rsidRDefault="00C41AAC" w:rsidP="00C41AAC">
      <w:pPr>
        <w:jc w:val="both"/>
      </w:pPr>
      <w:r w:rsidRPr="00E604E0">
        <w:t>- познавательное развитие;</w:t>
      </w:r>
    </w:p>
    <w:p w:rsidR="00C41AAC" w:rsidRPr="00E604E0" w:rsidRDefault="00C41AAC" w:rsidP="00C41AAC">
      <w:pPr>
        <w:jc w:val="both"/>
      </w:pPr>
      <w:r w:rsidRPr="00E604E0">
        <w:t>- речевое развитие;</w:t>
      </w:r>
    </w:p>
    <w:p w:rsidR="00C41AAC" w:rsidRPr="00E604E0" w:rsidRDefault="00C41AAC" w:rsidP="00C41AAC">
      <w:pPr>
        <w:jc w:val="both"/>
      </w:pPr>
      <w:r w:rsidRPr="00E604E0">
        <w:t>- художественно - эстетическое развитие;</w:t>
      </w:r>
    </w:p>
    <w:p w:rsidR="0062007D" w:rsidRDefault="00C41AAC" w:rsidP="00C41AAC">
      <w:pPr>
        <w:jc w:val="both"/>
      </w:pPr>
      <w:r w:rsidRPr="00E604E0">
        <w:t>- физическое развитие</w:t>
      </w:r>
      <w:r w:rsidR="008E4718">
        <w:t>.</w:t>
      </w:r>
    </w:p>
    <w:p w:rsidR="0062007D" w:rsidRDefault="0062007D" w:rsidP="00C41AAC">
      <w:pPr>
        <w:jc w:val="both"/>
      </w:pPr>
    </w:p>
    <w:p w:rsidR="0062007D" w:rsidRDefault="0062007D" w:rsidP="00C41AAC">
      <w:pPr>
        <w:jc w:val="both"/>
      </w:pPr>
    </w:p>
    <w:p w:rsidR="00C41AAC" w:rsidRDefault="008E49CC" w:rsidP="00C41AAC">
      <w:r w:rsidRPr="008E49CC">
        <w:rPr>
          <w:rFonts w:ascii="Calibri" w:hAnsi="Calibri"/>
          <w:noProof/>
          <w:sz w:val="22"/>
          <w:szCs w:val="22"/>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65" o:spid="_x0000_s1026" type="#_x0000_t105" style="position:absolute;margin-left:-24.9pt;margin-top:1.8pt;width:493.8pt;height:36.6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"/>
        </w:pict>
      </w:r>
    </w:p>
    <w:p w:rsidR="00C41AAC" w:rsidRDefault="00C41AAC" w:rsidP="00C41AAC"/>
    <w:p w:rsidR="00C41AAC" w:rsidRDefault="008E49CC" w:rsidP="00C41AAC">
      <w:r w:rsidRPr="008E49CC">
        <w:rPr>
          <w:rFonts w:ascii="Calibri" w:hAnsi="Calibri"/>
          <w:noProof/>
          <w:sz w:val="22"/>
          <w:szCs w:val="22"/>
        </w:rPr>
        <w:pict>
          <v:rect id="Прямоугольник 260" o:spid="_x0000_s1071" style="position:absolute;margin-left:-2.1pt;margin-top:2.1pt;width:86.4pt;height:47.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">
            <v:textbox style="mso-next-textbox:#Прямоугольник 260">
              <w:txbxContent>
                <w:p w:rsidR="00E35D94" w:rsidRPr="00F46C65" w:rsidRDefault="00E35D94" w:rsidP="00C41AAC">
                  <w:pPr>
                    <w:rPr>
                      <w:b/>
                      <w:sz w:val="16"/>
                      <w:szCs w:val="16"/>
                    </w:rPr>
                  </w:pPr>
                  <w:r w:rsidRPr="00F46C65">
                    <w:rPr>
                      <w:b/>
                      <w:sz w:val="16"/>
                      <w:szCs w:val="16"/>
                    </w:rPr>
                    <w:t>Соц</w:t>
                  </w:r>
                  <w:r>
                    <w:rPr>
                      <w:b/>
                      <w:sz w:val="16"/>
                      <w:szCs w:val="16"/>
                    </w:rPr>
                    <w:t>иально-коммуникативное развитие</w:t>
                  </w:r>
                </w:p>
              </w:txbxContent>
            </v:textbox>
          </v:rect>
        </w:pict>
      </w:r>
      <w:r w:rsidRPr="008E49CC">
        <w:rPr>
          <w:rFonts w:ascii="Calibri" w:hAnsi="Calibri"/>
          <w:noProof/>
          <w:sz w:val="22"/>
          <w:szCs w:val="22"/>
        </w:rPr>
        <w:pict>
          <v:rect id="Прямоугольник 263" o:spid="_x0000_s1027" style="position:absolute;margin-left:293.7pt;margin-top:2.1pt;width:90.6pt;height:47.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">
            <v:textbox style="mso-next-textbox:#Прямоугольник 263">
              <w:txbxContent>
                <w:p w:rsidR="00E35D94" w:rsidRPr="00F46C65" w:rsidRDefault="00E35D94" w:rsidP="00C41AAC">
                  <w:pPr>
                    <w:rPr>
                      <w:b/>
                      <w:sz w:val="18"/>
                      <w:szCs w:val="18"/>
                    </w:rPr>
                  </w:pPr>
                  <w:r w:rsidRPr="00F46C65">
                    <w:rPr>
                      <w:b/>
                      <w:sz w:val="18"/>
                      <w:szCs w:val="18"/>
                    </w:rPr>
                    <w:t>Художественно-эстетическое развитие</w:t>
                  </w:r>
                </w:p>
              </w:txbxContent>
            </v:textbox>
          </v:rect>
        </w:pict>
      </w:r>
      <w:r w:rsidRPr="008E49CC">
        <w:rPr>
          <w:rFonts w:ascii="Calibri" w:hAnsi="Calibri"/>
          <w:noProof/>
          <w:sz w:val="22"/>
          <w:szCs w:val="22"/>
        </w:rPr>
        <w:pict>
          <v:rect id="Прямоугольник 264" o:spid="_x0000_s1028" style="position:absolute;margin-left:392.1pt;margin-top:10.8pt;width:96pt;height:3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">
            <v:textbox style="mso-next-textbox:#Прямоугольник 264">
              <w:txbxContent>
                <w:p w:rsidR="00E35D94" w:rsidRPr="00F46C65" w:rsidRDefault="00E35D94" w:rsidP="00C41AAC">
                  <w:pPr>
                    <w:rPr>
                      <w:b/>
                      <w:sz w:val="18"/>
                      <w:szCs w:val="18"/>
                    </w:rPr>
                  </w:pPr>
                  <w:r w:rsidRPr="00F46C65">
                    <w:rPr>
                      <w:b/>
                      <w:sz w:val="18"/>
                      <w:szCs w:val="18"/>
                    </w:rPr>
                    <w:t>Физическое развитие</w:t>
                  </w:r>
                </w:p>
              </w:txbxContent>
            </v:textbox>
          </v:rect>
        </w:pict>
      </w:r>
      <w:r w:rsidRPr="008E49CC">
        <w:rPr>
          <w:rFonts w:ascii="Calibri" w:hAnsi="Calibri"/>
          <w:noProof/>
          <w:sz w:val="22"/>
          <w:szCs w:val="22"/>
        </w:rPr>
        <w:pict>
          <v:rect id="Прямоугольник 262" o:spid="_x0000_s1029" style="position:absolute;margin-left:189.9pt;margin-top:10.8pt;width:96.6pt;height:3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">
            <v:textbox style="mso-next-textbox:#Прямоугольник 262">
              <w:txbxContent>
                <w:p w:rsidR="00E35D94" w:rsidRPr="00F46C65" w:rsidRDefault="00E35D94" w:rsidP="00C41AAC">
                  <w:pPr>
                    <w:rPr>
                      <w:b/>
                      <w:sz w:val="18"/>
                      <w:szCs w:val="18"/>
                    </w:rPr>
                  </w:pPr>
                  <w:r w:rsidRPr="00F46C65">
                    <w:rPr>
                      <w:b/>
                      <w:sz w:val="18"/>
                      <w:szCs w:val="18"/>
                    </w:rPr>
                    <w:t>Речевое развитие</w:t>
                  </w:r>
                </w:p>
              </w:txbxContent>
            </v:textbox>
          </v:rect>
        </w:pict>
      </w:r>
      <w:r w:rsidRPr="008E49CC">
        <w:rPr>
          <w:rFonts w:ascii="Calibri" w:hAnsi="Calibri"/>
          <w:noProof/>
          <w:sz w:val="22"/>
          <w:szCs w:val="22"/>
        </w:rPr>
        <w:pict>
          <v:rect id="Прямоугольник 261" o:spid="_x0000_s1030" style="position:absolute;margin-left:96.3pt;margin-top:10.8pt;width:84pt;height: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">
            <v:textbox style="mso-next-textbox:#Прямоугольник 261">
              <w:txbxContent>
                <w:p w:rsidR="00E35D94" w:rsidRPr="00F46C65" w:rsidRDefault="00E35D94" w:rsidP="00C41AAC">
                  <w:pPr>
                    <w:rPr>
                      <w:b/>
                      <w:sz w:val="18"/>
                      <w:szCs w:val="18"/>
                    </w:rPr>
                  </w:pPr>
                  <w:r w:rsidRPr="00F46C65">
                    <w:rPr>
                      <w:b/>
                      <w:sz w:val="18"/>
                      <w:szCs w:val="18"/>
                    </w:rPr>
                    <w:t>Познавательное развитие</w:t>
                  </w:r>
                </w:p>
              </w:txbxContent>
            </v:textbox>
          </v:rect>
        </w:pict>
      </w:r>
    </w:p>
    <w:p w:rsidR="00C41AAC" w:rsidRDefault="008E49CC" w:rsidP="00C41AAC">
      <w:pPr>
        <w:jc w:val="both"/>
      </w:pPr>
      <w:r w:rsidRPr="008E49CC">
        <w:rPr>
          <w:rFonts w:ascii="Calibri" w:hAnsi="Calibri"/>
          <w:noProof/>
          <w:sz w:val="22"/>
          <w:szCs w:val="22"/>
        </w:rPr>
        <w:pict>
          <v:rect id="Прямоугольник 259" o:spid="_x0000_s1070" style="position:absolute;left:0;text-align:left;margin-left:2.7pt;margin-top:1.25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W/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o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"/>
        </w:pict>
      </w:r>
    </w:p>
    <w:p w:rsidR="00C41AAC" w:rsidRDefault="00C41AAC" w:rsidP="00C41AAC">
      <w:pPr>
        <w:jc w:val="both"/>
      </w:pPr>
    </w:p>
    <w:p w:rsidR="00C41AAC" w:rsidRDefault="008E49CC" w:rsidP="00C41AAC">
      <w:pPr>
        <w:jc w:val="both"/>
      </w:pPr>
      <w:r w:rsidRPr="008E49CC">
        <w:rPr>
          <w:rFonts w:ascii="Calibri" w:hAnsi="Calibri"/>
          <w:noProof/>
          <w:sz w:val="22"/>
          <w:szCs w:val="22"/>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58" o:spid="_x0000_s1069" type="#_x0000_t104" style="position:absolute;left:0;text-align:left;margin-left:23.7pt;margin-top:8.4pt;width:112.2pt;height:14.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"/>
        </w:pict>
      </w:r>
      <w:r w:rsidRPr="008E49CC">
        <w:rPr>
          <w:rFonts w:ascii="Calibri" w:hAnsi="Calibri"/>
          <w:noProof/>
          <w:sz w:val="22"/>
          <w:szCs w:val="22"/>
        </w:rPr>
        <w:pict>
          <v:shape id="Выгнутая вниз стрелка 257" o:spid="_x0000_s1068" type="#_x0000_t104" style="position:absolute;left:0;text-align:left;margin-left:364.5pt;margin-top:8.4pt;width:104.4pt;height:11.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"/>
        </w:pict>
      </w:r>
      <w:r w:rsidRPr="008E49CC">
        <w:rPr>
          <w:rFonts w:ascii="Calibri" w:hAnsi="Calibri"/>
          <w:noProof/>
          <w:sz w:val="22"/>
          <w:szCs w:val="22"/>
        </w:rPr>
        <w:pict>
          <v:shape id="Выгнутая вниз стрелка 256" o:spid="_x0000_s1067" type="#_x0000_t104" style="position:absolute;left:0;text-align:left;margin-left:245.1pt;margin-top:8.4pt;width:119.4pt;height:14.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"/>
        </w:pict>
      </w:r>
      <w:r w:rsidRPr="008E49CC">
        <w:rPr>
          <w:rFonts w:ascii="Calibri" w:hAnsi="Calibri"/>
          <w:noProof/>
          <w:sz w:val="22"/>
          <w:szCs w:val="22"/>
        </w:rPr>
        <w:pict>
          <v:shape id="Выгнутая вниз стрелка 255" o:spid="_x0000_s1066" type="#_x0000_t104" style="position:absolute;left:0;text-align:left;margin-left:135.9pt;margin-top:8.4pt;width:102pt;height:11.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"/>
        </w:pict>
      </w:r>
    </w:p>
    <w:p w:rsidR="00C41AAC" w:rsidRDefault="00C41AAC" w:rsidP="00C41AAC">
      <w:pPr>
        <w:jc w:val="both"/>
      </w:pPr>
    </w:p>
    <w:p w:rsidR="00C41AAC" w:rsidRPr="00F46C65" w:rsidRDefault="00C41AAC" w:rsidP="00C41AAC">
      <w:pPr>
        <w:jc w:val="both"/>
        <w:rPr>
          <w:b/>
          <w:i/>
          <w:u w:val="single"/>
        </w:rPr>
      </w:pPr>
      <w:r w:rsidRPr="00F46C65">
        <w:rPr>
          <w:b/>
          <w:i/>
          <w:u w:val="single"/>
        </w:rPr>
        <w:t>1. Социально-коммуникативное развитие</w:t>
      </w:r>
    </w:p>
    <w:p w:rsidR="00C41AAC" w:rsidRPr="00E604E0" w:rsidRDefault="00C41AAC" w:rsidP="00C41AAC">
      <w:pPr>
        <w:jc w:val="both"/>
      </w:pPr>
      <w:r w:rsidRPr="00E604E0">
        <w:t>Социально-коммуникативное развитие направлено на усвоение норм и ценностей, принятых в обществе, включая</w:t>
      </w:r>
      <w:r w:rsidR="008E4718">
        <w:t xml:space="preserve"> </w:t>
      </w:r>
      <w:r w:rsidRPr="00E604E0">
        <w:t>моральные и нравственные ценности; развитие общ</w:t>
      </w:r>
      <w:r>
        <w:t>ения и взаимодействия ребёнка с</w:t>
      </w:r>
      <w:r w:rsidRPr="00E604E0">
        <w:t xml:space="preserve"> взрослыми и сверстниками;</w:t>
      </w:r>
      <w:r w:rsidR="008E4718">
        <w:t xml:space="preserve"> </w:t>
      </w:r>
      <w:r w:rsidRPr="00E604E0">
        <w:t xml:space="preserve">становление самостоятельности, целенаправленности и </w:t>
      </w:r>
      <w:proofErr w:type="spellStart"/>
      <w:r w:rsidRPr="00E604E0">
        <w:t>саморегуляции</w:t>
      </w:r>
      <w:proofErr w:type="spellEnd"/>
      <w:r w:rsidRPr="00E604E0">
        <w:t xml:space="preserve"> собственных действий; развитие социального</w:t>
      </w:r>
      <w:r w:rsidR="008E4718">
        <w:t xml:space="preserve"> </w:t>
      </w:r>
      <w:r w:rsidRPr="00E604E0">
        <w:t>и эмоционального интеллекта, эмоциональной отзывчивости, сопереживания, формирование готовности к</w:t>
      </w:r>
      <w:r w:rsidR="008E4718">
        <w:t xml:space="preserve"> </w:t>
      </w:r>
      <w:r w:rsidRPr="00E604E0">
        <w:t>совместной деятельности со сверстниками, формирование уважительного отношения и чувства принадлежности к</w:t>
      </w:r>
      <w:r w:rsidR="008E4718">
        <w:t xml:space="preserve"> </w:t>
      </w:r>
      <w:r w:rsidRPr="00E604E0">
        <w:t>своей семье и к сообществу детей и взрослых в Организации; формирование позитивных установок к различным</w:t>
      </w:r>
      <w:r w:rsidR="008E4718">
        <w:t xml:space="preserve"> </w:t>
      </w:r>
      <w:r w:rsidRPr="00E604E0">
        <w:t>видам труда и творчества; формирование основ безопасного поведения в быту, социуме, природе.</w:t>
      </w:r>
    </w:p>
    <w:p w:rsidR="00C41AAC" w:rsidRPr="00F46C65" w:rsidRDefault="00C41AAC" w:rsidP="00C41AAC">
      <w:pPr>
        <w:jc w:val="both"/>
        <w:rPr>
          <w:b/>
          <w:i/>
          <w:u w:val="single"/>
        </w:rPr>
      </w:pPr>
      <w:r w:rsidRPr="00F46C65">
        <w:rPr>
          <w:b/>
          <w:i/>
          <w:u w:val="single"/>
        </w:rPr>
        <w:t>2. Познавательное развитие</w:t>
      </w:r>
    </w:p>
    <w:p w:rsidR="00C41AAC" w:rsidRPr="00E604E0" w:rsidRDefault="00C41AAC" w:rsidP="00C41AAC">
      <w:pPr>
        <w:jc w:val="both"/>
      </w:pPr>
      <w:r w:rsidRPr="00E604E0">
        <w:t>Познавательное развитие предполагает развитие интересов детей, любознательности и познавательной мотивации;</w:t>
      </w:r>
      <w:r w:rsidR="008E4718">
        <w:t xml:space="preserve"> </w:t>
      </w:r>
      <w:r w:rsidRPr="00E604E0">
        <w:t>формирование познавательных действий, становление сознания; развитие воображения и творческой активности;</w:t>
      </w:r>
      <w:r w:rsidR="008E4718">
        <w:t xml:space="preserve"> </w:t>
      </w:r>
      <w:proofErr w:type="gramStart"/>
      <w:r w:rsidRPr="00E604E0">
        <w:t>формирование первичных представлений о себе, других людях, объектах окружающего мира, о свойствах и</w:t>
      </w:r>
      <w:r w:rsidR="008E4718">
        <w:t xml:space="preserve"> </w:t>
      </w:r>
      <w:r w:rsidRPr="00E604E0">
        <w:t>отношениях объектов окружающего мира (форме, цвете, размере, материале, звучании, ритме, темпе, количестве,</w:t>
      </w:r>
      <w:r w:rsidR="008E4718">
        <w:t xml:space="preserve"> </w:t>
      </w:r>
      <w:r w:rsidRPr="00E604E0">
        <w:t xml:space="preserve">числе, части и целом, пространстве и времени, движении и покое, причинах и следствиях и </w:t>
      </w:r>
      <w:r w:rsidRPr="00E604E0">
        <w:lastRenderedPageBreak/>
        <w:t>др.), о малой родине и</w:t>
      </w:r>
      <w:r w:rsidR="008E4718">
        <w:t xml:space="preserve"> </w:t>
      </w:r>
      <w:r w:rsidRPr="00E604E0">
        <w:t xml:space="preserve">Отечестве, представлений о </w:t>
      </w:r>
      <w:proofErr w:type="spellStart"/>
      <w:r w:rsidRPr="00E604E0">
        <w:t>социокультурных</w:t>
      </w:r>
      <w:proofErr w:type="spellEnd"/>
      <w:r w:rsidRPr="00E604E0">
        <w:t xml:space="preserve"> ценностях нашего народа, об отечественных традициях и праздниках,</w:t>
      </w:r>
      <w:proofErr w:type="gramEnd"/>
    </w:p>
    <w:p w:rsidR="007E0CF1" w:rsidRPr="00125A2E" w:rsidRDefault="00C41AAC" w:rsidP="00C41AAC">
      <w:pPr>
        <w:jc w:val="both"/>
      </w:pPr>
      <w:r w:rsidRPr="00E604E0">
        <w:t>о планете Земля как общем доме людей, об особенностях её природы, многообразии стран и народов мира.</w:t>
      </w:r>
    </w:p>
    <w:p w:rsidR="00C41AAC" w:rsidRPr="00F46C65" w:rsidRDefault="00C41AAC" w:rsidP="00C41AAC">
      <w:pPr>
        <w:jc w:val="both"/>
        <w:rPr>
          <w:b/>
          <w:i/>
          <w:u w:val="single"/>
        </w:rPr>
      </w:pPr>
      <w:r w:rsidRPr="00F46C65">
        <w:rPr>
          <w:b/>
          <w:i/>
          <w:u w:val="single"/>
        </w:rPr>
        <w:t>3. Речевое развитие</w:t>
      </w:r>
    </w:p>
    <w:p w:rsidR="00C41AAC" w:rsidRDefault="00C41AAC" w:rsidP="00C41AAC">
      <w:pPr>
        <w:jc w:val="both"/>
      </w:pPr>
      <w:r w:rsidRPr="00E604E0">
        <w:t>Речевое развитие включает владение речью как средством общения и культуры; обогащение активного словаря;</w:t>
      </w:r>
      <w:r w:rsidR="008E4718">
        <w:t xml:space="preserve"> </w:t>
      </w:r>
      <w:r w:rsidRPr="00E604E0">
        <w:t>развитие связной, грамматически правильной диалогической и монологической речи; развитие речевого творчества</w:t>
      </w:r>
      <w:r w:rsidR="008E4718">
        <w:t xml:space="preserve"> </w:t>
      </w:r>
      <w:proofErr w:type="gramStart"/>
      <w:r w:rsidRPr="00E604E0">
        <w:t>;р</w:t>
      </w:r>
      <w:proofErr w:type="gramEnd"/>
      <w:r w:rsidRPr="00E604E0">
        <w:t>азвитие звуковой и интонационной культуры речи, фонематического слуха; знакомство с книжной культурой,</w:t>
      </w:r>
      <w:r w:rsidR="008E4718">
        <w:t xml:space="preserve"> </w:t>
      </w:r>
      <w:r w:rsidRPr="00E604E0">
        <w:t>детской литературой, понимание на слух текстов различных жанров детской литературы; формирование звуковой</w:t>
      </w:r>
      <w:r w:rsidR="008E4718">
        <w:t xml:space="preserve"> </w:t>
      </w:r>
      <w:r w:rsidRPr="00E604E0">
        <w:t>аналитико-синтетической активности как предпосылки обучения грамоте.</w:t>
      </w:r>
    </w:p>
    <w:p w:rsidR="00C41AAC" w:rsidRPr="00F46C65" w:rsidRDefault="00C41AAC" w:rsidP="00C41AAC">
      <w:pPr>
        <w:jc w:val="both"/>
        <w:rPr>
          <w:b/>
          <w:i/>
          <w:u w:val="single"/>
        </w:rPr>
      </w:pPr>
      <w:r w:rsidRPr="00F46C65">
        <w:rPr>
          <w:b/>
          <w:i/>
          <w:u w:val="single"/>
        </w:rPr>
        <w:t>4. Художественно-эстетическое развитие</w:t>
      </w:r>
    </w:p>
    <w:p w:rsidR="00C41AAC" w:rsidRPr="00E604E0" w:rsidRDefault="00C41AAC" w:rsidP="00C41AAC">
      <w:pPr>
        <w:jc w:val="both"/>
      </w:pPr>
      <w:r w:rsidRPr="00E604E0">
        <w:t>Художественно-эстетическое развитие предполагает развитие предпосылок ценностно-смыслового восприятия и</w:t>
      </w:r>
      <w:r w:rsidR="008E4718">
        <w:t xml:space="preserve"> </w:t>
      </w:r>
      <w:r w:rsidRPr="00E604E0">
        <w:t>понимания произведений искусства (словесного, музыкального, изобразительного), мира природы; становление</w:t>
      </w:r>
      <w:r w:rsidR="008E4718">
        <w:t xml:space="preserve"> </w:t>
      </w:r>
      <w:r w:rsidRPr="00E604E0">
        <w:t>эстетического отношения к окружающему миру; формирование элементарных представлений о видах искусства;</w:t>
      </w:r>
    </w:p>
    <w:p w:rsidR="00C41AAC" w:rsidRDefault="00C41AAC" w:rsidP="00C41AAC">
      <w:pPr>
        <w:jc w:val="both"/>
      </w:pPr>
      <w:r w:rsidRPr="00E604E0">
        <w:t>восприятие музыки, художественной литературы, фольклора; стимулирование сопереживания персонажам</w:t>
      </w:r>
      <w:r w:rsidR="008E4718">
        <w:t xml:space="preserve"> </w:t>
      </w:r>
      <w:r w:rsidRPr="00E604E0">
        <w:t>художественных произведений; реализацию самостоятельной творческой деятельности детей (изобразительной,</w:t>
      </w:r>
      <w:r w:rsidR="008E4718">
        <w:t xml:space="preserve"> </w:t>
      </w:r>
      <w:r w:rsidRPr="00E604E0">
        <w:t>конструктивно-модельной, музыкальной и др.).</w:t>
      </w:r>
    </w:p>
    <w:p w:rsidR="00C41AAC" w:rsidRPr="00F46C65" w:rsidRDefault="00C41AAC" w:rsidP="00C41AAC">
      <w:pPr>
        <w:jc w:val="both"/>
        <w:rPr>
          <w:b/>
          <w:i/>
          <w:u w:val="single"/>
        </w:rPr>
      </w:pPr>
      <w:r w:rsidRPr="00F46C65">
        <w:rPr>
          <w:b/>
          <w:i/>
          <w:u w:val="single"/>
        </w:rPr>
        <w:t>5. Физическое развитие</w:t>
      </w:r>
    </w:p>
    <w:p w:rsidR="00C41AAC" w:rsidRPr="00E604E0" w:rsidRDefault="00C41AAC" w:rsidP="00C41AAC">
      <w:pPr>
        <w:jc w:val="both"/>
      </w:pPr>
      <w:r w:rsidRPr="00E604E0">
        <w:t>Физическое развитие включает приобретение опыта в следующих видах деятельности детей: двигательной, в том</w:t>
      </w:r>
      <w:r w:rsidR="008E4718">
        <w:t xml:space="preserve"> </w:t>
      </w:r>
      <w:r w:rsidRPr="00E604E0">
        <w:t>числе связанной с выполнением упражнений, направленных на развитие таких физических качеств, как координация</w:t>
      </w:r>
      <w:r w:rsidR="008E4718">
        <w:t xml:space="preserve"> </w:t>
      </w:r>
      <w:r w:rsidRPr="00E604E0">
        <w:t>и гибкость; способствующих правильному формированию опорно-двигательной системы организма, развитию</w:t>
      </w:r>
      <w:r w:rsidR="008E4718">
        <w:t xml:space="preserve"> </w:t>
      </w:r>
      <w:r w:rsidRPr="00E604E0">
        <w:t>равновесия, координации движения, крупной и мелкой моторики обеих рук, а также с правильным, не наносящем</w:t>
      </w:r>
      <w:r w:rsidR="008E4718">
        <w:t xml:space="preserve"> </w:t>
      </w:r>
      <w:r w:rsidRPr="00E604E0">
        <w:t>ущерба организму, выполнением основных движений (ходьба, бег, мягкие прыжки, повороты в обе стороны)</w:t>
      </w:r>
      <w:proofErr w:type="gramStart"/>
      <w:r w:rsidRPr="00E604E0">
        <w:t>,ф</w:t>
      </w:r>
      <w:proofErr w:type="gramEnd"/>
      <w:r w:rsidRPr="00E604E0">
        <w:t>ормирование начальных представлений о некоторых видах спорта, овладение подвижными играми с правилами;</w:t>
      </w:r>
    </w:p>
    <w:p w:rsidR="00C41AAC" w:rsidRPr="00E604E0" w:rsidRDefault="00C41AAC" w:rsidP="00C41AAC">
      <w:pPr>
        <w:jc w:val="both"/>
      </w:pPr>
      <w:r w:rsidRPr="00E604E0">
        <w:t xml:space="preserve">становление целенаправленности и </w:t>
      </w:r>
      <w:proofErr w:type="spellStart"/>
      <w:r w:rsidRPr="00E604E0">
        <w:t>саморегуляции</w:t>
      </w:r>
      <w:proofErr w:type="spellEnd"/>
      <w:r w:rsidRPr="00E604E0">
        <w:t xml:space="preserve"> в </w:t>
      </w:r>
      <w:r>
        <w:t xml:space="preserve">двигательной сфере; становление </w:t>
      </w:r>
      <w:r w:rsidRPr="00E604E0">
        <w:t>ценностей здорового образа</w:t>
      </w:r>
      <w:r w:rsidR="008E4718">
        <w:t xml:space="preserve"> </w:t>
      </w:r>
      <w:r w:rsidRPr="00E604E0">
        <w:t>жизни, овладение его элементарными нормами и правилами (в питании, двигательном режиме, закаливании, при</w:t>
      </w:r>
      <w:r w:rsidR="008E4718">
        <w:t xml:space="preserve"> </w:t>
      </w:r>
      <w:r w:rsidRPr="00E604E0">
        <w:t>формировании полезных привычек и др.).</w:t>
      </w:r>
    </w:p>
    <w:p w:rsidR="00C41AAC" w:rsidRDefault="00C41AAC" w:rsidP="00C41AAC">
      <w:pPr>
        <w:jc w:val="both"/>
      </w:pPr>
      <w:r w:rsidRPr="00E604E0">
        <w:t>Образовательна</w:t>
      </w:r>
      <w:r>
        <w:t xml:space="preserve">я деятельность в группе </w:t>
      </w:r>
      <w:r w:rsidRPr="00E604E0">
        <w:t>строится в</w:t>
      </w:r>
      <w:r w:rsidR="008E4718">
        <w:t xml:space="preserve"> </w:t>
      </w:r>
      <w:r w:rsidRPr="00E604E0">
        <w:t xml:space="preserve">соответствии с требованиями ФГОС </w:t>
      </w:r>
      <w:proofErr w:type="gramStart"/>
      <w:r>
        <w:t>ДО</w:t>
      </w:r>
      <w:proofErr w:type="gramEnd"/>
      <w:r>
        <w:t xml:space="preserve"> и примерной образовательной программой: «От рождения до школы» (</w:t>
      </w:r>
      <w:proofErr w:type="spellStart"/>
      <w:r>
        <w:t>Н.Е.Веракса</w:t>
      </w:r>
      <w:proofErr w:type="spellEnd"/>
      <w:r>
        <w:t>; Т.С.Комарова; М.А.Васильева</w:t>
      </w:r>
      <w:r w:rsidRPr="00E604E0">
        <w:t xml:space="preserve"> и др.)</w:t>
      </w:r>
      <w:r>
        <w:t xml:space="preserve">.    </w:t>
      </w:r>
    </w:p>
    <w:p w:rsidR="00C41AAC" w:rsidRDefault="00C41AAC" w:rsidP="00C41AAC">
      <w:pPr>
        <w:jc w:val="both"/>
      </w:pPr>
      <w:r>
        <w:t xml:space="preserve">    Выбор данной</w:t>
      </w:r>
      <w:r w:rsidRPr="00E604E0">
        <w:t xml:space="preserve"> программ</w:t>
      </w:r>
      <w:r>
        <w:t>ы</w:t>
      </w:r>
      <w:r w:rsidRPr="00E604E0">
        <w:t xml:space="preserve"> обусловлен образовательными нововведениями</w:t>
      </w:r>
      <w:r>
        <w:t xml:space="preserve">.     </w:t>
      </w:r>
    </w:p>
    <w:p w:rsidR="00C41AAC" w:rsidRDefault="00C41AAC" w:rsidP="00C41AAC">
      <w:pPr>
        <w:jc w:val="both"/>
      </w:pPr>
      <w:r w:rsidRPr="00E604E0">
        <w:t>В соответствии с методическими реко</w:t>
      </w:r>
      <w:r>
        <w:t>мендациями к программе «От рождения до школы»,</w:t>
      </w:r>
      <w:r w:rsidRPr="00E604E0">
        <w:t xml:space="preserve"> обязательными являются</w:t>
      </w:r>
      <w:r w:rsidR="008E4718">
        <w:t xml:space="preserve"> </w:t>
      </w:r>
      <w:r w:rsidRPr="00E604E0">
        <w:t>разделы, которые входят в направления развития и образования детей, представленные в таблице.</w:t>
      </w:r>
    </w:p>
    <w:p w:rsidR="004B31B9" w:rsidRDefault="004B31B9" w:rsidP="00C41AA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6794"/>
      </w:tblGrid>
      <w:tr w:rsidR="00C41AAC" w:rsidRPr="000C7352" w:rsidTr="0090038B">
        <w:tc>
          <w:tcPr>
            <w:tcW w:w="3085" w:type="dxa"/>
          </w:tcPr>
          <w:p w:rsidR="00C41AAC" w:rsidRPr="004F3C5F" w:rsidRDefault="00C41AAC" w:rsidP="0090038B">
            <w:pPr>
              <w:rPr>
                <w:b/>
              </w:rPr>
            </w:pPr>
            <w:r w:rsidRPr="004F3C5F">
              <w:rPr>
                <w:b/>
              </w:rPr>
              <w:t>Образовательная область</w:t>
            </w:r>
          </w:p>
        </w:tc>
        <w:tc>
          <w:tcPr>
            <w:tcW w:w="6910" w:type="dxa"/>
          </w:tcPr>
          <w:p w:rsidR="00C41AAC" w:rsidRPr="004F3C5F" w:rsidRDefault="00C41AAC" w:rsidP="0090038B">
            <w:pPr>
              <w:rPr>
                <w:b/>
              </w:rPr>
            </w:pPr>
            <w:r w:rsidRPr="004F3C5F">
              <w:rPr>
                <w:b/>
              </w:rPr>
              <w:t>Раздел программы</w:t>
            </w:r>
          </w:p>
        </w:tc>
      </w:tr>
      <w:tr w:rsidR="00C41AAC" w:rsidRPr="000C7352" w:rsidTr="0090038B">
        <w:trPr>
          <w:trHeight w:val="246"/>
        </w:trPr>
        <w:tc>
          <w:tcPr>
            <w:tcW w:w="3085" w:type="dxa"/>
          </w:tcPr>
          <w:p w:rsidR="00C41AAC" w:rsidRPr="004F3C5F" w:rsidRDefault="00C41AAC" w:rsidP="0090038B">
            <w:r w:rsidRPr="004F3C5F">
              <w:t xml:space="preserve">Речевое развитие </w:t>
            </w:r>
          </w:p>
        </w:tc>
        <w:tc>
          <w:tcPr>
            <w:tcW w:w="6910" w:type="dxa"/>
          </w:tcPr>
          <w:p w:rsidR="00C41AAC" w:rsidRDefault="0090038B" w:rsidP="0090038B">
            <w:pPr>
              <w:jc w:val="both"/>
            </w:pPr>
            <w:r>
              <w:t>«Развитие речи</w:t>
            </w:r>
            <w:r w:rsidR="00C41AAC" w:rsidRPr="004F3C5F">
              <w:t xml:space="preserve">» </w:t>
            </w:r>
          </w:p>
          <w:p w:rsidR="00C41AAC" w:rsidRPr="004F3C5F" w:rsidRDefault="00C41AAC" w:rsidP="0090038B">
            <w:pPr>
              <w:jc w:val="both"/>
            </w:pPr>
            <w:r>
              <w:rPr>
                <w:sz w:val="20"/>
                <w:szCs w:val="20"/>
              </w:rPr>
              <w:t>«</w:t>
            </w:r>
            <w:r w:rsidRPr="00AE5E42">
              <w:t>Приобщение к художественной</w:t>
            </w:r>
            <w:r>
              <w:rPr>
                <w:szCs w:val="20"/>
              </w:rPr>
              <w:t xml:space="preserve"> литературе</w:t>
            </w:r>
            <w:r w:rsidRPr="00906060">
              <w:rPr>
                <w:szCs w:val="20"/>
              </w:rPr>
              <w:t>»</w:t>
            </w:r>
          </w:p>
        </w:tc>
      </w:tr>
      <w:tr w:rsidR="00C41AAC" w:rsidRPr="000C7352" w:rsidTr="0090038B">
        <w:tc>
          <w:tcPr>
            <w:tcW w:w="3085" w:type="dxa"/>
          </w:tcPr>
          <w:p w:rsidR="00C41AAC" w:rsidRPr="004F3C5F" w:rsidRDefault="00C41AAC" w:rsidP="0090038B">
            <w:r w:rsidRPr="004F3C5F">
              <w:t>Познавательное развитие</w:t>
            </w:r>
          </w:p>
        </w:tc>
        <w:tc>
          <w:tcPr>
            <w:tcW w:w="6910" w:type="dxa"/>
          </w:tcPr>
          <w:p w:rsidR="00C41AAC" w:rsidRPr="00906060" w:rsidRDefault="00C41AAC" w:rsidP="0090038B">
            <w:pPr>
              <w:jc w:val="both"/>
              <w:rPr>
                <w:szCs w:val="20"/>
              </w:rPr>
            </w:pPr>
            <w:r>
              <w:rPr>
                <w:szCs w:val="20"/>
              </w:rPr>
              <w:t>«</w:t>
            </w:r>
            <w:r w:rsidRPr="00906060">
              <w:rPr>
                <w:szCs w:val="20"/>
              </w:rPr>
              <w:t>Формирование элементарных математических представлений</w:t>
            </w:r>
            <w:r>
              <w:rPr>
                <w:szCs w:val="20"/>
              </w:rPr>
              <w:t>»</w:t>
            </w:r>
          </w:p>
          <w:p w:rsidR="00C41AAC" w:rsidRPr="00906060" w:rsidRDefault="00C41AAC" w:rsidP="0090038B">
            <w:pPr>
              <w:jc w:val="both"/>
              <w:rPr>
                <w:szCs w:val="20"/>
              </w:rPr>
            </w:pPr>
            <w:r>
              <w:rPr>
                <w:szCs w:val="20"/>
              </w:rPr>
              <w:t>«</w:t>
            </w:r>
            <w:r w:rsidRPr="00906060">
              <w:rPr>
                <w:szCs w:val="20"/>
              </w:rPr>
              <w:t>Развитие познавательно-исследовательской деятельности</w:t>
            </w:r>
            <w:r>
              <w:rPr>
                <w:szCs w:val="20"/>
              </w:rPr>
              <w:t>»</w:t>
            </w:r>
          </w:p>
          <w:p w:rsidR="00C41AAC" w:rsidRPr="00906060" w:rsidRDefault="00C41AAC" w:rsidP="0090038B">
            <w:pPr>
              <w:jc w:val="both"/>
              <w:rPr>
                <w:szCs w:val="20"/>
              </w:rPr>
            </w:pPr>
            <w:r>
              <w:rPr>
                <w:szCs w:val="20"/>
              </w:rPr>
              <w:t>«</w:t>
            </w:r>
            <w:r w:rsidRPr="00906060">
              <w:rPr>
                <w:szCs w:val="20"/>
              </w:rPr>
              <w:t>Ознакомление с предметным окружением</w:t>
            </w:r>
            <w:r>
              <w:rPr>
                <w:szCs w:val="20"/>
              </w:rPr>
              <w:t>»</w:t>
            </w:r>
          </w:p>
          <w:p w:rsidR="00C41AAC" w:rsidRPr="00906060" w:rsidRDefault="00C41AAC" w:rsidP="0090038B">
            <w:pPr>
              <w:jc w:val="both"/>
              <w:rPr>
                <w:szCs w:val="20"/>
              </w:rPr>
            </w:pPr>
            <w:r>
              <w:rPr>
                <w:szCs w:val="20"/>
              </w:rPr>
              <w:t>«</w:t>
            </w:r>
            <w:r w:rsidRPr="00906060">
              <w:rPr>
                <w:szCs w:val="20"/>
              </w:rPr>
              <w:t>Ознакомление с социальным миром</w:t>
            </w:r>
            <w:r>
              <w:rPr>
                <w:szCs w:val="20"/>
              </w:rPr>
              <w:t>»</w:t>
            </w:r>
          </w:p>
          <w:p w:rsidR="00C41AAC" w:rsidRPr="004F3C5F" w:rsidRDefault="00C41AAC" w:rsidP="0090038B">
            <w:pPr>
              <w:jc w:val="both"/>
            </w:pPr>
            <w:r>
              <w:rPr>
                <w:szCs w:val="20"/>
              </w:rPr>
              <w:t>«</w:t>
            </w:r>
            <w:r w:rsidRPr="00906060">
              <w:rPr>
                <w:szCs w:val="20"/>
              </w:rPr>
              <w:t>Ознакомление с миром природы</w:t>
            </w:r>
            <w:r>
              <w:rPr>
                <w:szCs w:val="20"/>
              </w:rPr>
              <w:t>»</w:t>
            </w:r>
          </w:p>
        </w:tc>
      </w:tr>
      <w:tr w:rsidR="00C41AAC" w:rsidRPr="000C7352" w:rsidTr="0090038B">
        <w:trPr>
          <w:trHeight w:val="937"/>
        </w:trPr>
        <w:tc>
          <w:tcPr>
            <w:tcW w:w="3085" w:type="dxa"/>
          </w:tcPr>
          <w:p w:rsidR="00C41AAC" w:rsidRPr="004F3C5F" w:rsidRDefault="00C41AAC" w:rsidP="0090038B">
            <w:r w:rsidRPr="004F3C5F">
              <w:lastRenderedPageBreak/>
              <w:t>Социально-коммуникативное развитие</w:t>
            </w:r>
          </w:p>
        </w:tc>
        <w:tc>
          <w:tcPr>
            <w:tcW w:w="6910" w:type="dxa"/>
          </w:tcPr>
          <w:p w:rsidR="00C41AAC" w:rsidRPr="00906060" w:rsidRDefault="00C41AAC" w:rsidP="0090038B">
            <w:pPr>
              <w:rPr>
                <w:highlight w:val="yellow"/>
              </w:rPr>
            </w:pPr>
            <w:r>
              <w:rPr>
                <w:szCs w:val="20"/>
              </w:rPr>
              <w:t>«</w:t>
            </w:r>
            <w:r w:rsidRPr="00906060">
              <w:rPr>
                <w:szCs w:val="20"/>
              </w:rPr>
              <w:t>Социализация, развитие общения, нравственное воспитание</w:t>
            </w:r>
            <w:r>
              <w:rPr>
                <w:szCs w:val="20"/>
              </w:rPr>
              <w:t>»   «</w:t>
            </w:r>
            <w:r w:rsidRPr="00906060">
              <w:rPr>
                <w:szCs w:val="20"/>
              </w:rPr>
              <w:t>Ребенок в семье и сообществе</w:t>
            </w:r>
            <w:r>
              <w:rPr>
                <w:szCs w:val="20"/>
              </w:rPr>
              <w:t>»                                    «</w:t>
            </w:r>
            <w:r w:rsidRPr="00906060">
              <w:rPr>
                <w:szCs w:val="20"/>
              </w:rPr>
              <w:t>Самообслуживание, самостоятельность, трудовое воспитание</w:t>
            </w:r>
            <w:r>
              <w:rPr>
                <w:szCs w:val="20"/>
              </w:rPr>
              <w:t>» «</w:t>
            </w:r>
            <w:r w:rsidRPr="00906060">
              <w:rPr>
                <w:szCs w:val="20"/>
              </w:rPr>
              <w:t>Формирование основ безопасности</w:t>
            </w:r>
            <w:r>
              <w:rPr>
                <w:szCs w:val="20"/>
              </w:rPr>
              <w:t>»</w:t>
            </w:r>
          </w:p>
        </w:tc>
      </w:tr>
      <w:tr w:rsidR="00C41AAC" w:rsidRPr="000C7352" w:rsidTr="0090038B">
        <w:trPr>
          <w:trHeight w:val="1015"/>
        </w:trPr>
        <w:tc>
          <w:tcPr>
            <w:tcW w:w="3085" w:type="dxa"/>
          </w:tcPr>
          <w:p w:rsidR="00C41AAC" w:rsidRPr="004F3C5F" w:rsidRDefault="00C41AAC" w:rsidP="0090038B">
            <w:r w:rsidRPr="004F3C5F">
              <w:t>Художественно-эстетическое развитие</w:t>
            </w:r>
          </w:p>
        </w:tc>
        <w:tc>
          <w:tcPr>
            <w:tcW w:w="6910" w:type="dxa"/>
          </w:tcPr>
          <w:p w:rsidR="00C41AAC" w:rsidRPr="00906060" w:rsidRDefault="00C41AAC" w:rsidP="0090038B">
            <w:pPr>
              <w:jc w:val="both"/>
              <w:rPr>
                <w:szCs w:val="20"/>
              </w:rPr>
            </w:pPr>
            <w:r>
              <w:rPr>
                <w:szCs w:val="20"/>
              </w:rPr>
              <w:t>«</w:t>
            </w:r>
            <w:r w:rsidRPr="00906060">
              <w:rPr>
                <w:szCs w:val="20"/>
              </w:rPr>
              <w:t>Приобщение к искусству</w:t>
            </w:r>
            <w:r>
              <w:rPr>
                <w:szCs w:val="20"/>
              </w:rPr>
              <w:t>»</w:t>
            </w:r>
          </w:p>
          <w:p w:rsidR="00C41AAC" w:rsidRPr="00906060" w:rsidRDefault="00C41AAC" w:rsidP="0090038B">
            <w:pPr>
              <w:jc w:val="both"/>
              <w:rPr>
                <w:szCs w:val="20"/>
              </w:rPr>
            </w:pPr>
            <w:r>
              <w:rPr>
                <w:szCs w:val="20"/>
              </w:rPr>
              <w:t>«</w:t>
            </w:r>
            <w:r w:rsidRPr="00906060">
              <w:rPr>
                <w:szCs w:val="20"/>
              </w:rPr>
              <w:t>Изобразительная деятельность</w:t>
            </w:r>
            <w:r>
              <w:rPr>
                <w:szCs w:val="20"/>
              </w:rPr>
              <w:t>»</w:t>
            </w:r>
          </w:p>
          <w:p w:rsidR="00C41AAC" w:rsidRPr="00906060" w:rsidRDefault="00C41AAC" w:rsidP="0090038B">
            <w:pPr>
              <w:jc w:val="both"/>
              <w:rPr>
                <w:szCs w:val="20"/>
              </w:rPr>
            </w:pPr>
            <w:r>
              <w:rPr>
                <w:szCs w:val="20"/>
              </w:rPr>
              <w:t>«</w:t>
            </w:r>
            <w:r w:rsidRPr="00906060">
              <w:rPr>
                <w:szCs w:val="20"/>
              </w:rPr>
              <w:t>Конструктивно-модельная деятельность</w:t>
            </w:r>
            <w:r>
              <w:rPr>
                <w:szCs w:val="20"/>
              </w:rPr>
              <w:t>»</w:t>
            </w:r>
          </w:p>
          <w:p w:rsidR="00C41AAC" w:rsidRPr="004F3C5F" w:rsidRDefault="00C41AAC" w:rsidP="0090038B">
            <w:pPr>
              <w:jc w:val="both"/>
            </w:pPr>
            <w:r>
              <w:rPr>
                <w:szCs w:val="20"/>
              </w:rPr>
              <w:t>«</w:t>
            </w:r>
            <w:r w:rsidRPr="00906060">
              <w:rPr>
                <w:szCs w:val="20"/>
              </w:rPr>
              <w:t>Музыкальная деятельность</w:t>
            </w:r>
            <w:r>
              <w:rPr>
                <w:szCs w:val="20"/>
              </w:rPr>
              <w:t>»</w:t>
            </w:r>
          </w:p>
        </w:tc>
      </w:tr>
      <w:tr w:rsidR="00C41AAC" w:rsidRPr="000C7352" w:rsidTr="0090038B">
        <w:trPr>
          <w:trHeight w:val="401"/>
        </w:trPr>
        <w:tc>
          <w:tcPr>
            <w:tcW w:w="3085" w:type="dxa"/>
          </w:tcPr>
          <w:p w:rsidR="00C41AAC" w:rsidRPr="004F3C5F" w:rsidRDefault="00C41AAC" w:rsidP="0090038B">
            <w:r w:rsidRPr="004F3C5F">
              <w:t>Физическая культура</w:t>
            </w:r>
          </w:p>
        </w:tc>
        <w:tc>
          <w:tcPr>
            <w:tcW w:w="6910" w:type="dxa"/>
          </w:tcPr>
          <w:p w:rsidR="00C41AAC" w:rsidRPr="006560A4" w:rsidRDefault="00C41AAC" w:rsidP="0090038B">
            <w:pPr>
              <w:jc w:val="both"/>
              <w:rPr>
                <w:highlight w:val="yellow"/>
              </w:rPr>
            </w:pPr>
            <w:r>
              <w:rPr>
                <w:szCs w:val="20"/>
              </w:rPr>
              <w:t>«</w:t>
            </w:r>
            <w:r w:rsidRPr="00652548">
              <w:rPr>
                <w:szCs w:val="20"/>
              </w:rPr>
              <w:t>Формирование начальных представлений о здоровом образе жизни</w:t>
            </w:r>
            <w:r>
              <w:rPr>
                <w:szCs w:val="20"/>
              </w:rPr>
              <w:t>»</w:t>
            </w:r>
          </w:p>
          <w:p w:rsidR="00C41AAC" w:rsidRPr="006560A4" w:rsidRDefault="00C41AAC" w:rsidP="0090038B">
            <w:pPr>
              <w:jc w:val="both"/>
              <w:rPr>
                <w:highlight w:val="yellow"/>
              </w:rPr>
            </w:pPr>
            <w:r>
              <w:rPr>
                <w:szCs w:val="20"/>
              </w:rPr>
              <w:t>«Ф</w:t>
            </w:r>
            <w:r w:rsidRPr="00652548">
              <w:rPr>
                <w:szCs w:val="20"/>
              </w:rPr>
              <w:t>изическая культура</w:t>
            </w:r>
            <w:r>
              <w:rPr>
                <w:szCs w:val="20"/>
              </w:rPr>
              <w:t>»</w:t>
            </w:r>
          </w:p>
        </w:tc>
      </w:tr>
    </w:tbl>
    <w:p w:rsidR="00C41AAC" w:rsidRDefault="00C41AAC" w:rsidP="00C41AAC">
      <w:pPr>
        <w:jc w:val="both"/>
      </w:pPr>
    </w:p>
    <w:p w:rsidR="0090038B" w:rsidRDefault="0090038B" w:rsidP="0090038B">
      <w:pPr>
        <w:pStyle w:val="aa"/>
        <w:ind w:firstLine="708"/>
        <w:jc w:val="both"/>
        <w:rPr>
          <w:szCs w:val="24"/>
        </w:rPr>
      </w:pPr>
      <w:proofErr w:type="gramStart"/>
      <w:r w:rsidRPr="0090038B">
        <w:rPr>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в обязательной части Программы соответствует </w:t>
      </w:r>
      <w:r>
        <w:rPr>
          <w:szCs w:val="24"/>
        </w:rPr>
        <w:t>Примерной обще</w:t>
      </w:r>
      <w:r w:rsidRPr="0090038B">
        <w:rPr>
          <w:szCs w:val="24"/>
        </w:rPr>
        <w:t xml:space="preserve">образовательной программе дошкольного образования «От рождения до школы» под редакцией Н. Е. </w:t>
      </w:r>
      <w:proofErr w:type="spellStart"/>
      <w:r w:rsidRPr="0090038B">
        <w:rPr>
          <w:szCs w:val="24"/>
        </w:rPr>
        <w:t>Вераксы</w:t>
      </w:r>
      <w:proofErr w:type="spellEnd"/>
      <w:r w:rsidRPr="0090038B">
        <w:rPr>
          <w:szCs w:val="24"/>
        </w:rPr>
        <w:t>, Т. С. Комаровой, М. А. Васильевой (М.:МОЗАИКА-</w:t>
      </w:r>
      <w:r w:rsidR="000B2F06">
        <w:rPr>
          <w:szCs w:val="24"/>
        </w:rPr>
        <w:t>СИНТЕЗ, 2015</w:t>
      </w:r>
      <w:r>
        <w:rPr>
          <w:szCs w:val="24"/>
        </w:rPr>
        <w:t>г</w:t>
      </w:r>
      <w:r w:rsidRPr="0090038B">
        <w:rPr>
          <w:szCs w:val="24"/>
        </w:rPr>
        <w:t>) в разделе «Образовательная деятельность в соответствии с направлениями развития детей от 2 лет и до школы»</w:t>
      </w:r>
      <w:r>
        <w:rPr>
          <w:szCs w:val="24"/>
        </w:rPr>
        <w:t xml:space="preserve"> на страницах</w:t>
      </w:r>
      <w:proofErr w:type="gramEnd"/>
      <w:r w:rsidR="0082440F">
        <w:rPr>
          <w:szCs w:val="24"/>
        </w:rPr>
        <w:t>, для детей 4-5</w:t>
      </w:r>
      <w:r w:rsidR="007E0CF1">
        <w:rPr>
          <w:szCs w:val="24"/>
        </w:rPr>
        <w:t>лет</w:t>
      </w:r>
      <w:r>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5666"/>
        <w:gridCol w:w="1666"/>
      </w:tblGrid>
      <w:tr w:rsidR="0090038B" w:rsidRPr="004F3C5F" w:rsidTr="0090038B">
        <w:tc>
          <w:tcPr>
            <w:tcW w:w="2522" w:type="dxa"/>
          </w:tcPr>
          <w:p w:rsidR="0090038B" w:rsidRPr="004F3C5F" w:rsidRDefault="0090038B" w:rsidP="0090038B">
            <w:pPr>
              <w:rPr>
                <w:b/>
              </w:rPr>
            </w:pPr>
            <w:r w:rsidRPr="004F3C5F">
              <w:rPr>
                <w:b/>
              </w:rPr>
              <w:t>Образовательная область</w:t>
            </w:r>
          </w:p>
        </w:tc>
        <w:tc>
          <w:tcPr>
            <w:tcW w:w="5666" w:type="dxa"/>
          </w:tcPr>
          <w:p w:rsidR="0090038B" w:rsidRPr="004F3C5F" w:rsidRDefault="0090038B" w:rsidP="0090038B">
            <w:pPr>
              <w:rPr>
                <w:b/>
              </w:rPr>
            </w:pPr>
            <w:r w:rsidRPr="004F3C5F">
              <w:rPr>
                <w:b/>
              </w:rPr>
              <w:t>Раздел программы</w:t>
            </w:r>
          </w:p>
        </w:tc>
        <w:tc>
          <w:tcPr>
            <w:tcW w:w="1666" w:type="dxa"/>
          </w:tcPr>
          <w:p w:rsidR="0090038B" w:rsidRPr="004F3C5F" w:rsidRDefault="0090038B" w:rsidP="0090038B">
            <w:pPr>
              <w:rPr>
                <w:b/>
              </w:rPr>
            </w:pPr>
            <w:r>
              <w:rPr>
                <w:b/>
              </w:rPr>
              <w:t>страницы</w:t>
            </w:r>
          </w:p>
        </w:tc>
      </w:tr>
      <w:tr w:rsidR="0090038B" w:rsidRPr="004F3C5F" w:rsidTr="0090038B">
        <w:trPr>
          <w:trHeight w:val="246"/>
        </w:trPr>
        <w:tc>
          <w:tcPr>
            <w:tcW w:w="2522" w:type="dxa"/>
          </w:tcPr>
          <w:p w:rsidR="0090038B" w:rsidRPr="004F3C5F" w:rsidRDefault="0090038B" w:rsidP="0090038B">
            <w:r w:rsidRPr="004F3C5F">
              <w:t xml:space="preserve">Речевое развитие </w:t>
            </w:r>
          </w:p>
        </w:tc>
        <w:tc>
          <w:tcPr>
            <w:tcW w:w="5666" w:type="dxa"/>
          </w:tcPr>
          <w:p w:rsidR="0090038B" w:rsidRDefault="0090038B" w:rsidP="0090038B">
            <w:pPr>
              <w:jc w:val="both"/>
            </w:pPr>
            <w:r>
              <w:t>«Развитие речи</w:t>
            </w:r>
            <w:r w:rsidRPr="004F3C5F">
              <w:t xml:space="preserve">» </w:t>
            </w:r>
          </w:p>
          <w:p w:rsidR="0090038B" w:rsidRPr="004F3C5F" w:rsidRDefault="0090038B" w:rsidP="0090038B">
            <w:pPr>
              <w:jc w:val="both"/>
            </w:pPr>
            <w:r>
              <w:rPr>
                <w:sz w:val="20"/>
                <w:szCs w:val="20"/>
              </w:rPr>
              <w:t>«</w:t>
            </w:r>
            <w:r w:rsidRPr="00AE5E42">
              <w:t>Приобщение к художественной</w:t>
            </w:r>
            <w:r>
              <w:rPr>
                <w:szCs w:val="20"/>
              </w:rPr>
              <w:t xml:space="preserve"> литературе</w:t>
            </w:r>
            <w:r w:rsidRPr="00906060">
              <w:rPr>
                <w:szCs w:val="20"/>
              </w:rPr>
              <w:t>»</w:t>
            </w:r>
          </w:p>
        </w:tc>
        <w:tc>
          <w:tcPr>
            <w:tcW w:w="1666" w:type="dxa"/>
          </w:tcPr>
          <w:p w:rsidR="0090038B" w:rsidRDefault="00A7062B" w:rsidP="0090038B">
            <w:pPr>
              <w:jc w:val="both"/>
            </w:pPr>
            <w:r>
              <w:t>61-62</w:t>
            </w:r>
          </w:p>
          <w:p w:rsidR="0090038B" w:rsidRPr="004F3C5F" w:rsidRDefault="00A7062B" w:rsidP="0090038B">
            <w:pPr>
              <w:jc w:val="both"/>
            </w:pPr>
            <w:r>
              <w:t>66-67</w:t>
            </w:r>
          </w:p>
        </w:tc>
      </w:tr>
      <w:tr w:rsidR="0090038B" w:rsidRPr="004F3C5F" w:rsidTr="0090038B">
        <w:tc>
          <w:tcPr>
            <w:tcW w:w="2522" w:type="dxa"/>
          </w:tcPr>
          <w:p w:rsidR="0090038B" w:rsidRPr="004F3C5F" w:rsidRDefault="0090038B" w:rsidP="0090038B">
            <w:r w:rsidRPr="004F3C5F">
              <w:t>Познавательное развитие</w:t>
            </w:r>
          </w:p>
        </w:tc>
        <w:tc>
          <w:tcPr>
            <w:tcW w:w="5666" w:type="dxa"/>
          </w:tcPr>
          <w:p w:rsidR="0090038B" w:rsidRPr="00906060" w:rsidRDefault="0090038B" w:rsidP="0090038B">
            <w:pPr>
              <w:jc w:val="both"/>
              <w:rPr>
                <w:szCs w:val="20"/>
              </w:rPr>
            </w:pPr>
            <w:r>
              <w:rPr>
                <w:szCs w:val="20"/>
              </w:rPr>
              <w:t>«</w:t>
            </w:r>
            <w:r w:rsidRPr="00906060">
              <w:rPr>
                <w:szCs w:val="20"/>
              </w:rPr>
              <w:t>Формирование элементарных математических представлений</w:t>
            </w:r>
            <w:r>
              <w:rPr>
                <w:szCs w:val="20"/>
              </w:rPr>
              <w:t>»</w:t>
            </w:r>
          </w:p>
          <w:p w:rsidR="0090038B" w:rsidRPr="00906060" w:rsidRDefault="0090038B" w:rsidP="0090038B">
            <w:pPr>
              <w:jc w:val="both"/>
              <w:rPr>
                <w:szCs w:val="20"/>
              </w:rPr>
            </w:pPr>
            <w:r>
              <w:rPr>
                <w:szCs w:val="20"/>
              </w:rPr>
              <w:t>«</w:t>
            </w:r>
            <w:r w:rsidRPr="00906060">
              <w:rPr>
                <w:szCs w:val="20"/>
              </w:rPr>
              <w:t>Развитие познавательно-исследовательской деятельности</w:t>
            </w:r>
            <w:r>
              <w:rPr>
                <w:szCs w:val="20"/>
              </w:rPr>
              <w:t>»</w:t>
            </w:r>
          </w:p>
          <w:p w:rsidR="0090038B" w:rsidRPr="00906060" w:rsidRDefault="0090038B" w:rsidP="0090038B">
            <w:pPr>
              <w:jc w:val="both"/>
              <w:rPr>
                <w:szCs w:val="20"/>
              </w:rPr>
            </w:pPr>
            <w:r>
              <w:rPr>
                <w:szCs w:val="20"/>
              </w:rPr>
              <w:t>«</w:t>
            </w:r>
            <w:r w:rsidRPr="00906060">
              <w:rPr>
                <w:szCs w:val="20"/>
              </w:rPr>
              <w:t>Ознакомление с предметным окружением</w:t>
            </w:r>
            <w:r>
              <w:rPr>
                <w:szCs w:val="20"/>
              </w:rPr>
              <w:t>»</w:t>
            </w:r>
          </w:p>
          <w:p w:rsidR="0090038B" w:rsidRPr="00906060" w:rsidRDefault="0090038B" w:rsidP="0090038B">
            <w:pPr>
              <w:jc w:val="both"/>
              <w:rPr>
                <w:szCs w:val="20"/>
              </w:rPr>
            </w:pPr>
            <w:r>
              <w:rPr>
                <w:szCs w:val="20"/>
              </w:rPr>
              <w:t>«</w:t>
            </w:r>
            <w:r w:rsidRPr="00906060">
              <w:rPr>
                <w:szCs w:val="20"/>
              </w:rPr>
              <w:t>Ознакомление с социальным миром</w:t>
            </w:r>
            <w:r>
              <w:rPr>
                <w:szCs w:val="20"/>
              </w:rPr>
              <w:t>»</w:t>
            </w:r>
          </w:p>
          <w:p w:rsidR="0090038B" w:rsidRPr="004F3C5F" w:rsidRDefault="0090038B" w:rsidP="0090038B">
            <w:pPr>
              <w:jc w:val="both"/>
            </w:pPr>
            <w:r>
              <w:rPr>
                <w:szCs w:val="20"/>
              </w:rPr>
              <w:t>«</w:t>
            </w:r>
            <w:r w:rsidRPr="00906060">
              <w:rPr>
                <w:szCs w:val="20"/>
              </w:rPr>
              <w:t>Ознакомление с миром природы</w:t>
            </w:r>
            <w:r>
              <w:rPr>
                <w:szCs w:val="20"/>
              </w:rPr>
              <w:t>»</w:t>
            </w:r>
          </w:p>
        </w:tc>
        <w:tc>
          <w:tcPr>
            <w:tcW w:w="1666" w:type="dxa"/>
          </w:tcPr>
          <w:p w:rsidR="0090038B" w:rsidRDefault="000B2F06" w:rsidP="0090038B">
            <w:pPr>
              <w:jc w:val="both"/>
              <w:rPr>
                <w:szCs w:val="20"/>
              </w:rPr>
            </w:pPr>
            <w:r>
              <w:rPr>
                <w:szCs w:val="20"/>
              </w:rPr>
              <w:t>41-42</w:t>
            </w:r>
          </w:p>
          <w:p w:rsidR="00805658" w:rsidRDefault="00805658" w:rsidP="0090038B">
            <w:pPr>
              <w:jc w:val="both"/>
              <w:rPr>
                <w:szCs w:val="20"/>
              </w:rPr>
            </w:pPr>
          </w:p>
          <w:p w:rsidR="00805658" w:rsidRDefault="000B2F06" w:rsidP="0090038B">
            <w:pPr>
              <w:jc w:val="both"/>
              <w:rPr>
                <w:szCs w:val="20"/>
              </w:rPr>
            </w:pPr>
            <w:r>
              <w:rPr>
                <w:szCs w:val="20"/>
              </w:rPr>
              <w:t>47-48</w:t>
            </w:r>
          </w:p>
          <w:p w:rsidR="00805658" w:rsidRDefault="00805658" w:rsidP="0090038B">
            <w:pPr>
              <w:jc w:val="both"/>
              <w:rPr>
                <w:szCs w:val="20"/>
              </w:rPr>
            </w:pPr>
          </w:p>
          <w:p w:rsidR="00805658" w:rsidRDefault="000B2F06" w:rsidP="0090038B">
            <w:pPr>
              <w:jc w:val="both"/>
              <w:rPr>
                <w:szCs w:val="20"/>
              </w:rPr>
            </w:pPr>
            <w:r>
              <w:rPr>
                <w:szCs w:val="20"/>
              </w:rPr>
              <w:t>50</w:t>
            </w:r>
          </w:p>
          <w:p w:rsidR="00805658" w:rsidRDefault="000B2F06" w:rsidP="0090038B">
            <w:pPr>
              <w:jc w:val="both"/>
              <w:rPr>
                <w:szCs w:val="20"/>
              </w:rPr>
            </w:pPr>
            <w:r>
              <w:rPr>
                <w:szCs w:val="20"/>
              </w:rPr>
              <w:t>52</w:t>
            </w:r>
          </w:p>
          <w:p w:rsidR="00805658" w:rsidRDefault="000B2F06" w:rsidP="0090038B">
            <w:pPr>
              <w:jc w:val="both"/>
              <w:rPr>
                <w:szCs w:val="20"/>
              </w:rPr>
            </w:pPr>
            <w:r>
              <w:rPr>
                <w:szCs w:val="20"/>
              </w:rPr>
              <w:t>56-57</w:t>
            </w:r>
          </w:p>
        </w:tc>
      </w:tr>
      <w:tr w:rsidR="0090038B" w:rsidRPr="00906060" w:rsidTr="0090038B">
        <w:trPr>
          <w:trHeight w:val="937"/>
        </w:trPr>
        <w:tc>
          <w:tcPr>
            <w:tcW w:w="2522" w:type="dxa"/>
          </w:tcPr>
          <w:p w:rsidR="0090038B" w:rsidRPr="004F3C5F" w:rsidRDefault="0090038B" w:rsidP="0090038B">
            <w:r w:rsidRPr="004F3C5F">
              <w:t>Социально-коммуникативное развитие</w:t>
            </w:r>
          </w:p>
        </w:tc>
        <w:tc>
          <w:tcPr>
            <w:tcW w:w="5666" w:type="dxa"/>
          </w:tcPr>
          <w:p w:rsidR="00805658" w:rsidRDefault="0090038B" w:rsidP="0090038B">
            <w:pPr>
              <w:rPr>
                <w:szCs w:val="20"/>
              </w:rPr>
            </w:pPr>
            <w:r>
              <w:rPr>
                <w:szCs w:val="20"/>
              </w:rPr>
              <w:t>«</w:t>
            </w:r>
            <w:r w:rsidRPr="00906060">
              <w:rPr>
                <w:szCs w:val="20"/>
              </w:rPr>
              <w:t>Социализация, развитие общения, нравственное воспитание</w:t>
            </w:r>
            <w:r>
              <w:rPr>
                <w:szCs w:val="20"/>
              </w:rPr>
              <w:t xml:space="preserve">» </w:t>
            </w:r>
          </w:p>
          <w:p w:rsidR="00805658" w:rsidRDefault="0090038B" w:rsidP="0090038B">
            <w:pPr>
              <w:rPr>
                <w:szCs w:val="20"/>
              </w:rPr>
            </w:pPr>
            <w:r>
              <w:rPr>
                <w:szCs w:val="20"/>
              </w:rPr>
              <w:t xml:space="preserve"> «</w:t>
            </w:r>
            <w:r w:rsidRPr="00906060">
              <w:rPr>
                <w:szCs w:val="20"/>
              </w:rPr>
              <w:t>Ребенок в семье и сообществе</w:t>
            </w:r>
            <w:r>
              <w:rPr>
                <w:szCs w:val="20"/>
              </w:rPr>
              <w:t>»                                    «</w:t>
            </w:r>
            <w:r w:rsidRPr="00906060">
              <w:rPr>
                <w:szCs w:val="20"/>
              </w:rPr>
              <w:t>Самообслуживание, самостоятельность, трудовое воспитание</w:t>
            </w:r>
            <w:r>
              <w:rPr>
                <w:szCs w:val="20"/>
              </w:rPr>
              <w:t>»</w:t>
            </w:r>
          </w:p>
          <w:p w:rsidR="0090038B" w:rsidRPr="00906060" w:rsidRDefault="0090038B" w:rsidP="0090038B">
            <w:pPr>
              <w:rPr>
                <w:highlight w:val="yellow"/>
              </w:rPr>
            </w:pPr>
            <w:r>
              <w:rPr>
                <w:szCs w:val="20"/>
              </w:rPr>
              <w:t xml:space="preserve"> «</w:t>
            </w:r>
            <w:r w:rsidRPr="00906060">
              <w:rPr>
                <w:szCs w:val="20"/>
              </w:rPr>
              <w:t>Формирование основ безопасности</w:t>
            </w:r>
            <w:r>
              <w:rPr>
                <w:szCs w:val="20"/>
              </w:rPr>
              <w:t>»</w:t>
            </w:r>
          </w:p>
        </w:tc>
        <w:tc>
          <w:tcPr>
            <w:tcW w:w="1666" w:type="dxa"/>
          </w:tcPr>
          <w:p w:rsidR="0090038B" w:rsidRDefault="002E43ED" w:rsidP="0090038B">
            <w:pPr>
              <w:rPr>
                <w:szCs w:val="20"/>
              </w:rPr>
            </w:pPr>
            <w:r>
              <w:rPr>
                <w:szCs w:val="20"/>
              </w:rPr>
              <w:t>31</w:t>
            </w:r>
          </w:p>
          <w:p w:rsidR="00805658" w:rsidRDefault="00805658" w:rsidP="0090038B">
            <w:pPr>
              <w:rPr>
                <w:szCs w:val="20"/>
              </w:rPr>
            </w:pPr>
          </w:p>
          <w:p w:rsidR="00805658" w:rsidRDefault="002E43ED" w:rsidP="0090038B">
            <w:pPr>
              <w:rPr>
                <w:szCs w:val="20"/>
              </w:rPr>
            </w:pPr>
            <w:r>
              <w:rPr>
                <w:szCs w:val="20"/>
              </w:rPr>
              <w:t>33</w:t>
            </w:r>
          </w:p>
          <w:p w:rsidR="00805658" w:rsidRDefault="002E43ED" w:rsidP="0090038B">
            <w:pPr>
              <w:rPr>
                <w:szCs w:val="20"/>
              </w:rPr>
            </w:pPr>
            <w:r>
              <w:rPr>
                <w:szCs w:val="20"/>
              </w:rPr>
              <w:t>35</w:t>
            </w:r>
          </w:p>
          <w:p w:rsidR="00805658" w:rsidRDefault="00805658" w:rsidP="00805658">
            <w:pPr>
              <w:rPr>
                <w:szCs w:val="20"/>
              </w:rPr>
            </w:pPr>
          </w:p>
          <w:p w:rsidR="00805658" w:rsidRPr="00805658" w:rsidRDefault="002E43ED" w:rsidP="00805658">
            <w:pPr>
              <w:rPr>
                <w:szCs w:val="20"/>
              </w:rPr>
            </w:pPr>
            <w:r>
              <w:rPr>
                <w:szCs w:val="20"/>
              </w:rPr>
              <w:t>37</w:t>
            </w:r>
          </w:p>
        </w:tc>
      </w:tr>
      <w:tr w:rsidR="0090038B" w:rsidRPr="004F3C5F" w:rsidTr="0090038B">
        <w:trPr>
          <w:trHeight w:val="1015"/>
        </w:trPr>
        <w:tc>
          <w:tcPr>
            <w:tcW w:w="2522" w:type="dxa"/>
          </w:tcPr>
          <w:p w:rsidR="0090038B" w:rsidRPr="004F3C5F" w:rsidRDefault="0090038B" w:rsidP="0090038B">
            <w:r w:rsidRPr="004F3C5F">
              <w:t>Художественно-эстетическое развитие</w:t>
            </w:r>
          </w:p>
        </w:tc>
        <w:tc>
          <w:tcPr>
            <w:tcW w:w="5666" w:type="dxa"/>
          </w:tcPr>
          <w:p w:rsidR="0090038B" w:rsidRPr="00906060" w:rsidRDefault="0090038B" w:rsidP="0090038B">
            <w:pPr>
              <w:jc w:val="both"/>
              <w:rPr>
                <w:szCs w:val="20"/>
              </w:rPr>
            </w:pPr>
            <w:r>
              <w:rPr>
                <w:szCs w:val="20"/>
              </w:rPr>
              <w:t>«</w:t>
            </w:r>
            <w:r w:rsidRPr="00906060">
              <w:rPr>
                <w:szCs w:val="20"/>
              </w:rPr>
              <w:t>Приобщение к искусству</w:t>
            </w:r>
            <w:r>
              <w:rPr>
                <w:szCs w:val="20"/>
              </w:rPr>
              <w:t>»</w:t>
            </w:r>
          </w:p>
          <w:p w:rsidR="0090038B" w:rsidRPr="00906060" w:rsidRDefault="0090038B" w:rsidP="0090038B">
            <w:pPr>
              <w:jc w:val="both"/>
              <w:rPr>
                <w:szCs w:val="20"/>
              </w:rPr>
            </w:pPr>
            <w:r>
              <w:rPr>
                <w:szCs w:val="20"/>
              </w:rPr>
              <w:t>«</w:t>
            </w:r>
            <w:r w:rsidRPr="00906060">
              <w:rPr>
                <w:szCs w:val="20"/>
              </w:rPr>
              <w:t>Изобразительная деятельность</w:t>
            </w:r>
            <w:r>
              <w:rPr>
                <w:szCs w:val="20"/>
              </w:rPr>
              <w:t>»</w:t>
            </w:r>
          </w:p>
          <w:p w:rsidR="0090038B" w:rsidRPr="00906060" w:rsidRDefault="0090038B" w:rsidP="0090038B">
            <w:pPr>
              <w:jc w:val="both"/>
              <w:rPr>
                <w:szCs w:val="20"/>
              </w:rPr>
            </w:pPr>
            <w:r>
              <w:rPr>
                <w:szCs w:val="20"/>
              </w:rPr>
              <w:t>«</w:t>
            </w:r>
            <w:r w:rsidRPr="00906060">
              <w:rPr>
                <w:szCs w:val="20"/>
              </w:rPr>
              <w:t>Конструктивно-модельная деятельность</w:t>
            </w:r>
            <w:r>
              <w:rPr>
                <w:szCs w:val="20"/>
              </w:rPr>
              <w:t>»</w:t>
            </w:r>
          </w:p>
          <w:p w:rsidR="0090038B" w:rsidRPr="004F3C5F" w:rsidRDefault="0090038B" w:rsidP="0090038B">
            <w:pPr>
              <w:jc w:val="both"/>
            </w:pPr>
            <w:r>
              <w:rPr>
                <w:szCs w:val="20"/>
              </w:rPr>
              <w:t>«</w:t>
            </w:r>
            <w:r w:rsidRPr="00906060">
              <w:rPr>
                <w:szCs w:val="20"/>
              </w:rPr>
              <w:t>Музыкальная деятельность</w:t>
            </w:r>
            <w:r>
              <w:rPr>
                <w:szCs w:val="20"/>
              </w:rPr>
              <w:t>»</w:t>
            </w:r>
          </w:p>
        </w:tc>
        <w:tc>
          <w:tcPr>
            <w:tcW w:w="1666" w:type="dxa"/>
          </w:tcPr>
          <w:p w:rsidR="0090038B" w:rsidRDefault="00A7062B" w:rsidP="0090038B">
            <w:pPr>
              <w:jc w:val="both"/>
              <w:rPr>
                <w:szCs w:val="20"/>
              </w:rPr>
            </w:pPr>
            <w:r>
              <w:rPr>
                <w:szCs w:val="20"/>
              </w:rPr>
              <w:t>69</w:t>
            </w:r>
          </w:p>
          <w:p w:rsidR="00A7062B" w:rsidRDefault="00A7062B" w:rsidP="0090038B">
            <w:pPr>
              <w:jc w:val="both"/>
              <w:rPr>
                <w:szCs w:val="20"/>
              </w:rPr>
            </w:pPr>
            <w:r>
              <w:rPr>
                <w:szCs w:val="20"/>
              </w:rPr>
              <w:t>74-75</w:t>
            </w:r>
          </w:p>
          <w:p w:rsidR="008977A6" w:rsidRDefault="008977A6" w:rsidP="0090038B">
            <w:pPr>
              <w:jc w:val="both"/>
              <w:rPr>
                <w:szCs w:val="20"/>
              </w:rPr>
            </w:pPr>
            <w:r>
              <w:rPr>
                <w:szCs w:val="20"/>
              </w:rPr>
              <w:t>82</w:t>
            </w:r>
          </w:p>
          <w:p w:rsidR="00805658" w:rsidRDefault="008977A6" w:rsidP="0090038B">
            <w:pPr>
              <w:jc w:val="both"/>
              <w:rPr>
                <w:szCs w:val="20"/>
              </w:rPr>
            </w:pPr>
            <w:r>
              <w:rPr>
                <w:szCs w:val="20"/>
              </w:rPr>
              <w:t>85</w:t>
            </w:r>
          </w:p>
        </w:tc>
      </w:tr>
      <w:tr w:rsidR="0090038B" w:rsidRPr="006560A4" w:rsidTr="0090038B">
        <w:trPr>
          <w:trHeight w:val="401"/>
        </w:trPr>
        <w:tc>
          <w:tcPr>
            <w:tcW w:w="2522" w:type="dxa"/>
          </w:tcPr>
          <w:p w:rsidR="0090038B" w:rsidRPr="004F3C5F" w:rsidRDefault="0090038B" w:rsidP="0090038B">
            <w:r w:rsidRPr="004F3C5F">
              <w:t>Физическая культура</w:t>
            </w:r>
          </w:p>
        </w:tc>
        <w:tc>
          <w:tcPr>
            <w:tcW w:w="5666" w:type="dxa"/>
          </w:tcPr>
          <w:p w:rsidR="0090038B" w:rsidRPr="006560A4" w:rsidRDefault="0090038B" w:rsidP="0090038B">
            <w:pPr>
              <w:jc w:val="both"/>
              <w:rPr>
                <w:highlight w:val="yellow"/>
              </w:rPr>
            </w:pPr>
            <w:r>
              <w:rPr>
                <w:szCs w:val="20"/>
              </w:rPr>
              <w:t>«</w:t>
            </w:r>
            <w:r w:rsidRPr="00652548">
              <w:rPr>
                <w:szCs w:val="20"/>
              </w:rPr>
              <w:t>Формирование начальных представлений о здоровом образе жизни</w:t>
            </w:r>
            <w:r>
              <w:rPr>
                <w:szCs w:val="20"/>
              </w:rPr>
              <w:t>»</w:t>
            </w:r>
          </w:p>
          <w:p w:rsidR="0090038B" w:rsidRPr="006560A4" w:rsidRDefault="0090038B" w:rsidP="0090038B">
            <w:pPr>
              <w:jc w:val="both"/>
              <w:rPr>
                <w:highlight w:val="yellow"/>
              </w:rPr>
            </w:pPr>
            <w:r>
              <w:rPr>
                <w:szCs w:val="20"/>
              </w:rPr>
              <w:t>«Ф</w:t>
            </w:r>
            <w:r w:rsidRPr="00652548">
              <w:rPr>
                <w:szCs w:val="20"/>
              </w:rPr>
              <w:t>изическая культура</w:t>
            </w:r>
            <w:r>
              <w:rPr>
                <w:szCs w:val="20"/>
              </w:rPr>
              <w:t>»</w:t>
            </w:r>
          </w:p>
        </w:tc>
        <w:tc>
          <w:tcPr>
            <w:tcW w:w="1666" w:type="dxa"/>
          </w:tcPr>
          <w:p w:rsidR="00805658" w:rsidRDefault="008977A6" w:rsidP="0090038B">
            <w:pPr>
              <w:jc w:val="both"/>
              <w:rPr>
                <w:szCs w:val="20"/>
              </w:rPr>
            </w:pPr>
            <w:r>
              <w:rPr>
                <w:szCs w:val="20"/>
              </w:rPr>
              <w:t>89</w:t>
            </w:r>
          </w:p>
          <w:p w:rsidR="008977A6" w:rsidRDefault="008977A6" w:rsidP="0090038B">
            <w:pPr>
              <w:jc w:val="both"/>
              <w:rPr>
                <w:szCs w:val="20"/>
              </w:rPr>
            </w:pPr>
          </w:p>
          <w:p w:rsidR="00805658" w:rsidRDefault="008977A6" w:rsidP="0090038B">
            <w:pPr>
              <w:jc w:val="both"/>
              <w:rPr>
                <w:szCs w:val="20"/>
              </w:rPr>
            </w:pPr>
            <w:r>
              <w:rPr>
                <w:szCs w:val="20"/>
              </w:rPr>
              <w:t>91</w:t>
            </w:r>
          </w:p>
        </w:tc>
      </w:tr>
    </w:tbl>
    <w:p w:rsidR="0090038B" w:rsidRDefault="0090038B" w:rsidP="0090038B">
      <w:pPr>
        <w:pStyle w:val="aa"/>
        <w:ind w:firstLine="708"/>
        <w:jc w:val="both"/>
        <w:rPr>
          <w:szCs w:val="24"/>
        </w:rPr>
      </w:pPr>
    </w:p>
    <w:p w:rsidR="00805658" w:rsidRDefault="00805658" w:rsidP="0090038B">
      <w:pPr>
        <w:pStyle w:val="aa"/>
        <w:ind w:firstLine="708"/>
        <w:jc w:val="both"/>
        <w:rPr>
          <w:b/>
          <w:i/>
          <w:szCs w:val="24"/>
        </w:rPr>
      </w:pPr>
      <w:r w:rsidRPr="00805658">
        <w:rPr>
          <w:b/>
          <w:i/>
          <w:szCs w:val="24"/>
        </w:rPr>
        <w:t>Часть, формируемая участниками образовательных отношений.</w:t>
      </w:r>
    </w:p>
    <w:p w:rsidR="00182DFC" w:rsidRDefault="005D0D9D" w:rsidP="00182DFC">
      <w:pPr>
        <w:shd w:val="clear" w:color="auto" w:fill="FFFFFF"/>
        <w:ind w:firstLine="567"/>
      </w:pPr>
      <w:r>
        <w:t>В группе используется парциальная  программа:</w:t>
      </w:r>
    </w:p>
    <w:tbl>
      <w:tblPr>
        <w:tblStyle w:val="afff6"/>
        <w:tblW w:w="0" w:type="auto"/>
        <w:tblLook w:val="04A0"/>
      </w:tblPr>
      <w:tblGrid>
        <w:gridCol w:w="3284"/>
        <w:gridCol w:w="3285"/>
        <w:gridCol w:w="3285"/>
      </w:tblGrid>
      <w:tr w:rsidR="00182DFC" w:rsidTr="00182DFC">
        <w:tc>
          <w:tcPr>
            <w:tcW w:w="3284" w:type="dxa"/>
          </w:tcPr>
          <w:p w:rsidR="00182DFC" w:rsidRPr="004F3C5F" w:rsidRDefault="00182DFC" w:rsidP="009967D8">
            <w:pPr>
              <w:rPr>
                <w:b/>
              </w:rPr>
            </w:pPr>
            <w:r w:rsidRPr="004F3C5F">
              <w:rPr>
                <w:b/>
              </w:rPr>
              <w:t>Образовательная область</w:t>
            </w:r>
          </w:p>
        </w:tc>
        <w:tc>
          <w:tcPr>
            <w:tcW w:w="3285" w:type="dxa"/>
          </w:tcPr>
          <w:p w:rsidR="00182DFC" w:rsidRPr="004F3C5F" w:rsidRDefault="00182DFC" w:rsidP="009967D8">
            <w:pPr>
              <w:rPr>
                <w:b/>
              </w:rPr>
            </w:pPr>
            <w:r w:rsidRPr="004F3C5F">
              <w:rPr>
                <w:b/>
              </w:rPr>
              <w:t>Раздел программы</w:t>
            </w:r>
          </w:p>
        </w:tc>
        <w:tc>
          <w:tcPr>
            <w:tcW w:w="3285" w:type="dxa"/>
          </w:tcPr>
          <w:p w:rsidR="00182DFC" w:rsidRPr="004F3C5F" w:rsidRDefault="00182DFC" w:rsidP="009967D8">
            <w:pPr>
              <w:rPr>
                <w:b/>
              </w:rPr>
            </w:pPr>
            <w:r>
              <w:rPr>
                <w:b/>
              </w:rPr>
              <w:t>Парциальная программа</w:t>
            </w:r>
          </w:p>
        </w:tc>
      </w:tr>
      <w:tr w:rsidR="00182DFC" w:rsidTr="00182DFC">
        <w:tc>
          <w:tcPr>
            <w:tcW w:w="3284" w:type="dxa"/>
          </w:tcPr>
          <w:p w:rsidR="00182DFC" w:rsidRDefault="008D4E8F" w:rsidP="00182DFC">
            <w:r w:rsidRPr="004F3C5F">
              <w:t>Познавательное развитие</w:t>
            </w:r>
          </w:p>
        </w:tc>
        <w:tc>
          <w:tcPr>
            <w:tcW w:w="3285" w:type="dxa"/>
          </w:tcPr>
          <w:p w:rsidR="00182DFC" w:rsidRDefault="008D4E8F" w:rsidP="00182DFC">
            <w:r>
              <w:rPr>
                <w:szCs w:val="20"/>
              </w:rPr>
              <w:t>«</w:t>
            </w:r>
            <w:r w:rsidRPr="00906060">
              <w:rPr>
                <w:szCs w:val="20"/>
              </w:rPr>
              <w:t>Ознакомление с миром природы</w:t>
            </w:r>
            <w:r>
              <w:rPr>
                <w:szCs w:val="20"/>
              </w:rPr>
              <w:t>»</w:t>
            </w:r>
          </w:p>
        </w:tc>
        <w:tc>
          <w:tcPr>
            <w:tcW w:w="3285" w:type="dxa"/>
          </w:tcPr>
          <w:p w:rsidR="00182DFC" w:rsidRPr="008D4E8F" w:rsidRDefault="008D4E8F" w:rsidP="00182DFC">
            <w:r>
              <w:rPr>
                <w:shd w:val="clear" w:color="auto" w:fill="FFFFFF"/>
              </w:rPr>
              <w:t>"Юный эколог" (С.</w:t>
            </w:r>
            <w:r w:rsidRPr="008D4E8F">
              <w:rPr>
                <w:shd w:val="clear" w:color="auto" w:fill="FFFFFF"/>
              </w:rPr>
              <w:t>Н.</w:t>
            </w:r>
            <w:r w:rsidRPr="008D4E8F">
              <w:rPr>
                <w:rStyle w:val="apple-converted-space"/>
                <w:rFonts w:eastAsiaTheme="majorEastAsia"/>
                <w:shd w:val="clear" w:color="auto" w:fill="FFFFFF"/>
              </w:rPr>
              <w:t> </w:t>
            </w:r>
            <w:r w:rsidRPr="008D4E8F">
              <w:rPr>
                <w:bCs/>
                <w:shd w:val="clear" w:color="auto" w:fill="FFFFFF"/>
              </w:rPr>
              <w:t>Николаева</w:t>
            </w:r>
            <w:r w:rsidRPr="008D4E8F">
              <w:rPr>
                <w:shd w:val="clear" w:color="auto" w:fill="FFFFFF"/>
              </w:rPr>
              <w:t>)</w:t>
            </w:r>
          </w:p>
        </w:tc>
      </w:tr>
    </w:tbl>
    <w:p w:rsidR="00182DFC" w:rsidRDefault="00182DFC" w:rsidP="00182DFC">
      <w:pPr>
        <w:shd w:val="clear" w:color="auto" w:fill="FFFFFF"/>
        <w:ind w:firstLine="567"/>
      </w:pPr>
    </w:p>
    <w:p w:rsidR="0082440F" w:rsidRDefault="0082440F" w:rsidP="007A1972">
      <w:pPr>
        <w:shd w:val="clear" w:color="auto" w:fill="FFFFFF"/>
        <w:ind w:firstLine="567"/>
        <w:jc w:val="right"/>
        <w:rPr>
          <w:b/>
          <w:i/>
          <w:color w:val="000000" w:themeColor="text1"/>
          <w:u w:val="single"/>
        </w:rPr>
      </w:pPr>
    </w:p>
    <w:p w:rsidR="007A1972" w:rsidRPr="00BD50FE" w:rsidRDefault="00BD50FE" w:rsidP="007A1972">
      <w:pPr>
        <w:shd w:val="clear" w:color="auto" w:fill="FFFFFF"/>
        <w:ind w:firstLine="567"/>
        <w:jc w:val="right"/>
        <w:rPr>
          <w:b/>
          <w:i/>
          <w:color w:val="000000" w:themeColor="text1"/>
          <w:u w:val="single"/>
        </w:rPr>
      </w:pPr>
      <w:r w:rsidRPr="00BD50FE">
        <w:rPr>
          <w:b/>
          <w:i/>
          <w:color w:val="000000" w:themeColor="text1"/>
          <w:u w:val="single"/>
        </w:rPr>
        <w:lastRenderedPageBreak/>
        <w:t>Приложение №4</w:t>
      </w:r>
    </w:p>
    <w:p w:rsidR="00BD50FE" w:rsidRDefault="007A1972" w:rsidP="00BD50FE">
      <w:pPr>
        <w:shd w:val="clear" w:color="auto" w:fill="FFFFFF"/>
        <w:ind w:firstLine="567"/>
        <w:jc w:val="right"/>
        <w:rPr>
          <w:b/>
          <w:i/>
          <w:color w:val="000000" w:themeColor="text1"/>
        </w:rPr>
      </w:pPr>
      <w:r w:rsidRPr="007A1972">
        <w:rPr>
          <w:b/>
          <w:i/>
          <w:color w:val="000000" w:themeColor="text1"/>
        </w:rPr>
        <w:t>Перспективное планирование</w:t>
      </w:r>
    </w:p>
    <w:p w:rsidR="007A1972" w:rsidRDefault="007A1972" w:rsidP="00BD50FE">
      <w:pPr>
        <w:shd w:val="clear" w:color="auto" w:fill="FFFFFF"/>
        <w:ind w:firstLine="567"/>
        <w:jc w:val="right"/>
        <w:rPr>
          <w:b/>
          <w:i/>
          <w:color w:val="000000" w:themeColor="text1"/>
        </w:rPr>
      </w:pPr>
      <w:r w:rsidRPr="007A1972">
        <w:rPr>
          <w:b/>
          <w:i/>
          <w:color w:val="000000" w:themeColor="text1"/>
        </w:rPr>
        <w:t>по образовательным областям</w:t>
      </w:r>
    </w:p>
    <w:p w:rsidR="007A1972" w:rsidRDefault="007A1972" w:rsidP="007B6F66">
      <w:pPr>
        <w:shd w:val="clear" w:color="auto" w:fill="FFFFFF"/>
        <w:rPr>
          <w:b/>
          <w:color w:val="000000" w:themeColor="text1"/>
        </w:rPr>
      </w:pPr>
    </w:p>
    <w:p w:rsidR="00182DFC" w:rsidRPr="003E6D67" w:rsidRDefault="008D4E8F" w:rsidP="00182DFC">
      <w:pPr>
        <w:shd w:val="clear" w:color="auto" w:fill="FFFFFF"/>
        <w:ind w:firstLine="567"/>
        <w:rPr>
          <w:b/>
          <w:color w:val="000000" w:themeColor="text1"/>
        </w:rPr>
      </w:pPr>
      <w:r w:rsidRPr="003E6D67">
        <w:rPr>
          <w:b/>
          <w:color w:val="000000" w:themeColor="text1"/>
        </w:rPr>
        <w:t>2.2. Описание вариативных форм, способов, методов и средств реализации Программы.</w:t>
      </w:r>
    </w:p>
    <w:p w:rsidR="00182DFC" w:rsidRPr="008D4E8F" w:rsidRDefault="00182DFC" w:rsidP="00182DFC">
      <w:pPr>
        <w:shd w:val="clear" w:color="auto" w:fill="FFFFFF"/>
        <w:ind w:firstLine="567"/>
        <w:rPr>
          <w:color w:val="000000" w:themeColor="text1"/>
        </w:rPr>
      </w:pPr>
    </w:p>
    <w:p w:rsidR="003E6D67" w:rsidRPr="008A1E47" w:rsidRDefault="00F04434" w:rsidP="003E6D67">
      <w:pPr>
        <w:shd w:val="clear" w:color="auto" w:fill="FFFFFF"/>
        <w:suppressAutoHyphens/>
        <w:autoSpaceDE w:val="0"/>
        <w:spacing w:line="276" w:lineRule="auto"/>
        <w:rPr>
          <w:b/>
          <w:bCs/>
          <w:smallCaps/>
          <w:color w:val="000000"/>
          <w:lang w:eastAsia="zh-CN"/>
        </w:rPr>
      </w:pPr>
      <w:r>
        <w:rPr>
          <w:b/>
        </w:rPr>
        <w:t xml:space="preserve">ОБРАЗОВАТЕЛЬНАЯ ОБЛАСТЬ </w:t>
      </w:r>
      <w:r w:rsidR="003E6D67" w:rsidRPr="008A1E47">
        <w:rPr>
          <w:b/>
          <w:bCs/>
          <w:color w:val="000000"/>
          <w:lang w:eastAsia="zh-CN"/>
        </w:rPr>
        <w:t>«ФИЗИЧЕСКОЕ РАЗВИТИЕ»</w:t>
      </w:r>
    </w:p>
    <w:p w:rsidR="00C13DCC" w:rsidRPr="006560A4" w:rsidRDefault="003E6D67" w:rsidP="00C13DCC">
      <w:pPr>
        <w:jc w:val="both"/>
        <w:rPr>
          <w:highlight w:val="yellow"/>
        </w:rPr>
      </w:pPr>
      <w:r w:rsidRPr="008A1E47">
        <w:rPr>
          <w:b/>
          <w:bCs/>
          <w:smallCaps/>
          <w:color w:val="000000"/>
          <w:lang w:eastAsia="zh-CN"/>
        </w:rPr>
        <w:t xml:space="preserve">Направления: </w:t>
      </w:r>
      <w:r w:rsidR="00C13DCC">
        <w:rPr>
          <w:szCs w:val="20"/>
        </w:rPr>
        <w:t>«</w:t>
      </w:r>
      <w:r w:rsidR="00C13DCC" w:rsidRPr="00652548">
        <w:rPr>
          <w:szCs w:val="20"/>
        </w:rPr>
        <w:t>Формирование начальных представлений о здоровом образе жизни</w:t>
      </w:r>
      <w:r w:rsidR="00C13DCC">
        <w:rPr>
          <w:szCs w:val="20"/>
        </w:rPr>
        <w:t>»</w:t>
      </w:r>
    </w:p>
    <w:p w:rsidR="00805658" w:rsidRPr="00C13DCC" w:rsidRDefault="00C13DCC" w:rsidP="00C13DCC">
      <w:pPr>
        <w:shd w:val="clear" w:color="auto" w:fill="FFFFFF"/>
        <w:suppressAutoHyphens/>
        <w:autoSpaceDE w:val="0"/>
        <w:spacing w:line="276" w:lineRule="auto"/>
        <w:jc w:val="both"/>
        <w:rPr>
          <w:b/>
          <w:bCs/>
          <w:smallCaps/>
          <w:color w:val="000000"/>
          <w:lang w:eastAsia="zh-CN"/>
        </w:rPr>
      </w:pPr>
      <w:r>
        <w:rPr>
          <w:szCs w:val="20"/>
        </w:rPr>
        <w:t>«Ф</w:t>
      </w:r>
      <w:r w:rsidRPr="00652548">
        <w:rPr>
          <w:szCs w:val="20"/>
        </w:rPr>
        <w:t>изическая культура</w:t>
      </w:r>
      <w:r>
        <w:rPr>
          <w:szCs w:val="20"/>
        </w:rPr>
        <w:t>»</w:t>
      </w:r>
    </w:p>
    <w:tbl>
      <w:tblPr>
        <w:tblW w:w="9974" w:type="dxa"/>
        <w:tblInd w:w="-176" w:type="dxa"/>
        <w:tblLayout w:type="fixed"/>
        <w:tblLook w:val="04A0"/>
      </w:tblPr>
      <w:tblGrid>
        <w:gridCol w:w="2986"/>
        <w:gridCol w:w="2685"/>
        <w:gridCol w:w="2551"/>
        <w:gridCol w:w="1752"/>
      </w:tblGrid>
      <w:tr w:rsidR="00C13DCC" w:rsidRPr="008A1E47" w:rsidTr="009967D8">
        <w:trPr>
          <w:trHeight w:val="375"/>
        </w:trPr>
        <w:tc>
          <w:tcPr>
            <w:tcW w:w="9974" w:type="dxa"/>
            <w:gridSpan w:val="4"/>
            <w:tcBorders>
              <w:top w:val="single" w:sz="4" w:space="0" w:color="000000"/>
              <w:left w:val="single" w:sz="4" w:space="0" w:color="000000"/>
              <w:bottom w:val="single" w:sz="4" w:space="0" w:color="000000"/>
              <w:right w:val="single" w:sz="4" w:space="0" w:color="000000"/>
            </w:tcBorders>
            <w:hideMark/>
          </w:tcPr>
          <w:p w:rsidR="00C13DCC" w:rsidRPr="008A1E47" w:rsidRDefault="00C13DCC" w:rsidP="009967D8">
            <w:pPr>
              <w:snapToGrid w:val="0"/>
              <w:spacing w:line="276" w:lineRule="auto"/>
              <w:jc w:val="center"/>
              <w:rPr>
                <w:b/>
                <w:bCs/>
                <w:lang w:eastAsia="en-US"/>
              </w:rPr>
            </w:pPr>
            <w:r w:rsidRPr="008A1E47">
              <w:rPr>
                <w:b/>
                <w:bCs/>
                <w:lang w:eastAsia="en-US"/>
              </w:rPr>
              <w:t>Формы образовательной деятельности</w:t>
            </w:r>
          </w:p>
        </w:tc>
      </w:tr>
      <w:tr w:rsidR="00C13DCC" w:rsidRPr="008A1E47" w:rsidTr="009967D8">
        <w:trPr>
          <w:trHeight w:val="783"/>
        </w:trPr>
        <w:tc>
          <w:tcPr>
            <w:tcW w:w="2986" w:type="dxa"/>
            <w:tcBorders>
              <w:top w:val="single" w:sz="4" w:space="0" w:color="000000"/>
              <w:left w:val="single" w:sz="4" w:space="0" w:color="000000"/>
              <w:bottom w:val="single" w:sz="4" w:space="0" w:color="000000"/>
              <w:right w:val="nil"/>
            </w:tcBorders>
            <w:hideMark/>
          </w:tcPr>
          <w:p w:rsidR="00C13DCC" w:rsidRPr="008A1E47" w:rsidRDefault="00C13DCC" w:rsidP="009967D8">
            <w:pPr>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hideMark/>
          </w:tcPr>
          <w:p w:rsidR="00C13DCC" w:rsidRPr="008A1E47" w:rsidRDefault="00C13DCC" w:rsidP="009967D8">
            <w:pPr>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hideMark/>
          </w:tcPr>
          <w:p w:rsidR="00C13DCC" w:rsidRPr="008A1E47" w:rsidRDefault="00C13DCC" w:rsidP="009967D8">
            <w:pPr>
              <w:snapToGrid w:val="0"/>
              <w:spacing w:line="276" w:lineRule="auto"/>
              <w:jc w:val="both"/>
              <w:rPr>
                <w:b/>
                <w:bCs/>
                <w:lang w:eastAsia="en-US"/>
              </w:rPr>
            </w:pPr>
            <w:r w:rsidRPr="008A1E47">
              <w:rPr>
                <w:b/>
                <w:bCs/>
                <w:lang w:eastAsia="en-US"/>
              </w:rPr>
              <w:t xml:space="preserve">Самостоятельная </w:t>
            </w:r>
          </w:p>
          <w:p w:rsidR="00C13DCC" w:rsidRPr="008A1E47" w:rsidRDefault="00C13DCC" w:rsidP="009967D8">
            <w:pPr>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hideMark/>
          </w:tcPr>
          <w:p w:rsidR="00C13DCC" w:rsidRPr="008A1E47" w:rsidRDefault="00C13DCC" w:rsidP="009967D8">
            <w:pPr>
              <w:snapToGrid w:val="0"/>
              <w:spacing w:line="276" w:lineRule="auto"/>
              <w:jc w:val="both"/>
              <w:rPr>
                <w:b/>
                <w:bCs/>
                <w:lang w:eastAsia="en-US"/>
              </w:rPr>
            </w:pPr>
            <w:r w:rsidRPr="008A1E47">
              <w:rPr>
                <w:b/>
                <w:bCs/>
                <w:lang w:eastAsia="en-US"/>
              </w:rPr>
              <w:t>В совместной деятельности с семьей</w:t>
            </w:r>
          </w:p>
        </w:tc>
      </w:tr>
      <w:tr w:rsidR="00C13DCC" w:rsidRPr="008A1E47" w:rsidTr="009967D8">
        <w:trPr>
          <w:trHeight w:val="331"/>
        </w:trPr>
        <w:tc>
          <w:tcPr>
            <w:tcW w:w="9974" w:type="dxa"/>
            <w:gridSpan w:val="4"/>
            <w:tcBorders>
              <w:top w:val="single" w:sz="4" w:space="0" w:color="000000"/>
              <w:left w:val="single" w:sz="4" w:space="0" w:color="000000"/>
              <w:bottom w:val="single" w:sz="4" w:space="0" w:color="000000"/>
              <w:right w:val="single" w:sz="4" w:space="0" w:color="000000"/>
            </w:tcBorders>
            <w:hideMark/>
          </w:tcPr>
          <w:p w:rsidR="00C13DCC" w:rsidRPr="008A1E47" w:rsidRDefault="00C13DCC" w:rsidP="00C13DCC">
            <w:pPr>
              <w:snapToGrid w:val="0"/>
              <w:spacing w:line="276" w:lineRule="auto"/>
              <w:jc w:val="center"/>
              <w:rPr>
                <w:b/>
                <w:bCs/>
                <w:lang w:eastAsia="en-US"/>
              </w:rPr>
            </w:pPr>
            <w:r w:rsidRPr="008A1E47">
              <w:rPr>
                <w:b/>
                <w:bCs/>
                <w:lang w:eastAsia="en-US"/>
              </w:rPr>
              <w:t>Формы организации детей</w:t>
            </w:r>
          </w:p>
        </w:tc>
      </w:tr>
      <w:tr w:rsidR="00C13DCC" w:rsidRPr="008A1E47" w:rsidTr="009967D8">
        <w:trPr>
          <w:trHeight w:val="381"/>
        </w:trPr>
        <w:tc>
          <w:tcPr>
            <w:tcW w:w="2986" w:type="dxa"/>
            <w:tcBorders>
              <w:top w:val="single" w:sz="4" w:space="0" w:color="000000"/>
              <w:left w:val="single" w:sz="4" w:space="0" w:color="000000"/>
              <w:bottom w:val="single" w:sz="4" w:space="0" w:color="000000"/>
              <w:right w:val="nil"/>
            </w:tcBorders>
            <w:hideMark/>
          </w:tcPr>
          <w:p w:rsidR="00C13DCC" w:rsidRPr="008A1E47" w:rsidRDefault="00C13DCC" w:rsidP="009967D8">
            <w:pPr>
              <w:snapToGrid w:val="0"/>
              <w:spacing w:line="276" w:lineRule="auto"/>
              <w:jc w:val="both"/>
              <w:rPr>
                <w:lang w:eastAsia="en-US"/>
              </w:rPr>
            </w:pPr>
            <w:r w:rsidRPr="008A1E47">
              <w:rPr>
                <w:lang w:eastAsia="en-US"/>
              </w:rPr>
              <w:t>Индивидуальные</w:t>
            </w:r>
          </w:p>
          <w:p w:rsidR="00C13DCC" w:rsidRPr="008A1E47" w:rsidRDefault="00C13DCC" w:rsidP="009967D8">
            <w:pPr>
              <w:spacing w:line="276" w:lineRule="auto"/>
              <w:jc w:val="both"/>
              <w:rPr>
                <w:lang w:eastAsia="en-US"/>
              </w:rPr>
            </w:pPr>
            <w:r w:rsidRPr="008A1E47">
              <w:rPr>
                <w:lang w:eastAsia="en-US"/>
              </w:rPr>
              <w:t>Подгрупповые</w:t>
            </w:r>
          </w:p>
          <w:p w:rsidR="00C13DCC" w:rsidRPr="008A1E47" w:rsidRDefault="00C13DCC" w:rsidP="009967D8">
            <w:pPr>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hideMark/>
          </w:tcPr>
          <w:p w:rsidR="00C13DCC" w:rsidRPr="008A1E47" w:rsidRDefault="00C13DCC" w:rsidP="009967D8">
            <w:pPr>
              <w:snapToGrid w:val="0"/>
              <w:spacing w:line="276" w:lineRule="auto"/>
              <w:jc w:val="both"/>
              <w:rPr>
                <w:lang w:eastAsia="en-US"/>
              </w:rPr>
            </w:pPr>
            <w:r w:rsidRPr="008A1E47">
              <w:rPr>
                <w:lang w:eastAsia="en-US"/>
              </w:rPr>
              <w:t>Групповые</w:t>
            </w:r>
          </w:p>
          <w:p w:rsidR="00C13DCC" w:rsidRPr="008A1E47" w:rsidRDefault="00C13DCC" w:rsidP="009967D8">
            <w:pPr>
              <w:spacing w:line="276" w:lineRule="auto"/>
              <w:jc w:val="both"/>
              <w:rPr>
                <w:lang w:eastAsia="en-US"/>
              </w:rPr>
            </w:pPr>
            <w:r w:rsidRPr="008A1E47">
              <w:rPr>
                <w:lang w:eastAsia="en-US"/>
              </w:rPr>
              <w:t>Подгрупповые</w:t>
            </w:r>
          </w:p>
          <w:p w:rsidR="00C13DCC" w:rsidRPr="008A1E47" w:rsidRDefault="00C13DCC" w:rsidP="009967D8">
            <w:pPr>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hideMark/>
          </w:tcPr>
          <w:p w:rsidR="00C13DCC" w:rsidRPr="008A1E47" w:rsidRDefault="00C13DCC" w:rsidP="009967D8">
            <w:pPr>
              <w:snapToGrid w:val="0"/>
              <w:spacing w:line="276" w:lineRule="auto"/>
              <w:jc w:val="both"/>
              <w:rPr>
                <w:lang w:eastAsia="en-US"/>
              </w:rPr>
            </w:pPr>
            <w:r w:rsidRPr="008A1E47">
              <w:rPr>
                <w:lang w:eastAsia="en-US"/>
              </w:rPr>
              <w:t xml:space="preserve">Индивидуальные </w:t>
            </w:r>
          </w:p>
          <w:p w:rsidR="00C13DCC" w:rsidRPr="008A1E47" w:rsidRDefault="00C13DCC" w:rsidP="009967D8">
            <w:pPr>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hideMark/>
          </w:tcPr>
          <w:p w:rsidR="00C13DCC" w:rsidRPr="008A1E47" w:rsidRDefault="00C13DCC" w:rsidP="009967D8">
            <w:pPr>
              <w:snapToGrid w:val="0"/>
              <w:spacing w:line="276" w:lineRule="auto"/>
              <w:jc w:val="both"/>
              <w:rPr>
                <w:lang w:eastAsia="en-US"/>
              </w:rPr>
            </w:pPr>
            <w:r w:rsidRPr="008A1E47">
              <w:rPr>
                <w:lang w:eastAsia="en-US"/>
              </w:rPr>
              <w:t xml:space="preserve">Индивидуальные </w:t>
            </w:r>
          </w:p>
          <w:p w:rsidR="00C13DCC" w:rsidRPr="008A1E47" w:rsidRDefault="00C13DCC" w:rsidP="009967D8">
            <w:pPr>
              <w:spacing w:line="276" w:lineRule="auto"/>
              <w:jc w:val="both"/>
              <w:rPr>
                <w:lang w:eastAsia="en-US"/>
              </w:rPr>
            </w:pPr>
            <w:r w:rsidRPr="008A1E47">
              <w:rPr>
                <w:lang w:eastAsia="en-US"/>
              </w:rPr>
              <w:t>групповые</w:t>
            </w:r>
          </w:p>
        </w:tc>
      </w:tr>
    </w:tbl>
    <w:p w:rsidR="00805658" w:rsidRPr="00497533" w:rsidRDefault="00497533" w:rsidP="00497533">
      <w:pPr>
        <w:autoSpaceDE w:val="0"/>
        <w:autoSpaceDN w:val="0"/>
        <w:adjustRightInd w:val="0"/>
        <w:spacing w:line="276" w:lineRule="auto"/>
        <w:jc w:val="center"/>
        <w:rPr>
          <w:rFonts w:eastAsia="Calibri"/>
          <w:i/>
        </w:rPr>
      </w:pPr>
      <w:r w:rsidRPr="00497533">
        <w:rPr>
          <w:rFonts w:eastAsia="Calibri"/>
          <w:i/>
        </w:rPr>
        <w:t>Направление «Физическая культура»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84"/>
        <w:gridCol w:w="141"/>
        <w:gridCol w:w="1276"/>
        <w:gridCol w:w="1985"/>
        <w:gridCol w:w="425"/>
        <w:gridCol w:w="3118"/>
      </w:tblGrid>
      <w:tr w:rsidR="00F04434" w:rsidRPr="008539B6" w:rsidTr="00F04434">
        <w:trPr>
          <w:trHeight w:val="373"/>
        </w:trPr>
        <w:tc>
          <w:tcPr>
            <w:tcW w:w="9923" w:type="dxa"/>
            <w:gridSpan w:val="7"/>
          </w:tcPr>
          <w:p w:rsidR="00F04434" w:rsidRPr="00F04434" w:rsidRDefault="00F04434" w:rsidP="00586D33">
            <w:pPr>
              <w:rPr>
                <w:b/>
              </w:rPr>
            </w:pPr>
            <w:r w:rsidRPr="00F04434">
              <w:rPr>
                <w:b/>
              </w:rPr>
              <w:t>Основные направления работы</w:t>
            </w:r>
          </w:p>
        </w:tc>
      </w:tr>
      <w:tr w:rsidR="00F04434" w:rsidRPr="00326F5B" w:rsidTr="00F04434">
        <w:trPr>
          <w:trHeight w:val="937"/>
        </w:trPr>
        <w:tc>
          <w:tcPr>
            <w:tcW w:w="2978" w:type="dxa"/>
            <w:gridSpan w:val="2"/>
          </w:tcPr>
          <w:p w:rsidR="00F04434" w:rsidRPr="00F04434" w:rsidRDefault="00F04434" w:rsidP="00586D33">
            <w:pPr>
              <w:jc w:val="both"/>
            </w:pPr>
            <w:r w:rsidRPr="00F04434">
              <w:t>Приобретение детьми опыта в двигательной деятельности</w:t>
            </w:r>
          </w:p>
        </w:tc>
        <w:tc>
          <w:tcPr>
            <w:tcW w:w="3827" w:type="dxa"/>
            <w:gridSpan w:val="4"/>
          </w:tcPr>
          <w:p w:rsidR="00F04434" w:rsidRPr="00F04434" w:rsidRDefault="00F04434" w:rsidP="00586D33">
            <w:pPr>
              <w:jc w:val="both"/>
            </w:pPr>
            <w:r w:rsidRPr="00F04434">
              <w:t xml:space="preserve">Становление целенаправленности и </w:t>
            </w:r>
            <w:proofErr w:type="spellStart"/>
            <w:r w:rsidRPr="00F04434">
              <w:t>саморегуляции</w:t>
            </w:r>
            <w:proofErr w:type="spellEnd"/>
            <w:r w:rsidRPr="00F04434">
              <w:t xml:space="preserve"> в двигательной сфере.</w:t>
            </w:r>
          </w:p>
        </w:tc>
        <w:tc>
          <w:tcPr>
            <w:tcW w:w="3118" w:type="dxa"/>
          </w:tcPr>
          <w:p w:rsidR="00F04434" w:rsidRPr="00F04434" w:rsidRDefault="00F04434" w:rsidP="00586D33">
            <w:pPr>
              <w:jc w:val="both"/>
            </w:pPr>
            <w:r w:rsidRPr="00F04434">
              <w:t>Становление ценностей здорового образа жизни, овладение его элементарными нормами и правилами.</w:t>
            </w:r>
          </w:p>
        </w:tc>
      </w:tr>
      <w:tr w:rsidR="00F04434" w:rsidRPr="004E22E6" w:rsidTr="00F04434">
        <w:tc>
          <w:tcPr>
            <w:tcW w:w="9923" w:type="dxa"/>
            <w:gridSpan w:val="7"/>
          </w:tcPr>
          <w:p w:rsidR="00F04434" w:rsidRPr="00F04434" w:rsidRDefault="00F04434" w:rsidP="00586D33">
            <w:pPr>
              <w:rPr>
                <w:b/>
                <w:highlight w:val="yellow"/>
              </w:rPr>
            </w:pPr>
            <w:r w:rsidRPr="00F04434">
              <w:rPr>
                <w:b/>
              </w:rPr>
              <w:t>Принципы развития движений</w:t>
            </w:r>
          </w:p>
        </w:tc>
      </w:tr>
      <w:tr w:rsidR="00F04434" w:rsidRPr="008539B6" w:rsidTr="00F04434">
        <w:tc>
          <w:tcPr>
            <w:tcW w:w="2978" w:type="dxa"/>
            <w:gridSpan w:val="2"/>
          </w:tcPr>
          <w:p w:rsidR="00F04434" w:rsidRPr="00F04434" w:rsidRDefault="00F04434" w:rsidP="00586D33">
            <w:pPr>
              <w:jc w:val="both"/>
            </w:pPr>
            <w:proofErr w:type="gramStart"/>
            <w:r w:rsidRPr="00F04434">
              <w:t>Дидактические</w:t>
            </w:r>
            <w:proofErr w:type="gramEnd"/>
            <w:r w:rsidRPr="00F04434">
              <w:t>: систематичность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3827" w:type="dxa"/>
            <w:gridSpan w:val="4"/>
          </w:tcPr>
          <w:p w:rsidR="00F04434" w:rsidRPr="00F04434" w:rsidRDefault="00F04434" w:rsidP="00586D33">
            <w:pPr>
              <w:jc w:val="both"/>
            </w:pPr>
            <w:r w:rsidRPr="00F04434">
              <w:t>Специальные: непрерывность, последовательность наращивания тренирующих воздействий, цикличность.</w:t>
            </w:r>
          </w:p>
        </w:tc>
        <w:tc>
          <w:tcPr>
            <w:tcW w:w="3118" w:type="dxa"/>
          </w:tcPr>
          <w:p w:rsidR="00F04434" w:rsidRPr="00F04434" w:rsidRDefault="00F04434" w:rsidP="00586D33">
            <w:pPr>
              <w:jc w:val="both"/>
            </w:pPr>
            <w:r w:rsidRPr="00F04434">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F04434" w:rsidRPr="004E22E6" w:rsidTr="00F04434">
        <w:tc>
          <w:tcPr>
            <w:tcW w:w="9923" w:type="dxa"/>
            <w:gridSpan w:val="7"/>
          </w:tcPr>
          <w:p w:rsidR="00F04434" w:rsidRPr="00F04434" w:rsidRDefault="00F04434" w:rsidP="00586D33">
            <w:pPr>
              <w:rPr>
                <w:b/>
                <w:highlight w:val="yellow"/>
              </w:rPr>
            </w:pPr>
            <w:r w:rsidRPr="00F04434">
              <w:rPr>
                <w:b/>
              </w:rPr>
              <w:t>Интеграция образовательных областей</w:t>
            </w:r>
          </w:p>
        </w:tc>
      </w:tr>
      <w:tr w:rsidR="00F04434" w:rsidRPr="004E22E6" w:rsidTr="00F04434">
        <w:tc>
          <w:tcPr>
            <w:tcW w:w="2694" w:type="dxa"/>
          </w:tcPr>
          <w:p w:rsidR="00F04434" w:rsidRPr="00F04434" w:rsidRDefault="00F04434" w:rsidP="00586D33">
            <w:pPr>
              <w:jc w:val="both"/>
            </w:pPr>
            <w:r w:rsidRPr="00F04434">
              <w:t xml:space="preserve"> Социально-коммуникативное развитие </w:t>
            </w:r>
          </w:p>
        </w:tc>
        <w:tc>
          <w:tcPr>
            <w:tcW w:w="1701" w:type="dxa"/>
            <w:gridSpan w:val="3"/>
          </w:tcPr>
          <w:p w:rsidR="00F04434" w:rsidRPr="00F04434" w:rsidRDefault="00F04434" w:rsidP="00586D33">
            <w:pPr>
              <w:jc w:val="both"/>
            </w:pPr>
            <w:r w:rsidRPr="00F04434">
              <w:t xml:space="preserve">Познавательное развитие </w:t>
            </w:r>
          </w:p>
        </w:tc>
        <w:tc>
          <w:tcPr>
            <w:tcW w:w="1985" w:type="dxa"/>
          </w:tcPr>
          <w:p w:rsidR="00F04434" w:rsidRPr="00F04434" w:rsidRDefault="00F04434" w:rsidP="00586D33">
            <w:pPr>
              <w:jc w:val="both"/>
            </w:pPr>
            <w:r w:rsidRPr="00F04434">
              <w:t xml:space="preserve">Речевое развитие </w:t>
            </w:r>
          </w:p>
        </w:tc>
        <w:tc>
          <w:tcPr>
            <w:tcW w:w="3543" w:type="dxa"/>
            <w:gridSpan w:val="2"/>
          </w:tcPr>
          <w:p w:rsidR="00F04434" w:rsidRPr="00F04434" w:rsidRDefault="00F04434" w:rsidP="00586D33">
            <w:pPr>
              <w:jc w:val="both"/>
            </w:pPr>
            <w:r w:rsidRPr="00F04434">
              <w:t xml:space="preserve">Художественно-эстетическое развитие </w:t>
            </w:r>
          </w:p>
        </w:tc>
      </w:tr>
      <w:tr w:rsidR="00F04434" w:rsidRPr="00512003" w:rsidTr="00F04434">
        <w:tc>
          <w:tcPr>
            <w:tcW w:w="9923" w:type="dxa"/>
            <w:gridSpan w:val="7"/>
          </w:tcPr>
          <w:p w:rsidR="00F04434" w:rsidRPr="00F04434" w:rsidRDefault="00F04434" w:rsidP="00586D33">
            <w:pPr>
              <w:rPr>
                <w:b/>
              </w:rPr>
            </w:pPr>
            <w:r w:rsidRPr="00F04434">
              <w:rPr>
                <w:b/>
              </w:rPr>
              <w:t xml:space="preserve">Методы и приемы </w:t>
            </w:r>
          </w:p>
        </w:tc>
      </w:tr>
      <w:tr w:rsidR="00F04434" w:rsidRPr="006268A2" w:rsidTr="00F04434">
        <w:tc>
          <w:tcPr>
            <w:tcW w:w="3119" w:type="dxa"/>
            <w:gridSpan w:val="3"/>
          </w:tcPr>
          <w:p w:rsidR="00F04434" w:rsidRPr="00F04434" w:rsidRDefault="00F04434" w:rsidP="00586D33">
            <w:pPr>
              <w:jc w:val="both"/>
            </w:pPr>
            <w:proofErr w:type="gramStart"/>
            <w:r w:rsidRPr="00F04434">
              <w:rPr>
                <w:b/>
              </w:rPr>
              <w:t xml:space="preserve">Словесные методы: </w:t>
            </w:r>
            <w:r w:rsidRPr="00F04434">
              <w:t xml:space="preserve">объяснения, пояснения, указания; подача команд, распоряжений, сигналов; вопросы к детям; образный сюжетный рассказ, беседа; </w:t>
            </w:r>
            <w:r w:rsidRPr="00F04434">
              <w:lastRenderedPageBreak/>
              <w:t>словесная инструкция.</w:t>
            </w:r>
            <w:proofErr w:type="gramEnd"/>
          </w:p>
          <w:p w:rsidR="00F04434" w:rsidRPr="00F04434" w:rsidRDefault="00F04434" w:rsidP="00586D33">
            <w:pPr>
              <w:jc w:val="both"/>
            </w:pPr>
          </w:p>
        </w:tc>
        <w:tc>
          <w:tcPr>
            <w:tcW w:w="3261" w:type="dxa"/>
            <w:gridSpan w:val="2"/>
          </w:tcPr>
          <w:p w:rsidR="00F04434" w:rsidRPr="00F04434" w:rsidRDefault="00F04434" w:rsidP="00586D33">
            <w:pPr>
              <w:jc w:val="both"/>
              <w:rPr>
                <w:b/>
              </w:rPr>
            </w:pPr>
            <w:r w:rsidRPr="00F04434">
              <w:rPr>
                <w:b/>
              </w:rPr>
              <w:lastRenderedPageBreak/>
              <w:t>Наглядно-зрительные приемы:</w:t>
            </w:r>
          </w:p>
          <w:p w:rsidR="00F04434" w:rsidRPr="00F04434" w:rsidRDefault="00F04434" w:rsidP="00586D33">
            <w:pPr>
              <w:jc w:val="both"/>
            </w:pPr>
            <w:r w:rsidRPr="00F04434">
              <w:t xml:space="preserve">(показ физических упражнений, использование наглядных пособий, имитации, зрительные </w:t>
            </w:r>
            <w:r w:rsidRPr="00F04434">
              <w:lastRenderedPageBreak/>
              <w:t>ориентиры).</w:t>
            </w:r>
          </w:p>
          <w:p w:rsidR="00F04434" w:rsidRPr="00F04434" w:rsidRDefault="00F04434" w:rsidP="00586D33">
            <w:pPr>
              <w:jc w:val="both"/>
            </w:pPr>
            <w:r w:rsidRPr="00F04434">
              <w:t>Наглядно-слуховые приемы:</w:t>
            </w:r>
          </w:p>
          <w:p w:rsidR="00F04434" w:rsidRPr="00F04434" w:rsidRDefault="00F04434" w:rsidP="00586D33">
            <w:pPr>
              <w:jc w:val="both"/>
            </w:pPr>
            <w:r w:rsidRPr="00F04434">
              <w:t>(музыка, песни).</w:t>
            </w:r>
          </w:p>
          <w:p w:rsidR="00F04434" w:rsidRPr="00F04434" w:rsidRDefault="00F04434" w:rsidP="00586D33">
            <w:pPr>
              <w:jc w:val="both"/>
            </w:pPr>
            <w:r w:rsidRPr="00F04434">
              <w:t>Тактильно-мышечные приемы:</w:t>
            </w:r>
          </w:p>
          <w:p w:rsidR="00F04434" w:rsidRPr="00F04434" w:rsidRDefault="00F04434" w:rsidP="00586D33">
            <w:pPr>
              <w:jc w:val="both"/>
            </w:pPr>
            <w:r w:rsidRPr="00F04434">
              <w:t>(непосредственная помощь воспитателя)</w:t>
            </w:r>
          </w:p>
        </w:tc>
        <w:tc>
          <w:tcPr>
            <w:tcW w:w="3543" w:type="dxa"/>
            <w:gridSpan w:val="2"/>
          </w:tcPr>
          <w:p w:rsidR="00F04434" w:rsidRPr="00F04434" w:rsidRDefault="00F04434" w:rsidP="00586D33">
            <w:pPr>
              <w:jc w:val="both"/>
            </w:pPr>
            <w:r w:rsidRPr="00F04434">
              <w:rPr>
                <w:b/>
              </w:rPr>
              <w:lastRenderedPageBreak/>
              <w:t>Практические методы:</w:t>
            </w:r>
          </w:p>
          <w:p w:rsidR="00F04434" w:rsidRPr="00F04434" w:rsidRDefault="00F04434" w:rsidP="00586D33">
            <w:pPr>
              <w:jc w:val="both"/>
            </w:pPr>
            <w:r w:rsidRPr="00F04434">
              <w:t xml:space="preserve">повторение упражнений без изменений и с изменениями; проведение упражнений в игровой форме, проведение упражнений в </w:t>
            </w:r>
            <w:r w:rsidRPr="00F04434">
              <w:lastRenderedPageBreak/>
              <w:t>соревновательной форме.</w:t>
            </w:r>
          </w:p>
          <w:p w:rsidR="00F04434" w:rsidRPr="00F04434" w:rsidRDefault="00F04434" w:rsidP="00586D33">
            <w:pPr>
              <w:jc w:val="both"/>
            </w:pPr>
          </w:p>
        </w:tc>
      </w:tr>
    </w:tbl>
    <w:p w:rsidR="009967D8" w:rsidRDefault="009967D8" w:rsidP="00C13DCC">
      <w:pPr>
        <w:spacing w:line="276" w:lineRule="auto"/>
        <w:jc w:val="both"/>
        <w:rPr>
          <w:b/>
        </w:rPr>
      </w:pPr>
    </w:p>
    <w:p w:rsidR="00C13DCC" w:rsidRPr="008A1E47" w:rsidRDefault="00F04434" w:rsidP="008977A6">
      <w:pPr>
        <w:spacing w:line="276" w:lineRule="auto"/>
        <w:jc w:val="center"/>
      </w:pPr>
      <w:r>
        <w:rPr>
          <w:b/>
        </w:rPr>
        <w:t xml:space="preserve">ОБРАЗОВАТЕЛЬНАЯ ОБЛАСТЬ </w:t>
      </w:r>
      <w:r w:rsidR="00C13DCC" w:rsidRPr="008A1E47">
        <w:rPr>
          <w:b/>
        </w:rPr>
        <w:t xml:space="preserve"> «СОЦИАЛЬНО-КОММУНИКАТИВНОЕ РАЗВИТИЕ»</w:t>
      </w:r>
    </w:p>
    <w:p w:rsidR="00C13DCC" w:rsidRDefault="00C13DCC" w:rsidP="00C13DCC">
      <w:pPr>
        <w:rPr>
          <w:szCs w:val="20"/>
        </w:rPr>
      </w:pPr>
      <w:r w:rsidRPr="00C13DCC">
        <w:rPr>
          <w:rFonts w:eastAsia="Calibri"/>
          <w:b/>
        </w:rPr>
        <w:t xml:space="preserve">НАПРАВЛЕНИЯ: </w:t>
      </w:r>
      <w:r>
        <w:rPr>
          <w:szCs w:val="20"/>
        </w:rPr>
        <w:t>«</w:t>
      </w:r>
      <w:r w:rsidRPr="00906060">
        <w:rPr>
          <w:szCs w:val="20"/>
        </w:rPr>
        <w:t>Социализация, развитие общения, нравственное воспитание</w:t>
      </w:r>
      <w:r>
        <w:rPr>
          <w:szCs w:val="20"/>
        </w:rPr>
        <w:t xml:space="preserve">», </w:t>
      </w:r>
    </w:p>
    <w:p w:rsidR="00805658" w:rsidRDefault="00C13DCC" w:rsidP="00C13DCC">
      <w:pPr>
        <w:rPr>
          <w:szCs w:val="20"/>
        </w:rPr>
      </w:pPr>
      <w:r>
        <w:rPr>
          <w:szCs w:val="20"/>
        </w:rPr>
        <w:t xml:space="preserve"> «</w:t>
      </w:r>
      <w:r w:rsidRPr="00906060">
        <w:rPr>
          <w:szCs w:val="20"/>
        </w:rPr>
        <w:t>Ребенок в семье и сообществе</w:t>
      </w:r>
      <w:r>
        <w:rPr>
          <w:szCs w:val="20"/>
        </w:rPr>
        <w:t>», «</w:t>
      </w:r>
      <w:r w:rsidRPr="00906060">
        <w:rPr>
          <w:szCs w:val="20"/>
        </w:rPr>
        <w:t>Самообслуживание, самостоятельность, трудовое воспитание</w:t>
      </w:r>
      <w:r>
        <w:rPr>
          <w:szCs w:val="20"/>
        </w:rPr>
        <w:t>», «</w:t>
      </w:r>
      <w:r w:rsidRPr="00906060">
        <w:rPr>
          <w:szCs w:val="20"/>
        </w:rPr>
        <w:t>Формирование основ безопасности</w:t>
      </w:r>
      <w:r>
        <w:rPr>
          <w:szCs w:val="20"/>
        </w:rPr>
        <w:t>»</w:t>
      </w:r>
    </w:p>
    <w:p w:rsidR="009967D8" w:rsidRDefault="009967D8" w:rsidP="009967D8">
      <w:pPr>
        <w:rPr>
          <w:szCs w:val="20"/>
        </w:rPr>
      </w:pPr>
    </w:p>
    <w:p w:rsidR="009967D8" w:rsidRPr="009967D8" w:rsidRDefault="009967D8" w:rsidP="009967D8">
      <w:pPr>
        <w:jc w:val="center"/>
        <w:rPr>
          <w:i/>
          <w:szCs w:val="20"/>
        </w:rPr>
      </w:pPr>
      <w:r w:rsidRPr="009967D8">
        <w:rPr>
          <w:i/>
          <w:szCs w:val="20"/>
        </w:rPr>
        <w:t>Направления: «Социализация, развитие общения, нравственное воспитание»,</w:t>
      </w:r>
    </w:p>
    <w:p w:rsidR="009967D8" w:rsidRPr="009967D8" w:rsidRDefault="009967D8" w:rsidP="009967D8">
      <w:pPr>
        <w:jc w:val="center"/>
        <w:rPr>
          <w:i/>
          <w:szCs w:val="20"/>
        </w:rPr>
      </w:pPr>
      <w:r w:rsidRPr="009967D8">
        <w:rPr>
          <w:i/>
          <w:szCs w:val="20"/>
        </w:rPr>
        <w:t>«Ребенок в семье и сообществе</w:t>
      </w:r>
      <w:r>
        <w:rPr>
          <w:i/>
          <w:szCs w:val="20"/>
        </w:rPr>
        <w:t>»</w:t>
      </w:r>
    </w:p>
    <w:p w:rsidR="00497533" w:rsidRPr="00564089" w:rsidRDefault="00497533" w:rsidP="00497533">
      <w:pPr>
        <w:jc w:val="center"/>
        <w:rPr>
          <w:b/>
        </w:rPr>
      </w:pPr>
      <w:r w:rsidRPr="00564089">
        <w:rPr>
          <w:b/>
        </w:rPr>
        <w:t>Система работы</w:t>
      </w:r>
    </w:p>
    <w:p w:rsidR="00497533" w:rsidRDefault="00497533" w:rsidP="00497533">
      <w:pPr>
        <w:rPr>
          <w:b/>
        </w:rPr>
      </w:pPr>
      <w:r w:rsidRPr="00357762">
        <w:rPr>
          <w:b/>
        </w:rPr>
        <w:t>по развитию игровой деятельности детей с целью освоения различных социальных ролей в соответствии с примерной программой «От рождения до школы»</w:t>
      </w:r>
    </w:p>
    <w:p w:rsidR="00497533" w:rsidRDefault="00497533" w:rsidP="00497533">
      <w:r w:rsidRPr="00CC5360">
        <w:t xml:space="preserve"> Примерная основная общеобразовательная программа дошкольного образования / </w:t>
      </w:r>
      <w:proofErr w:type="spellStart"/>
      <w:r>
        <w:t>Н.Е.Веракса</w:t>
      </w:r>
      <w:proofErr w:type="spellEnd"/>
      <w:r>
        <w:t>, Т.С.Комарова, М.А.Васильева, - М</w:t>
      </w:r>
      <w:r w:rsidRPr="00CC5360">
        <w:t xml:space="preserve">.: </w:t>
      </w:r>
      <w:r>
        <w:t>Мозаика-синтез</w:t>
      </w:r>
      <w:r w:rsidRPr="00CC5360">
        <w:t xml:space="preserve">, </w:t>
      </w:r>
      <w:r>
        <w:t>представлена:</w:t>
      </w:r>
    </w:p>
    <w:p w:rsidR="00497533" w:rsidRPr="00497533" w:rsidRDefault="008977A6" w:rsidP="00497533">
      <w:r>
        <w:rPr>
          <w:u w:val="single"/>
        </w:rPr>
        <w:t>Средний возраст (от 4 до 5</w:t>
      </w:r>
      <w:r w:rsidR="00497533" w:rsidRPr="00002BB7">
        <w:rPr>
          <w:u w:val="single"/>
        </w:rPr>
        <w:t xml:space="preserve"> лет)</w:t>
      </w:r>
    </w:p>
    <w:p w:rsidR="00497533" w:rsidRPr="00CC5360" w:rsidRDefault="00497533" w:rsidP="00CE7DFC">
      <w:pPr>
        <w:numPr>
          <w:ilvl w:val="0"/>
          <w:numId w:val="12"/>
        </w:numPr>
        <w:jc w:val="both"/>
      </w:pPr>
      <w:r w:rsidRPr="00CC5360">
        <w:t xml:space="preserve">Развитие игровой деятельности. Раздел </w:t>
      </w:r>
      <w:r w:rsidRPr="00540F22">
        <w:t>«Сюжетно-</w:t>
      </w:r>
      <w:r w:rsidRPr="00D62AF7">
        <w:t>ролевые</w:t>
      </w:r>
      <w:r>
        <w:t>, подвижные, театрализованные, дидактические</w:t>
      </w:r>
      <w:r w:rsidRPr="00D62AF7">
        <w:t xml:space="preserve"> игры</w:t>
      </w:r>
      <w:r w:rsidRPr="00540F22">
        <w:t>»</w:t>
      </w:r>
      <w:r w:rsidRPr="00CC5360">
        <w:t xml:space="preserve">- с. </w:t>
      </w:r>
      <w:r w:rsidR="00F92953">
        <w:t>177-178</w:t>
      </w:r>
      <w:r w:rsidRPr="00CC5360">
        <w:t>,</w:t>
      </w:r>
    </w:p>
    <w:p w:rsidR="00F92953" w:rsidRDefault="00F92953" w:rsidP="00CE7DFC">
      <w:pPr>
        <w:pStyle w:val="ac"/>
        <w:numPr>
          <w:ilvl w:val="0"/>
          <w:numId w:val="12"/>
        </w:numPr>
        <w:rPr>
          <w:b/>
        </w:rPr>
      </w:pPr>
      <w:r w:rsidRPr="00F92953">
        <w:rPr>
          <w:b/>
        </w:rPr>
        <w:t>Классификация игр детей раннего и дошкольного возраста</w:t>
      </w:r>
    </w:p>
    <w:p w:rsidR="0062007D" w:rsidRDefault="0062007D" w:rsidP="0062007D">
      <w:pPr>
        <w:rPr>
          <w:b/>
        </w:rPr>
      </w:pPr>
    </w:p>
    <w:p w:rsidR="0062007D" w:rsidRPr="0062007D" w:rsidRDefault="0062007D" w:rsidP="0062007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2618"/>
        <w:gridCol w:w="2868"/>
        <w:gridCol w:w="365"/>
        <w:gridCol w:w="393"/>
      </w:tblGrid>
      <w:tr w:rsidR="00F92953" w:rsidRPr="000C7352" w:rsidTr="00F92953">
        <w:trPr>
          <w:gridAfter w:val="2"/>
          <w:wAfter w:w="758" w:type="dxa"/>
        </w:trPr>
        <w:tc>
          <w:tcPr>
            <w:tcW w:w="7181" w:type="dxa"/>
            <w:gridSpan w:val="3"/>
            <w:tcBorders>
              <w:top w:val="single" w:sz="2" w:space="0" w:color="1F497D"/>
              <w:left w:val="single" w:sz="2" w:space="0" w:color="1F497D"/>
              <w:bottom w:val="single" w:sz="24" w:space="0" w:color="auto"/>
              <w:right w:val="single" w:sz="2" w:space="0" w:color="1F497D"/>
            </w:tcBorders>
          </w:tcPr>
          <w:p w:rsidR="00F92953" w:rsidRPr="00F20543" w:rsidRDefault="00F92953" w:rsidP="00FF30D6">
            <w:pPr>
              <w:rPr>
                <w:sz w:val="20"/>
                <w:szCs w:val="20"/>
              </w:rPr>
            </w:pPr>
          </w:p>
          <w:p w:rsidR="00F92953" w:rsidRPr="00F20543" w:rsidRDefault="00F92953" w:rsidP="00FF30D6">
            <w:pPr>
              <w:rPr>
                <w:sz w:val="20"/>
                <w:szCs w:val="20"/>
              </w:rPr>
            </w:pPr>
            <w:r w:rsidRPr="00F20543">
              <w:rPr>
                <w:sz w:val="20"/>
                <w:szCs w:val="20"/>
              </w:rPr>
              <w:t>ИГРЫ</w:t>
            </w:r>
          </w:p>
        </w:tc>
      </w:tr>
      <w:tr w:rsidR="00F92953" w:rsidRPr="000C7352" w:rsidTr="00F92953">
        <w:tc>
          <w:tcPr>
            <w:tcW w:w="169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 xml:space="preserve">Классы </w:t>
            </w:r>
          </w:p>
        </w:tc>
        <w:tc>
          <w:tcPr>
            <w:tcW w:w="261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 xml:space="preserve">Виды </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 xml:space="preserve">Подвиды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4</w:t>
            </w:r>
          </w:p>
        </w:tc>
        <w:tc>
          <w:tcPr>
            <w:tcW w:w="393" w:type="dxa"/>
            <w:tcBorders>
              <w:left w:val="single" w:sz="2" w:space="0" w:color="1F497D"/>
              <w:bottom w:val="single" w:sz="2" w:space="0" w:color="1F497D"/>
              <w:right w:val="single" w:sz="4" w:space="0" w:color="auto"/>
            </w:tcBorders>
          </w:tcPr>
          <w:p w:rsidR="00F92953" w:rsidRPr="00F20543" w:rsidRDefault="00F92953" w:rsidP="00FF30D6">
            <w:pPr>
              <w:rPr>
                <w:sz w:val="20"/>
                <w:szCs w:val="20"/>
              </w:rPr>
            </w:pPr>
            <w:r w:rsidRPr="00F20543">
              <w:rPr>
                <w:sz w:val="20"/>
                <w:szCs w:val="20"/>
              </w:rPr>
              <w:t>5</w:t>
            </w:r>
          </w:p>
        </w:tc>
      </w:tr>
      <w:tr w:rsidR="00F92953" w:rsidRPr="000C7352" w:rsidTr="00F92953">
        <w:trPr>
          <w:gridAfter w:val="2"/>
          <w:wAfter w:w="758" w:type="dxa"/>
        </w:trPr>
        <w:tc>
          <w:tcPr>
            <w:tcW w:w="169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1</w:t>
            </w:r>
          </w:p>
        </w:tc>
        <w:tc>
          <w:tcPr>
            <w:tcW w:w="261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2</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rPr>
                <w:sz w:val="20"/>
                <w:szCs w:val="20"/>
              </w:rPr>
            </w:pPr>
            <w:r w:rsidRPr="00F20543">
              <w:rPr>
                <w:sz w:val="20"/>
                <w:szCs w:val="20"/>
              </w:rPr>
              <w:t>3</w:t>
            </w:r>
          </w:p>
        </w:tc>
      </w:tr>
      <w:tr w:rsidR="00F92953" w:rsidRPr="000C7352" w:rsidTr="00F92953">
        <w:trPr>
          <w:trHeight w:val="276"/>
        </w:trPr>
        <w:tc>
          <w:tcPr>
            <w:tcW w:w="1695"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Игры, возникающие по инициативе ребенка</w:t>
            </w: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Игры-экспериментирования</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С животными и людьми</w:t>
            </w:r>
          </w:p>
        </w:tc>
        <w:tc>
          <w:tcPr>
            <w:tcW w:w="365" w:type="dxa"/>
            <w:tcBorders>
              <w:top w:val="single" w:sz="2" w:space="0" w:color="1F497D"/>
              <w:left w:val="single" w:sz="4" w:space="0" w:color="auto"/>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left w:val="single" w:sz="2" w:space="0" w:color="1F497D"/>
              <w:bottom w:val="single" w:sz="2" w:space="0" w:color="1F497D"/>
              <w:right w:val="single" w:sz="4" w:space="0" w:color="auto"/>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04"/>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С природными объектами</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9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Общение с людьми</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37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Со специальными игрушками для экспериментирования</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76"/>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Сюжетные самодеятельные игры</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roofErr w:type="spellStart"/>
            <w:r w:rsidRPr="00F20543">
              <w:rPr>
                <w:sz w:val="20"/>
                <w:szCs w:val="20"/>
              </w:rPr>
              <w:t>Сюжетно-отобразительные</w:t>
            </w:r>
            <w:proofErr w:type="spellEnd"/>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r>
      <w:tr w:rsidR="00F92953" w:rsidRPr="000C7352" w:rsidTr="00F92953">
        <w:trPr>
          <w:trHeight w:val="156"/>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Сюжетно-ролевые</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68"/>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Режиссерские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32"/>
        </w:trPr>
        <w:tc>
          <w:tcPr>
            <w:tcW w:w="1695"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Театрализованные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22"/>
        </w:trPr>
        <w:tc>
          <w:tcPr>
            <w:tcW w:w="1695"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Игры, связанные с исходной инициативой взрослого</w:t>
            </w: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
          <w:p w:rsidR="00F92953" w:rsidRPr="00F20543" w:rsidRDefault="00F92953" w:rsidP="00FF30D6">
            <w:pPr>
              <w:jc w:val="both"/>
              <w:rPr>
                <w:sz w:val="20"/>
                <w:szCs w:val="20"/>
              </w:rPr>
            </w:pPr>
            <w:r w:rsidRPr="00F20543">
              <w:rPr>
                <w:sz w:val="20"/>
                <w:szCs w:val="20"/>
              </w:rPr>
              <w:t>Обучающие игры</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roofErr w:type="spellStart"/>
            <w:r w:rsidRPr="00F20543">
              <w:rPr>
                <w:sz w:val="20"/>
                <w:szCs w:val="20"/>
              </w:rPr>
              <w:t>Автодидактические</w:t>
            </w:r>
            <w:proofErr w:type="spellEnd"/>
            <w:r w:rsidRPr="00F20543">
              <w:rPr>
                <w:sz w:val="20"/>
                <w:szCs w:val="20"/>
              </w:rPr>
              <w:t xml:space="preserve"> предметные</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04"/>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Сюжетно-дидактические</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56"/>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Подвижные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80"/>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Музыкальные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37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Учебно-предметные дидактические</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28"/>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
          <w:p w:rsidR="00F92953" w:rsidRPr="00F20543" w:rsidRDefault="00F92953" w:rsidP="00FF30D6">
            <w:pPr>
              <w:jc w:val="both"/>
              <w:rPr>
                <w:sz w:val="20"/>
                <w:szCs w:val="20"/>
              </w:rPr>
            </w:pPr>
            <w:proofErr w:type="spellStart"/>
            <w:r w:rsidRPr="00F20543">
              <w:rPr>
                <w:sz w:val="20"/>
                <w:szCs w:val="20"/>
              </w:rPr>
              <w:t>Досуговые</w:t>
            </w:r>
            <w:proofErr w:type="spellEnd"/>
            <w:r w:rsidRPr="00F20543">
              <w:rPr>
                <w:sz w:val="20"/>
                <w:szCs w:val="20"/>
              </w:rPr>
              <w:t xml:space="preserve"> игры</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Интеллектуальные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68"/>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Забавы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28"/>
        </w:trPr>
        <w:tc>
          <w:tcPr>
            <w:tcW w:w="1695"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Развлечения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68"/>
        </w:trPr>
        <w:tc>
          <w:tcPr>
            <w:tcW w:w="1695"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Театральные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168"/>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Празднично-карнавальные</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04"/>
        </w:trPr>
        <w:tc>
          <w:tcPr>
            <w:tcW w:w="1695"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Компьютерные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88"/>
        </w:trPr>
        <w:tc>
          <w:tcPr>
            <w:tcW w:w="1695"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Игры народные, идущие от </w:t>
            </w:r>
            <w:r w:rsidRPr="00F20543">
              <w:rPr>
                <w:sz w:val="20"/>
                <w:szCs w:val="20"/>
              </w:rPr>
              <w:lastRenderedPageBreak/>
              <w:t>исторических традиций этноса</w:t>
            </w: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
          <w:p w:rsidR="00F92953" w:rsidRPr="00F20543" w:rsidRDefault="00F92953" w:rsidP="00FF30D6">
            <w:pPr>
              <w:jc w:val="both"/>
              <w:rPr>
                <w:sz w:val="20"/>
                <w:szCs w:val="20"/>
              </w:rPr>
            </w:pPr>
            <w:r w:rsidRPr="00F20543">
              <w:rPr>
                <w:sz w:val="20"/>
                <w:szCs w:val="20"/>
              </w:rPr>
              <w:t>Обрядовые игры</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Культовые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r>
      <w:tr w:rsidR="00F92953" w:rsidRPr="000C7352" w:rsidTr="00F92953">
        <w:trPr>
          <w:trHeight w:val="19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Семейные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16"/>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Сезонные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3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
          <w:p w:rsidR="00F92953" w:rsidRPr="00F20543" w:rsidRDefault="00F92953" w:rsidP="00FF30D6">
            <w:pPr>
              <w:jc w:val="both"/>
              <w:rPr>
                <w:sz w:val="20"/>
                <w:szCs w:val="20"/>
              </w:rPr>
            </w:pPr>
            <w:proofErr w:type="spellStart"/>
            <w:r w:rsidRPr="00F20543">
              <w:rPr>
                <w:sz w:val="20"/>
                <w:szCs w:val="20"/>
              </w:rPr>
              <w:t>Тренинговые</w:t>
            </w:r>
            <w:proofErr w:type="spellEnd"/>
            <w:r w:rsidRPr="00F20543">
              <w:rPr>
                <w:sz w:val="20"/>
                <w:szCs w:val="20"/>
              </w:rPr>
              <w:t xml:space="preserve"> игры</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Интеллектуальные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28"/>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Сенсомоторные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37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Адаптивные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val="restart"/>
            <w:tcBorders>
              <w:top w:val="single" w:sz="2" w:space="0" w:color="1F497D"/>
              <w:left w:val="single" w:sz="2" w:space="0" w:color="1F497D"/>
              <w:right w:val="single" w:sz="2" w:space="0" w:color="1F497D"/>
            </w:tcBorders>
          </w:tcPr>
          <w:p w:rsidR="00F92953" w:rsidRPr="00F20543" w:rsidRDefault="00F92953" w:rsidP="00FF30D6">
            <w:pPr>
              <w:jc w:val="both"/>
              <w:rPr>
                <w:sz w:val="20"/>
                <w:szCs w:val="20"/>
              </w:rPr>
            </w:pPr>
            <w:proofErr w:type="spellStart"/>
            <w:r w:rsidRPr="00F20543">
              <w:rPr>
                <w:sz w:val="20"/>
                <w:szCs w:val="20"/>
              </w:rPr>
              <w:t>Досуговые</w:t>
            </w:r>
            <w:proofErr w:type="spellEnd"/>
            <w:r w:rsidRPr="00F20543">
              <w:rPr>
                <w:sz w:val="20"/>
                <w:szCs w:val="20"/>
              </w:rPr>
              <w:t xml:space="preserve"> игры</w:t>
            </w: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Игрища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r>
      <w:tr w:rsidR="00F92953" w:rsidRPr="000C7352" w:rsidTr="00F92953">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Тихие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rPr>
          <w:trHeight w:val="242"/>
        </w:trPr>
        <w:tc>
          <w:tcPr>
            <w:tcW w:w="1695"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618" w:type="dxa"/>
            <w:vMerge/>
            <w:tcBorders>
              <w:left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Забавляющие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r w:rsidR="00F92953" w:rsidRPr="000C7352" w:rsidTr="00F92953">
        <w:tc>
          <w:tcPr>
            <w:tcW w:w="1695" w:type="dxa"/>
            <w:vMerge/>
            <w:tcBorders>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61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p>
        </w:tc>
        <w:tc>
          <w:tcPr>
            <w:tcW w:w="2868"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 xml:space="preserve">Развлекающие </w:t>
            </w:r>
          </w:p>
        </w:tc>
        <w:tc>
          <w:tcPr>
            <w:tcW w:w="365"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c>
          <w:tcPr>
            <w:tcW w:w="393" w:type="dxa"/>
            <w:tcBorders>
              <w:top w:val="single" w:sz="2" w:space="0" w:color="1F497D"/>
              <w:left w:val="single" w:sz="2" w:space="0" w:color="1F497D"/>
              <w:bottom w:val="single" w:sz="2" w:space="0" w:color="1F497D"/>
              <w:right w:val="single" w:sz="2" w:space="0" w:color="1F497D"/>
            </w:tcBorders>
          </w:tcPr>
          <w:p w:rsidR="00F92953" w:rsidRPr="00F20543" w:rsidRDefault="00F92953" w:rsidP="00FF30D6">
            <w:pPr>
              <w:jc w:val="both"/>
              <w:rPr>
                <w:sz w:val="20"/>
                <w:szCs w:val="20"/>
              </w:rPr>
            </w:pPr>
            <w:r w:rsidRPr="00F20543">
              <w:rPr>
                <w:sz w:val="20"/>
                <w:szCs w:val="20"/>
              </w:rPr>
              <w:t>+</w:t>
            </w:r>
          </w:p>
        </w:tc>
      </w:tr>
    </w:tbl>
    <w:p w:rsidR="00805658" w:rsidRPr="003E139F" w:rsidRDefault="00C92025" w:rsidP="00C92025">
      <w:pPr>
        <w:autoSpaceDE w:val="0"/>
        <w:autoSpaceDN w:val="0"/>
        <w:adjustRightInd w:val="0"/>
        <w:spacing w:line="276" w:lineRule="auto"/>
        <w:jc w:val="center"/>
        <w:rPr>
          <w:rFonts w:eastAsia="Calibri"/>
          <w:i/>
        </w:rPr>
      </w:pPr>
      <w:r w:rsidRPr="003E139F">
        <w:rPr>
          <w:rFonts w:eastAsia="Calibri"/>
          <w:i/>
        </w:rPr>
        <w:t>Направление «Самообслуживание, самостоятельность, трудовое воспитание»</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09"/>
        <w:gridCol w:w="453"/>
        <w:gridCol w:w="256"/>
        <w:gridCol w:w="704"/>
        <w:gridCol w:w="713"/>
        <w:gridCol w:w="142"/>
        <w:gridCol w:w="1418"/>
        <w:gridCol w:w="425"/>
        <w:gridCol w:w="850"/>
        <w:gridCol w:w="1276"/>
        <w:gridCol w:w="1240"/>
      </w:tblGrid>
      <w:tr w:rsidR="003E139F" w:rsidRPr="003E139F" w:rsidTr="003E139F">
        <w:tc>
          <w:tcPr>
            <w:tcW w:w="9995" w:type="dxa"/>
            <w:gridSpan w:val="12"/>
          </w:tcPr>
          <w:p w:rsidR="003E139F" w:rsidRPr="003E139F" w:rsidRDefault="003E139F" w:rsidP="008559AD">
            <w:pPr>
              <w:rPr>
                <w:b/>
              </w:rPr>
            </w:pPr>
            <w:r w:rsidRPr="003E139F">
              <w:rPr>
                <w:b/>
              </w:rPr>
              <w:t>Основные направления работы в соответствии с программой «От рождения до школы»</w:t>
            </w:r>
          </w:p>
        </w:tc>
      </w:tr>
      <w:tr w:rsidR="003E139F" w:rsidRPr="003E139F" w:rsidTr="003E139F">
        <w:tc>
          <w:tcPr>
            <w:tcW w:w="3931" w:type="dxa"/>
            <w:gridSpan w:val="5"/>
          </w:tcPr>
          <w:p w:rsidR="003E139F" w:rsidRPr="003E139F" w:rsidRDefault="003E139F" w:rsidP="008559AD">
            <w:r w:rsidRPr="003E139F">
              <w:t>Труд взрослых и рукотворный мир</w:t>
            </w:r>
          </w:p>
        </w:tc>
        <w:tc>
          <w:tcPr>
            <w:tcW w:w="6064" w:type="dxa"/>
            <w:gridSpan w:val="7"/>
          </w:tcPr>
          <w:p w:rsidR="003E139F" w:rsidRPr="003E139F" w:rsidRDefault="003E139F" w:rsidP="008559AD">
            <w:r w:rsidRPr="003E139F">
              <w:t>Самообслуживание  и детский труд</w:t>
            </w:r>
          </w:p>
        </w:tc>
      </w:tr>
      <w:tr w:rsidR="003E139F" w:rsidRPr="003E139F" w:rsidTr="003E139F">
        <w:tc>
          <w:tcPr>
            <w:tcW w:w="9995" w:type="dxa"/>
            <w:gridSpan w:val="12"/>
          </w:tcPr>
          <w:p w:rsidR="003E139F" w:rsidRPr="003E139F" w:rsidRDefault="003E139F" w:rsidP="008559AD">
            <w:pPr>
              <w:rPr>
                <w:b/>
              </w:rPr>
            </w:pPr>
            <w:r w:rsidRPr="003E139F">
              <w:rPr>
                <w:b/>
              </w:rPr>
              <w:t xml:space="preserve">Принципы </w:t>
            </w:r>
          </w:p>
        </w:tc>
      </w:tr>
      <w:tr w:rsidR="003E139F" w:rsidRPr="003E139F" w:rsidTr="003E139F">
        <w:tc>
          <w:tcPr>
            <w:tcW w:w="1809" w:type="dxa"/>
          </w:tcPr>
          <w:p w:rsidR="003E139F" w:rsidRPr="003E139F" w:rsidRDefault="003E139F" w:rsidP="008559AD">
            <w:pPr>
              <w:jc w:val="both"/>
            </w:pPr>
            <w:r w:rsidRPr="003E139F">
              <w:rPr>
                <w:sz w:val="22"/>
                <w:szCs w:val="22"/>
              </w:rPr>
              <w:t>Сознательность и активности</w:t>
            </w:r>
          </w:p>
        </w:tc>
        <w:tc>
          <w:tcPr>
            <w:tcW w:w="1162" w:type="dxa"/>
            <w:gridSpan w:val="2"/>
          </w:tcPr>
          <w:p w:rsidR="003E139F" w:rsidRPr="003E139F" w:rsidRDefault="003E139F" w:rsidP="008559AD">
            <w:pPr>
              <w:jc w:val="both"/>
            </w:pPr>
            <w:r w:rsidRPr="003E139F">
              <w:rPr>
                <w:sz w:val="22"/>
                <w:szCs w:val="22"/>
              </w:rPr>
              <w:t xml:space="preserve">Наглядности </w:t>
            </w:r>
          </w:p>
        </w:tc>
        <w:tc>
          <w:tcPr>
            <w:tcW w:w="1815" w:type="dxa"/>
            <w:gridSpan w:val="4"/>
          </w:tcPr>
          <w:p w:rsidR="003E139F" w:rsidRPr="003E139F" w:rsidRDefault="003E139F" w:rsidP="008559AD">
            <w:r w:rsidRPr="003E139F">
              <w:rPr>
                <w:sz w:val="22"/>
                <w:szCs w:val="22"/>
              </w:rPr>
              <w:t xml:space="preserve">Систематичности и </w:t>
            </w:r>
            <w:proofErr w:type="spellStart"/>
            <w:proofErr w:type="gramStart"/>
            <w:r w:rsidRPr="003E139F">
              <w:rPr>
                <w:sz w:val="22"/>
                <w:szCs w:val="22"/>
              </w:rPr>
              <w:t>последователь-ности</w:t>
            </w:r>
            <w:proofErr w:type="spellEnd"/>
            <w:proofErr w:type="gramEnd"/>
          </w:p>
        </w:tc>
        <w:tc>
          <w:tcPr>
            <w:tcW w:w="1418" w:type="dxa"/>
          </w:tcPr>
          <w:p w:rsidR="003E139F" w:rsidRPr="003E139F" w:rsidRDefault="003E139F" w:rsidP="008559AD">
            <w:r w:rsidRPr="003E139F">
              <w:rPr>
                <w:sz w:val="22"/>
                <w:szCs w:val="22"/>
              </w:rPr>
              <w:t xml:space="preserve">Прочности </w:t>
            </w:r>
          </w:p>
        </w:tc>
        <w:tc>
          <w:tcPr>
            <w:tcW w:w="1275" w:type="dxa"/>
            <w:gridSpan w:val="2"/>
          </w:tcPr>
          <w:p w:rsidR="003E139F" w:rsidRPr="003E139F" w:rsidRDefault="003E139F" w:rsidP="008559AD">
            <w:r w:rsidRPr="003E139F">
              <w:rPr>
                <w:sz w:val="22"/>
                <w:szCs w:val="22"/>
              </w:rPr>
              <w:t xml:space="preserve">Доступности </w:t>
            </w:r>
          </w:p>
        </w:tc>
        <w:tc>
          <w:tcPr>
            <w:tcW w:w="1276" w:type="dxa"/>
          </w:tcPr>
          <w:p w:rsidR="003E139F" w:rsidRPr="003E139F" w:rsidRDefault="003E139F" w:rsidP="008559AD">
            <w:r w:rsidRPr="003E139F">
              <w:rPr>
                <w:sz w:val="22"/>
                <w:szCs w:val="22"/>
              </w:rPr>
              <w:t xml:space="preserve">Научности </w:t>
            </w:r>
          </w:p>
        </w:tc>
        <w:tc>
          <w:tcPr>
            <w:tcW w:w="1240" w:type="dxa"/>
          </w:tcPr>
          <w:p w:rsidR="003E139F" w:rsidRPr="003E139F" w:rsidRDefault="003E139F" w:rsidP="008559AD">
            <w:r w:rsidRPr="003E139F">
              <w:rPr>
                <w:sz w:val="22"/>
                <w:szCs w:val="22"/>
              </w:rPr>
              <w:t>Связи теории с практикой</w:t>
            </w:r>
          </w:p>
        </w:tc>
      </w:tr>
      <w:tr w:rsidR="003E139F" w:rsidRPr="003E139F" w:rsidTr="003E139F">
        <w:tc>
          <w:tcPr>
            <w:tcW w:w="9995" w:type="dxa"/>
            <w:gridSpan w:val="12"/>
          </w:tcPr>
          <w:p w:rsidR="003E139F" w:rsidRPr="003E139F" w:rsidRDefault="003E139F" w:rsidP="008559AD">
            <w:pPr>
              <w:rPr>
                <w:b/>
              </w:rPr>
            </w:pPr>
            <w:r w:rsidRPr="003E139F">
              <w:rPr>
                <w:b/>
              </w:rPr>
              <w:t>Интеграция образовательных областей</w:t>
            </w:r>
          </w:p>
        </w:tc>
      </w:tr>
      <w:tr w:rsidR="003E139F" w:rsidRPr="003E139F" w:rsidTr="003E139F">
        <w:tc>
          <w:tcPr>
            <w:tcW w:w="2518" w:type="dxa"/>
            <w:gridSpan w:val="2"/>
          </w:tcPr>
          <w:p w:rsidR="003E139F" w:rsidRPr="003E139F" w:rsidRDefault="003E139F" w:rsidP="008559AD">
            <w:pPr>
              <w:jc w:val="both"/>
            </w:pPr>
            <w:r w:rsidRPr="003E139F">
              <w:t>Познавательное развитие</w:t>
            </w:r>
          </w:p>
        </w:tc>
        <w:tc>
          <w:tcPr>
            <w:tcW w:w="2126" w:type="dxa"/>
            <w:gridSpan w:val="4"/>
          </w:tcPr>
          <w:p w:rsidR="003E139F" w:rsidRPr="003E139F" w:rsidRDefault="003E139F" w:rsidP="008559AD">
            <w:pPr>
              <w:jc w:val="both"/>
            </w:pPr>
            <w:r w:rsidRPr="003E139F">
              <w:t xml:space="preserve">Речевое развитие </w:t>
            </w:r>
          </w:p>
        </w:tc>
        <w:tc>
          <w:tcPr>
            <w:tcW w:w="2835" w:type="dxa"/>
            <w:gridSpan w:val="4"/>
          </w:tcPr>
          <w:p w:rsidR="003E139F" w:rsidRPr="003E139F" w:rsidRDefault="003E139F" w:rsidP="008559AD">
            <w:pPr>
              <w:jc w:val="both"/>
            </w:pPr>
            <w:r w:rsidRPr="003E139F">
              <w:t>Художественно-эстетическое развитие</w:t>
            </w:r>
          </w:p>
        </w:tc>
        <w:tc>
          <w:tcPr>
            <w:tcW w:w="2516" w:type="dxa"/>
            <w:gridSpan w:val="2"/>
          </w:tcPr>
          <w:p w:rsidR="003E139F" w:rsidRPr="003E139F" w:rsidRDefault="003E139F" w:rsidP="008559AD">
            <w:pPr>
              <w:jc w:val="both"/>
            </w:pPr>
            <w:r w:rsidRPr="003E139F">
              <w:t>Физическое развитие</w:t>
            </w:r>
          </w:p>
        </w:tc>
      </w:tr>
      <w:tr w:rsidR="003E139F" w:rsidRPr="003E139F" w:rsidTr="003E139F">
        <w:tc>
          <w:tcPr>
            <w:tcW w:w="9995" w:type="dxa"/>
            <w:gridSpan w:val="12"/>
          </w:tcPr>
          <w:p w:rsidR="003E139F" w:rsidRPr="003E139F" w:rsidRDefault="003E139F" w:rsidP="008559AD">
            <w:pPr>
              <w:rPr>
                <w:b/>
              </w:rPr>
            </w:pPr>
            <w:r w:rsidRPr="003E139F">
              <w:rPr>
                <w:b/>
              </w:rPr>
              <w:t>Методы и приемы</w:t>
            </w:r>
          </w:p>
        </w:tc>
      </w:tr>
      <w:tr w:rsidR="003E139F" w:rsidRPr="003E139F" w:rsidTr="003E139F">
        <w:trPr>
          <w:trHeight w:val="470"/>
        </w:trPr>
        <w:tc>
          <w:tcPr>
            <w:tcW w:w="3227" w:type="dxa"/>
            <w:gridSpan w:val="4"/>
          </w:tcPr>
          <w:p w:rsidR="003E139F" w:rsidRPr="003E139F" w:rsidRDefault="003E139F" w:rsidP="008559AD">
            <w:pPr>
              <w:jc w:val="both"/>
            </w:pPr>
            <w:r w:rsidRPr="003E139F">
              <w:rPr>
                <w:b/>
              </w:rPr>
              <w:t>Словесные методы</w:t>
            </w:r>
            <w:r w:rsidRPr="003E139F">
              <w:t xml:space="preserve"> (чтение стихов, </w:t>
            </w:r>
            <w:proofErr w:type="spellStart"/>
            <w:r w:rsidRPr="003E139F">
              <w:t>потешек</w:t>
            </w:r>
            <w:proofErr w:type="spellEnd"/>
            <w:r w:rsidRPr="003E139F">
              <w:t>, побуждающих детей к самообслуживанию и рассказывание художественных произведений, заучивание наизусть).</w:t>
            </w:r>
          </w:p>
          <w:p w:rsidR="003E139F" w:rsidRPr="003E139F" w:rsidRDefault="003E139F" w:rsidP="008559AD">
            <w:pPr>
              <w:jc w:val="both"/>
            </w:pPr>
            <w:r w:rsidRPr="003E139F">
              <w:rPr>
                <w:b/>
              </w:rPr>
              <w:t xml:space="preserve">Словесные приемы </w:t>
            </w:r>
            <w:r w:rsidRPr="003E139F">
              <w:t>(проговаривание, объяснение, указания, оценка действий)</w:t>
            </w:r>
          </w:p>
        </w:tc>
        <w:tc>
          <w:tcPr>
            <w:tcW w:w="3402" w:type="dxa"/>
            <w:gridSpan w:val="5"/>
          </w:tcPr>
          <w:p w:rsidR="003E139F" w:rsidRPr="003E139F" w:rsidRDefault="003E139F" w:rsidP="008559AD">
            <w:pPr>
              <w:jc w:val="both"/>
            </w:pPr>
            <w:r w:rsidRPr="003E139F">
              <w:rPr>
                <w:b/>
              </w:rPr>
              <w:t>Наглядные методы</w:t>
            </w:r>
            <w:r w:rsidRPr="003E139F">
              <w:t>: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предметов и картинок о предметном мире и трудовой деятельности взрослых.</w:t>
            </w:r>
          </w:p>
        </w:tc>
        <w:tc>
          <w:tcPr>
            <w:tcW w:w="3366" w:type="dxa"/>
            <w:gridSpan w:val="3"/>
          </w:tcPr>
          <w:p w:rsidR="003E139F" w:rsidRPr="003E139F" w:rsidRDefault="003E139F" w:rsidP="008559AD">
            <w:pPr>
              <w:jc w:val="both"/>
            </w:pPr>
            <w:r w:rsidRPr="003E139F">
              <w:rPr>
                <w:b/>
              </w:rPr>
              <w:t>Практические методы</w:t>
            </w:r>
          </w:p>
          <w:p w:rsidR="003E139F" w:rsidRPr="003E139F" w:rsidRDefault="003E139F" w:rsidP="008559AD">
            <w:pPr>
              <w:jc w:val="both"/>
            </w:pPr>
            <w:r w:rsidRPr="003E139F">
              <w:t>Дидактические игры</w:t>
            </w:r>
            <w:proofErr w:type="gramStart"/>
            <w:r w:rsidRPr="003E139F">
              <w:t>:»</w:t>
            </w:r>
            <w:proofErr w:type="gramEnd"/>
            <w:r w:rsidRPr="003E139F">
              <w:t>Чудесный мешочек», «Магазин», «Гости пришли», «Помоги Андрюшке».</w:t>
            </w:r>
          </w:p>
          <w:p w:rsidR="003E139F" w:rsidRPr="003E139F" w:rsidRDefault="003E139F" w:rsidP="008559AD">
            <w:pPr>
              <w:jc w:val="both"/>
            </w:pPr>
            <w:r w:rsidRPr="003E139F">
              <w:t>Игровые ситуации: «Оденем куклу на прогулку», «Научим Неумейку мыть руки».</w:t>
            </w:r>
          </w:p>
          <w:p w:rsidR="003E139F" w:rsidRPr="003E139F" w:rsidRDefault="003E139F" w:rsidP="008559AD">
            <w:pPr>
              <w:jc w:val="both"/>
            </w:pPr>
            <w:r w:rsidRPr="003E139F">
              <w:t>Дидактические пособия для развития мелкой моторики. Сюжетно-ролевые игры. Экспериментирование и иг</w:t>
            </w:r>
            <w:r>
              <w:t>ры с разными материалами (</w:t>
            </w:r>
            <w:proofErr w:type="spellStart"/>
            <w:r>
              <w:t>песок</w:t>
            </w:r>
            <w:proofErr w:type="gramStart"/>
            <w:r w:rsidRPr="003E139F">
              <w:t>,г</w:t>
            </w:r>
            <w:proofErr w:type="gramEnd"/>
            <w:r w:rsidRPr="003E139F">
              <w:t>лина</w:t>
            </w:r>
            <w:proofErr w:type="spellEnd"/>
            <w:r w:rsidRPr="003E139F">
              <w:t>, разные виды бумаги, ткань)</w:t>
            </w:r>
          </w:p>
        </w:tc>
      </w:tr>
    </w:tbl>
    <w:p w:rsidR="009967D8" w:rsidRDefault="008E49CC" w:rsidP="002B79EF">
      <w:pPr>
        <w:pStyle w:val="4"/>
        <w:jc w:val="center"/>
        <w:rPr>
          <w:color w:val="215868"/>
          <w:sz w:val="32"/>
          <w:szCs w:val="32"/>
        </w:rPr>
      </w:pPr>
      <w:r w:rsidRPr="008E49CC">
        <w:rPr>
          <w:rFonts w:ascii="Calibri" w:hAnsi="Calibri"/>
          <w:noProof/>
          <w:sz w:val="22"/>
          <w:szCs w:val="2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32" o:spid="_x0000_s1031" type="#_x0000_t84" style="position:absolute;left:0;text-align:left;margin-left:-24.3pt;margin-top:33.2pt;width:172.8pt;height:44.8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" fillcolor="#fabf8f" strokecolor="#fabf8f" strokeweight="1pt">
            <v:fill color2="#fde9d9" angle="135" focus="50%" type="gradient"/>
            <v:shadow on="t" color="#974706" opacity=".5" offset="1pt"/>
            <v:textbox style="mso-next-textbox:#Багетная рамка 232">
              <w:txbxContent>
                <w:p w:rsidR="00E35D94" w:rsidRPr="001D05F0" w:rsidRDefault="00E35D94" w:rsidP="009967D8">
                  <w:pPr>
                    <w:rPr>
                      <w:b/>
                    </w:rPr>
                  </w:pPr>
                  <w:r w:rsidRPr="001D05F0">
                    <w:rPr>
                      <w:b/>
                    </w:rPr>
                    <w:t xml:space="preserve">Навыки </w:t>
                  </w:r>
                  <w:r>
                    <w:rPr>
                      <w:b/>
                    </w:rPr>
                    <w:t xml:space="preserve">культурного быта (труд по самообслуживанию </w:t>
                  </w:r>
                  <w:proofErr w:type="spellStart"/>
                  <w:proofErr w:type="gramStart"/>
                  <w:r>
                    <w:rPr>
                      <w:b/>
                    </w:rPr>
                    <w:t>самообслуживанию</w:t>
                  </w:r>
                  <w:proofErr w:type="spellEnd"/>
                  <w:proofErr w:type="gramEnd"/>
                  <w:r>
                    <w:rPr>
                      <w:b/>
                    </w:rPr>
                    <w:t>)</w:t>
                  </w:r>
                </w:p>
              </w:txbxContent>
            </v:textbox>
          </v:shape>
        </w:pict>
      </w:r>
      <w:r w:rsidRPr="008E49CC">
        <w:rPr>
          <w:rFonts w:ascii="Calibri" w:hAnsi="Calibri"/>
          <w:b w:val="0"/>
          <w:noProof/>
          <w:sz w:val="22"/>
          <w:szCs w:val="22"/>
        </w:rPr>
        <w:pict>
          <v:shape id="Багетная рамка 231" o:spid="_x0000_s1032" type="#_x0000_t84" style="position:absolute;left:0;text-align:left;margin-left:302.3pt;margin-top:30.7pt;width:183.6pt;height:40.8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" fillcolor="#fabf8f" strokecolor="#fabf8f" strokeweight="1pt">
            <v:fill color2="#fde9d9" angle="135" focus="50%" type="gradient"/>
            <v:shadow on="t" color="#974706" opacity=".5" offset="1pt"/>
            <v:textbox style="mso-next-textbox:#Багетная рамка 231">
              <w:txbxContent>
                <w:p w:rsidR="00E35D94" w:rsidRPr="001D05F0" w:rsidRDefault="00E35D94" w:rsidP="009967D8">
                  <w:pPr>
                    <w:rPr>
                      <w:b/>
                    </w:rPr>
                  </w:pPr>
                  <w:r>
                    <w:rPr>
                      <w:b/>
                    </w:rPr>
                    <w:t>Ознакомление с трудом взрослых</w:t>
                  </w:r>
                </w:p>
              </w:txbxContent>
            </v:textbox>
          </v:shape>
        </w:pict>
      </w:r>
      <w:r w:rsidR="009967D8" w:rsidRPr="001D05F0">
        <w:rPr>
          <w:color w:val="215868"/>
          <w:sz w:val="32"/>
          <w:szCs w:val="32"/>
        </w:rPr>
        <w:t>ВИДЫ ТРУДА</w:t>
      </w:r>
    </w:p>
    <w:p w:rsidR="00D25A83" w:rsidRPr="00D25A83" w:rsidRDefault="00D25A83" w:rsidP="00D25A83"/>
    <w:p w:rsidR="009967D8" w:rsidRPr="001D05F0" w:rsidRDefault="009967D8" w:rsidP="009967D8">
      <w:pPr>
        <w:rPr>
          <w:b/>
          <w:color w:val="215868"/>
        </w:rPr>
      </w:pPr>
    </w:p>
    <w:p w:rsidR="009967D8" w:rsidRDefault="009967D8" w:rsidP="009967D8">
      <w:pPr>
        <w:jc w:val="both"/>
        <w:rPr>
          <w:b/>
        </w:rPr>
      </w:pPr>
    </w:p>
    <w:p w:rsidR="009967D8" w:rsidRDefault="009967D8" w:rsidP="009967D8">
      <w:pPr>
        <w:jc w:val="both"/>
        <w:rPr>
          <w:b/>
        </w:rPr>
      </w:pPr>
    </w:p>
    <w:p w:rsidR="009967D8" w:rsidRDefault="008E49CC" w:rsidP="009967D8">
      <w:pPr>
        <w:jc w:val="both"/>
        <w:rPr>
          <w:b/>
        </w:rPr>
      </w:pPr>
      <w:r w:rsidRPr="008E49CC">
        <w:rPr>
          <w:rFonts w:ascii="Calibri" w:hAnsi="Calibri"/>
          <w:noProof/>
          <w:sz w:val="22"/>
          <w:szCs w:val="22"/>
        </w:rPr>
        <w:pict>
          <v:shape id="Багетная рамка 230" o:spid="_x0000_s1033" type="#_x0000_t84" style="position:absolute;left:0;text-align:left;margin-left:87.9pt;margin-top:10.5pt;width:323.1pt;height:49.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" fillcolor="#fabf8f" strokecolor="#fabf8f" strokeweight="1pt">
            <v:fill color2="#fde9d9" angle="135" focus="50%" type="gradient"/>
            <v:shadow on="t" color="#974706" opacity=".5" offset="1pt"/>
            <v:textbox style="mso-next-textbox:#Багетная рамка 230">
              <w:txbxContent>
                <w:p w:rsidR="00E35D94" w:rsidRPr="001D05F0" w:rsidRDefault="00E35D94" w:rsidP="009967D8">
                  <w:pPr>
                    <w:rPr>
                      <w:b/>
                    </w:rPr>
                  </w:pPr>
                  <w:r>
                    <w:rPr>
                      <w:b/>
                    </w:rPr>
                    <w:t>Хозяйственно-бытовой труд (содружество взрослого и ребенка, совместная деятельность)</w:t>
                  </w:r>
                </w:p>
              </w:txbxContent>
            </v:textbox>
          </v:shape>
        </w:pict>
      </w: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4B31B9" w:rsidRDefault="004B31B9" w:rsidP="009967D8">
      <w:pPr>
        <w:jc w:val="both"/>
        <w:rPr>
          <w:b/>
        </w:rPr>
      </w:pPr>
    </w:p>
    <w:p w:rsidR="004B31B9" w:rsidRDefault="008E49CC" w:rsidP="009967D8">
      <w:pPr>
        <w:jc w:val="both"/>
        <w:rPr>
          <w:b/>
        </w:rPr>
      </w:pPr>
      <w:r w:rsidRPr="008E49CC">
        <w:rPr>
          <w:rFonts w:ascii="Calibri" w:hAnsi="Calibri"/>
          <w:noProof/>
          <w:sz w:val="22"/>
          <w:szCs w:val="22"/>
        </w:rPr>
        <w:pict>
          <v:shape id="Багетная рамка 228" o:spid="_x0000_s1034" type="#_x0000_t84" style="position:absolute;left:0;text-align:left;margin-left:139.2pt;margin-top:12.4pt;width:185.5pt;height:46.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" fillcolor="#fabf8f" strokecolor="#fabf8f" strokeweight="1pt">
            <v:fill color2="#fde9d9" angle="135" focus="50%" type="gradient"/>
            <v:shadow on="t" color="#974706" opacity=".5" offset="1pt"/>
            <v:textbox style="mso-next-textbox:#Багетная рамка 228">
              <w:txbxContent>
                <w:p w:rsidR="00E35D94" w:rsidRPr="001D05F0" w:rsidRDefault="00E35D94" w:rsidP="00D25A83">
                  <w:pPr>
                    <w:jc w:val="center"/>
                    <w:rPr>
                      <w:b/>
                    </w:rPr>
                  </w:pPr>
                  <w:r>
                    <w:rPr>
                      <w:b/>
                    </w:rPr>
                    <w:t>Труд в природе</w:t>
                  </w:r>
                </w:p>
              </w:txbxContent>
            </v:textbox>
          </v:shape>
        </w:pict>
      </w:r>
    </w:p>
    <w:p w:rsidR="009967D8" w:rsidRPr="002B79EF" w:rsidRDefault="009967D8" w:rsidP="002B79EF">
      <w:pPr>
        <w:jc w:val="both"/>
        <w:rPr>
          <w:b/>
        </w:rPr>
      </w:pPr>
    </w:p>
    <w:p w:rsidR="00980D70" w:rsidRDefault="00980D70" w:rsidP="009967D8"/>
    <w:p w:rsidR="00980D70" w:rsidRPr="000832D8" w:rsidRDefault="00980D70" w:rsidP="009967D8"/>
    <w:p w:rsidR="002B79EF" w:rsidRDefault="002B79EF" w:rsidP="00D061E0">
      <w:pPr>
        <w:pStyle w:val="ad"/>
        <w:ind w:left="0"/>
        <w:jc w:val="center"/>
      </w:pPr>
    </w:p>
    <w:p w:rsidR="004B31B9" w:rsidRPr="004B31B9" w:rsidRDefault="004B31B9" w:rsidP="004B31B9"/>
    <w:p w:rsidR="009967D8" w:rsidRPr="006E33D2" w:rsidRDefault="009967D8" w:rsidP="00D061E0">
      <w:pPr>
        <w:pStyle w:val="ad"/>
        <w:ind w:left="0"/>
        <w:jc w:val="center"/>
        <w:rPr>
          <w:rStyle w:val="a9"/>
          <w:i/>
        </w:rPr>
      </w:pPr>
      <w:r>
        <w:lastRenderedPageBreak/>
        <w:t>ФОРМЫ ОРГАНИЗАЦИИ ТРУДОВОЙ ДЕЯТЕЛЬНОСТИ</w:t>
      </w: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Pr="000832D8" w:rsidRDefault="008E49CC" w:rsidP="009967D8">
      <w:pPr>
        <w:jc w:val="both"/>
        <w:rPr>
          <w:b/>
        </w:rPr>
      </w:pPr>
      <w:r w:rsidRPr="008E49CC">
        <w:rPr>
          <w:rFonts w:ascii="Calibri" w:hAnsi="Calibri"/>
          <w:noProof/>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26" o:spid="_x0000_s1035" type="#_x0000_t62" style="position:absolute;left:0;text-align:left;margin-left:325.85pt;margin-top:8.8pt;width:148.05pt;height:85.8pt;rotation:18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" adj="20170,36226" fillcolor="#92cddc" strokecolor="#4bacc6" strokeweight="1pt">
            <v:fill color2="#4bacc6" focus="50%" type="gradient"/>
            <v:shadow on="t" color="#205867" offset="1pt"/>
            <v:textbox style="mso-next-textbox:#Скругленная прямоугольная выноска 226">
              <w:txbxContent>
                <w:p w:rsidR="00E35D94" w:rsidRDefault="00E35D94" w:rsidP="009967D8">
                  <w:pPr>
                    <w:rPr>
                      <w:b/>
                    </w:rPr>
                  </w:pPr>
                  <w:r>
                    <w:rPr>
                      <w:b/>
                    </w:rPr>
                    <w:t>ДЕЖУРСТВО</w:t>
                  </w:r>
                </w:p>
                <w:p w:rsidR="00E35D94" w:rsidRDefault="00E35D94" w:rsidP="009967D8">
                  <w:pPr>
                    <w:rPr>
                      <w:b/>
                      <w:sz w:val="18"/>
                      <w:szCs w:val="18"/>
                    </w:rPr>
                  </w:pPr>
                  <w:r>
                    <w:rPr>
                      <w:b/>
                      <w:sz w:val="18"/>
                      <w:szCs w:val="18"/>
                    </w:rPr>
                    <w:t>(не более 1</w:t>
                  </w:r>
                  <w:r w:rsidRPr="006E33D2">
                    <w:rPr>
                      <w:b/>
                      <w:sz w:val="18"/>
                      <w:szCs w:val="18"/>
                    </w:rPr>
                    <w:t>0 мин.)</w:t>
                  </w:r>
                </w:p>
                <w:p w:rsidR="00E35D94" w:rsidRDefault="00E35D94" w:rsidP="009967D8">
                  <w:pPr>
                    <w:rPr>
                      <w:b/>
                      <w:sz w:val="18"/>
                      <w:szCs w:val="18"/>
                    </w:rPr>
                  </w:pPr>
                  <w:r>
                    <w:rPr>
                      <w:b/>
                      <w:sz w:val="18"/>
                      <w:szCs w:val="18"/>
                    </w:rPr>
                    <w:t>Формирование общественно значимого мотива;</w:t>
                  </w:r>
                </w:p>
                <w:p w:rsidR="00E35D94" w:rsidRPr="006E33D2" w:rsidRDefault="00E35D94" w:rsidP="009967D8">
                  <w:pPr>
                    <w:rPr>
                      <w:b/>
                      <w:sz w:val="18"/>
                      <w:szCs w:val="18"/>
                    </w:rPr>
                  </w:pPr>
                  <w:r>
                    <w:rPr>
                      <w:b/>
                      <w:sz w:val="18"/>
                      <w:szCs w:val="18"/>
                    </w:rPr>
                    <w:t>Нравственный, этический аспект</w:t>
                  </w:r>
                </w:p>
              </w:txbxContent>
            </v:textbox>
          </v:shape>
        </w:pict>
      </w:r>
      <w:r w:rsidRPr="008E49CC">
        <w:rPr>
          <w:rFonts w:ascii="Calibri" w:hAnsi="Calibri"/>
          <w:noProof/>
          <w:sz w:val="22"/>
          <w:szCs w:val="22"/>
        </w:rPr>
        <w:pict>
          <v:shape id="Скругленная прямоугольная выноска 225" o:spid="_x0000_s1036" type="#_x0000_t62" style="position:absolute;left:0;text-align:left;margin-left:170.55pt;margin-top:10.2pt;width:102.3pt;height:79.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" adj="3684,-14761">
            <v:textbox style="mso-next-textbox:#Скругленная прямоугольная выноска 225">
              <w:txbxContent>
                <w:p w:rsidR="00E35D94" w:rsidRDefault="00E35D94" w:rsidP="009967D8">
                  <w:pPr>
                    <w:rPr>
                      <w:b/>
                    </w:rPr>
                  </w:pPr>
                  <w:r w:rsidRPr="004D50F9">
                    <w:rPr>
                      <w:b/>
                    </w:rPr>
                    <w:t>КОЛЛЕК</w:t>
                  </w:r>
                  <w:r>
                    <w:rPr>
                      <w:b/>
                    </w:rPr>
                    <w:t xml:space="preserve">ТИВНЫЙ ТРУД </w:t>
                  </w:r>
                </w:p>
                <w:p w:rsidR="00E35D94" w:rsidRPr="004D50F9" w:rsidRDefault="00E35D94" w:rsidP="009967D8">
                  <w:pPr>
                    <w:rPr>
                      <w:b/>
                    </w:rPr>
                  </w:pPr>
                  <w:r>
                    <w:rPr>
                      <w:b/>
                    </w:rPr>
                    <w:t>(не более 20 минут)</w:t>
                  </w:r>
                </w:p>
                <w:p w:rsidR="00E35D94" w:rsidRDefault="00E35D94" w:rsidP="009967D8"/>
              </w:txbxContent>
            </v:textbox>
          </v:shape>
        </w:pict>
      </w:r>
      <w:r w:rsidRPr="008E49CC">
        <w:rPr>
          <w:rFonts w:ascii="Calibri" w:hAnsi="Calibri"/>
          <w:noProof/>
          <w:sz w:val="22"/>
          <w:szCs w:val="22"/>
        </w:rPr>
        <w:pict>
          <v:shape id="Скругленная прямоугольная выноска 227" o:spid="_x0000_s1037" type="#_x0000_t62" style="position:absolute;left:0;text-align:left;margin-left:-33.3pt;margin-top:4.75pt;width:131.95pt;height:89.85pt;rotation:18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" adj="810,33523" fillcolor="#92cddc" strokecolor="#4bacc6" strokeweight="1pt">
            <v:fill color2="#4bacc6" focus="50%" type="gradient"/>
            <v:shadow on="t" color="#205867" offset="1pt"/>
            <v:textbox style="mso-next-textbox:#Скругленная прямоугольная выноска 227">
              <w:txbxContent>
                <w:p w:rsidR="00E35D94" w:rsidRDefault="00E35D94" w:rsidP="009967D8">
                  <w:pPr>
                    <w:rPr>
                      <w:b/>
                    </w:rPr>
                  </w:pPr>
                  <w:r>
                    <w:rPr>
                      <w:b/>
                    </w:rPr>
                    <w:t>ПОРУЧЕНИЯ:</w:t>
                  </w:r>
                </w:p>
                <w:p w:rsidR="00E35D94" w:rsidRDefault="00E35D94" w:rsidP="009967D8">
                  <w:pPr>
                    <w:rPr>
                      <w:b/>
                      <w:sz w:val="18"/>
                      <w:szCs w:val="18"/>
                    </w:rPr>
                  </w:pPr>
                  <w:r>
                    <w:rPr>
                      <w:b/>
                      <w:sz w:val="18"/>
                      <w:szCs w:val="18"/>
                    </w:rPr>
                    <w:t>простые и сложные;</w:t>
                  </w:r>
                </w:p>
                <w:p w:rsidR="00E35D94" w:rsidRDefault="00E35D94" w:rsidP="009967D8">
                  <w:pPr>
                    <w:rPr>
                      <w:b/>
                      <w:sz w:val="18"/>
                      <w:szCs w:val="18"/>
                    </w:rPr>
                  </w:pPr>
                  <w:r>
                    <w:rPr>
                      <w:b/>
                      <w:sz w:val="18"/>
                      <w:szCs w:val="18"/>
                    </w:rPr>
                    <w:t>эпизодические и длительные;</w:t>
                  </w:r>
                </w:p>
                <w:p w:rsidR="00E35D94" w:rsidRPr="006E33D2" w:rsidRDefault="00E35D94" w:rsidP="009967D8">
                  <w:pPr>
                    <w:rPr>
                      <w:b/>
                      <w:sz w:val="18"/>
                      <w:szCs w:val="18"/>
                    </w:rPr>
                  </w:pPr>
                  <w:r>
                    <w:rPr>
                      <w:b/>
                      <w:sz w:val="18"/>
                      <w:szCs w:val="18"/>
                    </w:rPr>
                    <w:t>коллективные и индивидуальные</w:t>
                  </w:r>
                </w:p>
              </w:txbxContent>
            </v:textbox>
          </v:shape>
        </w:pict>
      </w:r>
    </w:p>
    <w:p w:rsidR="009967D8" w:rsidRPr="000832D8" w:rsidRDefault="009967D8" w:rsidP="009967D8"/>
    <w:p w:rsidR="009967D8" w:rsidRDefault="009967D8" w:rsidP="003E139F">
      <w:pPr>
        <w:pStyle w:val="ad"/>
        <w:ind w:left="0"/>
        <w:rPr>
          <w:rStyle w:val="af0"/>
          <w:b/>
          <w:i/>
        </w:rPr>
      </w:pPr>
    </w:p>
    <w:p w:rsidR="009967D8" w:rsidRDefault="009967D8" w:rsidP="009967D8">
      <w:pPr>
        <w:pStyle w:val="ad"/>
        <w:rPr>
          <w:rStyle w:val="af0"/>
          <w:b/>
          <w:i/>
        </w:rPr>
      </w:pPr>
    </w:p>
    <w:p w:rsidR="009967D8" w:rsidRDefault="009967D8" w:rsidP="009967D8">
      <w:pPr>
        <w:pStyle w:val="ad"/>
        <w:rPr>
          <w:rStyle w:val="af0"/>
          <w:b/>
          <w:i/>
        </w:rPr>
      </w:pPr>
    </w:p>
    <w:p w:rsidR="00125A2E" w:rsidRDefault="00125A2E" w:rsidP="00125A2E"/>
    <w:p w:rsidR="00B409FB" w:rsidRDefault="00B409FB" w:rsidP="009967D8">
      <w:pPr>
        <w:pStyle w:val="ad"/>
        <w:jc w:val="center"/>
        <w:rPr>
          <w:rStyle w:val="af0"/>
          <w:b/>
          <w:i/>
        </w:rPr>
      </w:pPr>
    </w:p>
    <w:p w:rsidR="009967D8" w:rsidRDefault="008E49CC" w:rsidP="009967D8">
      <w:pPr>
        <w:pStyle w:val="ad"/>
        <w:jc w:val="center"/>
        <w:rPr>
          <w:rStyle w:val="af0"/>
          <w:b/>
          <w:i/>
        </w:rPr>
      </w:pPr>
      <w:r w:rsidRPr="008E49CC">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4" o:spid="_x0000_s1065" type="#_x0000_t67" style="position:absolute;left:0;text-align:left;margin-left:394.9pt;margin-top:33.05pt;width:7.15pt;height:3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8E49CC">
        <w:rPr>
          <w:noProof/>
        </w:rPr>
        <w:pict>
          <v:shape id="Стрелка вниз 223" o:spid="_x0000_s1064" type="#_x0000_t67" style="position:absolute;left:0;text-align:left;margin-left:275.65pt;margin-top:33.05pt;width:7.15pt;height:28.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c+TwMAAKQ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" fillcolor="#4f81bd" stroked="f" strokeweight="0">
            <v:fill color2="#365e8f" focusposition=".5,.5" focussize="" focus="100%" type="gradientRadial">
              <o:fill v:ext="view" type="gradientCenter"/>
            </v:fill>
            <v:shadow on="t" color="#243f60" offset="1pt"/>
            <v:textbox style="layout-flow:vertical-ideographic"/>
          </v:shape>
        </w:pict>
      </w:r>
      <w:r w:rsidRPr="008E49CC">
        <w:rPr>
          <w:noProof/>
        </w:rPr>
        <w:pict>
          <v:shape id="Стрелка вниз 222" o:spid="_x0000_s1063" type="#_x0000_t67" style="position:absolute;left:0;text-align:left;margin-left:165.65pt;margin-top:33.05pt;width:7.15pt;height:28.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" fillcolor="#4f81bd" stroked="f" strokeweight="0">
            <v:fill color2="#365e8f" focusposition=".5,.5" focussize="" focus="100%" type="gradientRadial">
              <o:fill v:ext="view" type="gradientCenter"/>
            </v:fill>
            <v:shadow on="t" color="#243f60" offset="1pt"/>
            <v:textbox style="layout-flow:vertical-ideographic"/>
          </v:shape>
        </w:pict>
      </w:r>
      <w:r w:rsidRPr="008E49CC">
        <w:rPr>
          <w:noProof/>
        </w:rPr>
        <w:pict>
          <v:shape id="Стрелка вниз 221" o:spid="_x0000_s1062" type="#_x0000_t67" style="position:absolute;left:0;text-align:left;margin-left:70.35pt;margin-top:33.05pt;width:7.15pt;height:28.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" fillcolor="#4f81bd" stroked="f" strokeweight="0">
            <v:fill color2="#365e8f" focusposition=".5,.5" focussize="" focus="100%" type="gradientRadial">
              <o:fill v:ext="view" type="gradientCenter"/>
            </v:fill>
            <v:shadow on="t" color="#243f60" offset="1pt"/>
            <v:textbox style="layout-flow:vertical-ideographic"/>
          </v:shape>
        </w:pict>
      </w:r>
      <w:r w:rsidR="009967D8">
        <w:rPr>
          <w:rStyle w:val="af0"/>
          <w:b/>
          <w:i/>
        </w:rPr>
        <w:t>ТИПЫ ОРГАНИЗАЦИИ ТРУДА ДЕТЕЙ</w:t>
      </w:r>
    </w:p>
    <w:p w:rsidR="00980D70" w:rsidRDefault="00980D70" w:rsidP="00980D70"/>
    <w:p w:rsidR="00980D70" w:rsidRPr="00980D70" w:rsidRDefault="00980D70" w:rsidP="00980D70"/>
    <w:p w:rsidR="009967D8" w:rsidRDefault="009967D8" w:rsidP="009967D8">
      <w:pPr>
        <w:jc w:val="both"/>
        <w:rPr>
          <w:b/>
        </w:rPr>
      </w:pPr>
    </w:p>
    <w:p w:rsidR="009967D8" w:rsidRDefault="009967D8" w:rsidP="009967D8">
      <w:pPr>
        <w:jc w:val="both"/>
        <w:rPr>
          <w:b/>
        </w:rPr>
      </w:pPr>
    </w:p>
    <w:p w:rsidR="009967D8" w:rsidRDefault="008E49CC" w:rsidP="009967D8">
      <w:pPr>
        <w:jc w:val="both"/>
        <w:rPr>
          <w:b/>
        </w:rPr>
      </w:pPr>
      <w:r w:rsidRPr="008E49CC">
        <w:rPr>
          <w:rFonts w:ascii="Calibri" w:hAnsi="Calibri"/>
          <w:noProof/>
          <w:sz w:val="22"/>
          <w:szCs w:val="22"/>
        </w:rPr>
        <w:pict>
          <v:rect id="Прямоугольник 220" o:spid="_x0000_s1038" style="position:absolute;left:0;text-align:left;margin-left:337.85pt;margin-top:6.2pt;width:155.55pt;height:5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" fillcolor="#9bbb59" strokecolor="#9bbb59" strokeweight="10pt">
            <v:stroke linestyle="thinThin"/>
            <v:shadow color="#868686"/>
            <v:textbox style="mso-next-textbox:#Прямоугольник 220">
              <w:txbxContent>
                <w:p w:rsidR="00E35D94" w:rsidRDefault="00E35D94" w:rsidP="009967D8">
                  <w:pPr>
                    <w:rPr>
                      <w:b/>
                      <w:sz w:val="18"/>
                      <w:szCs w:val="18"/>
                    </w:rPr>
                  </w:pPr>
                  <w:r w:rsidRPr="008E5926">
                    <w:rPr>
                      <w:b/>
                      <w:sz w:val="18"/>
                      <w:szCs w:val="18"/>
                    </w:rPr>
                    <w:t xml:space="preserve">Совместный </w:t>
                  </w:r>
                  <w:r>
                    <w:rPr>
                      <w:b/>
                      <w:sz w:val="18"/>
                      <w:szCs w:val="18"/>
                    </w:rPr>
                    <w:t>труд</w:t>
                  </w:r>
                </w:p>
                <w:p w:rsidR="00E35D94" w:rsidRPr="008E5926" w:rsidRDefault="00E35D94" w:rsidP="009967D8">
                  <w:pPr>
                    <w:rPr>
                      <w:b/>
                      <w:sz w:val="20"/>
                      <w:szCs w:val="20"/>
                    </w:rPr>
                  </w:pPr>
                  <w:proofErr w:type="gramStart"/>
                  <w:r w:rsidRPr="008E5926">
                    <w:rPr>
                      <w:b/>
                      <w:sz w:val="20"/>
                      <w:szCs w:val="20"/>
                    </w:rPr>
                    <w:t>Ц</w:t>
                  </w:r>
                  <w:proofErr w:type="gramEnd"/>
                  <w:r w:rsidRPr="008E5926">
                    <w:rPr>
                      <w:b/>
                      <w:sz w:val="20"/>
                      <w:szCs w:val="20"/>
                    </w:rPr>
                    <w:t xml:space="preserve"> Р</w:t>
                  </w:r>
                </w:p>
              </w:txbxContent>
            </v:textbox>
          </v:rect>
        </w:pict>
      </w:r>
      <w:r w:rsidRPr="008E49CC">
        <w:rPr>
          <w:rFonts w:ascii="Calibri" w:hAnsi="Calibri"/>
          <w:noProof/>
          <w:sz w:val="22"/>
          <w:szCs w:val="22"/>
        </w:rPr>
        <w:pict>
          <v:rect id="Прямоугольник 219" o:spid="_x0000_s1039" style="position:absolute;left:0;text-align:left;margin-left:42.95pt;margin-top:10.2pt;width:68.6pt;height:122.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" fillcolor="#9bbb59" strokecolor="#9bbb59" strokeweight="10pt">
            <v:stroke linestyle="thinThin"/>
            <v:shadow color="#868686"/>
            <v:textbox style="mso-next-textbox:#Прямоугольник 219">
              <w:txbxContent>
                <w:p w:rsidR="00E35D94" w:rsidRDefault="00E35D94" w:rsidP="009967D8">
                  <w:pPr>
                    <w:ind w:left="-142" w:firstLine="142"/>
                    <w:rPr>
                      <w:b/>
                      <w:sz w:val="18"/>
                      <w:szCs w:val="18"/>
                    </w:rPr>
                  </w:pPr>
                  <w:proofErr w:type="spellStart"/>
                  <w:r>
                    <w:rPr>
                      <w:b/>
                      <w:sz w:val="18"/>
                      <w:szCs w:val="18"/>
                    </w:rPr>
                    <w:t>Индиви</w:t>
                  </w:r>
                  <w:proofErr w:type="spellEnd"/>
                  <w:r>
                    <w:rPr>
                      <w:b/>
                      <w:sz w:val="18"/>
                      <w:szCs w:val="18"/>
                    </w:rPr>
                    <w:t>-</w:t>
                  </w:r>
                </w:p>
                <w:p w:rsidR="00E35D94" w:rsidRDefault="00E35D94" w:rsidP="009967D8">
                  <w:pPr>
                    <w:ind w:left="-142" w:firstLine="142"/>
                    <w:rPr>
                      <w:b/>
                      <w:sz w:val="18"/>
                      <w:szCs w:val="18"/>
                    </w:rPr>
                  </w:pPr>
                  <w:r>
                    <w:rPr>
                      <w:b/>
                      <w:sz w:val="18"/>
                      <w:szCs w:val="18"/>
                    </w:rPr>
                    <w:t xml:space="preserve">дуальный    </w:t>
                  </w:r>
                </w:p>
                <w:p w:rsidR="00E35D94" w:rsidRDefault="00E35D94" w:rsidP="009967D8">
                  <w:pPr>
                    <w:ind w:left="-142" w:firstLine="142"/>
                    <w:rPr>
                      <w:b/>
                      <w:sz w:val="18"/>
                      <w:szCs w:val="18"/>
                    </w:rPr>
                  </w:pPr>
                  <w:r>
                    <w:rPr>
                      <w:b/>
                      <w:sz w:val="18"/>
                      <w:szCs w:val="18"/>
                    </w:rPr>
                    <w:t xml:space="preserve">    труд</w:t>
                  </w:r>
                </w:p>
                <w:p w:rsidR="00E35D94" w:rsidRDefault="00E35D94" w:rsidP="009967D8">
                  <w:pPr>
                    <w:jc w:val="both"/>
                    <w:rPr>
                      <w:b/>
                      <w:sz w:val="18"/>
                      <w:szCs w:val="18"/>
                    </w:rPr>
                  </w:pPr>
                </w:p>
                <w:p w:rsidR="00E35D94" w:rsidRDefault="00E35D94" w:rsidP="009967D8">
                  <w:pPr>
                    <w:jc w:val="both"/>
                    <w:rPr>
                      <w:b/>
                      <w:sz w:val="18"/>
                      <w:szCs w:val="18"/>
                    </w:rPr>
                  </w:pPr>
                </w:p>
                <w:p w:rsidR="00E35D94" w:rsidRPr="007746BB" w:rsidRDefault="00E35D94" w:rsidP="009967D8">
                  <w:pPr>
                    <w:ind w:left="-142" w:firstLine="142"/>
                    <w:rPr>
                      <w:b/>
                      <w:sz w:val="18"/>
                      <w:szCs w:val="18"/>
                    </w:rPr>
                  </w:pPr>
                  <w:r w:rsidRPr="007746BB">
                    <w:rPr>
                      <w:b/>
                      <w:sz w:val="20"/>
                      <w:szCs w:val="20"/>
                    </w:rPr>
                    <w:t>ЦР</w:t>
                  </w:r>
                </w:p>
              </w:txbxContent>
            </v:textbox>
          </v:rect>
        </w:pict>
      </w:r>
      <w:r w:rsidRPr="008E49CC">
        <w:rPr>
          <w:rFonts w:ascii="Calibri" w:hAnsi="Calibri"/>
          <w:noProof/>
          <w:sz w:val="22"/>
          <w:szCs w:val="22"/>
        </w:rPr>
        <w:pict>
          <v:rect id="Прямоугольник 218" o:spid="_x0000_s1040" style="position:absolute;left:0;text-align:left;margin-left:243.4pt;margin-top:10.2pt;width:69.1pt;height:122.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" fillcolor="#9bbb59" strokecolor="#9bbb59" strokeweight="10pt">
            <v:stroke linestyle="thinThin"/>
            <v:shadow color="#868686"/>
            <v:textbox style="mso-next-textbox:#Прямоугольник 218">
              <w:txbxContent>
                <w:p w:rsidR="00E35D94" w:rsidRDefault="00E35D94" w:rsidP="009967D8">
                  <w:pPr>
                    <w:rPr>
                      <w:b/>
                      <w:sz w:val="18"/>
                      <w:szCs w:val="18"/>
                    </w:rPr>
                  </w:pPr>
                  <w:r>
                    <w:rPr>
                      <w:b/>
                      <w:sz w:val="18"/>
                      <w:szCs w:val="18"/>
                    </w:rPr>
                    <w:t>Общий труд</w:t>
                  </w:r>
                </w:p>
                <w:p w:rsidR="00E35D94" w:rsidRDefault="00E35D94" w:rsidP="009967D8">
                  <w:pPr>
                    <w:rPr>
                      <w:b/>
                      <w:sz w:val="18"/>
                      <w:szCs w:val="18"/>
                    </w:rPr>
                  </w:pPr>
                  <w:proofErr w:type="gramStart"/>
                  <w:r>
                    <w:rPr>
                      <w:b/>
                      <w:sz w:val="18"/>
                      <w:szCs w:val="18"/>
                    </w:rPr>
                    <w:t>Ц</w:t>
                  </w:r>
                  <w:proofErr w:type="gramEnd"/>
                  <w:r>
                    <w:rPr>
                      <w:b/>
                      <w:sz w:val="18"/>
                      <w:szCs w:val="18"/>
                    </w:rPr>
                    <w:t xml:space="preserve">              Р</w:t>
                  </w:r>
                </w:p>
                <w:p w:rsidR="00E35D94" w:rsidRDefault="00E35D94" w:rsidP="009967D8">
                  <w:pPr>
                    <w:rPr>
                      <w:b/>
                      <w:sz w:val="18"/>
                      <w:szCs w:val="18"/>
                    </w:rPr>
                  </w:pPr>
                </w:p>
                <w:p w:rsidR="00E35D94" w:rsidRPr="008E5926" w:rsidRDefault="00E35D94" w:rsidP="009967D8">
                  <w:pPr>
                    <w:rPr>
                      <w:b/>
                      <w:sz w:val="18"/>
                      <w:szCs w:val="18"/>
                    </w:rPr>
                  </w:pPr>
                </w:p>
              </w:txbxContent>
            </v:textbox>
          </v:rect>
        </w:pict>
      </w:r>
      <w:r w:rsidRPr="008E49CC">
        <w:rPr>
          <w:rFonts w:ascii="Calibri" w:hAnsi="Calibri"/>
          <w:noProof/>
          <w:sz w:val="22"/>
          <w:szCs w:val="22"/>
        </w:rPr>
        <w:pict>
          <v:rect id="Прямоугольник 217" o:spid="_x0000_s1041" style="position:absolute;left:0;text-align:left;margin-left:139.15pt;margin-top:10.2pt;width:68.55pt;height:122.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" fillcolor="#9bbb59" strokecolor="#9bbb59" strokeweight="10pt">
            <v:stroke linestyle="thinThin"/>
            <v:shadow color="#868686"/>
            <v:textbox style="mso-next-textbox:#Прямоугольник 217">
              <w:txbxContent>
                <w:p w:rsidR="00E35D94" w:rsidRDefault="00E35D94" w:rsidP="009967D8">
                  <w:pPr>
                    <w:rPr>
                      <w:b/>
                      <w:sz w:val="18"/>
                      <w:szCs w:val="18"/>
                    </w:rPr>
                  </w:pPr>
                  <w:r w:rsidRPr="007746BB">
                    <w:rPr>
                      <w:b/>
                      <w:sz w:val="18"/>
                      <w:szCs w:val="18"/>
                    </w:rPr>
                    <w:t>Труд рядом</w:t>
                  </w:r>
                </w:p>
                <w:p w:rsidR="00E35D94" w:rsidRPr="007746BB" w:rsidRDefault="00E35D94" w:rsidP="009967D8">
                  <w:pPr>
                    <w:jc w:val="both"/>
                    <w:rPr>
                      <w:b/>
                      <w:sz w:val="18"/>
                      <w:szCs w:val="18"/>
                    </w:rPr>
                  </w:pPr>
                  <w:proofErr w:type="gramStart"/>
                  <w:r>
                    <w:rPr>
                      <w:b/>
                      <w:sz w:val="18"/>
                      <w:szCs w:val="18"/>
                    </w:rPr>
                    <w:t>Ц</w:t>
                  </w:r>
                  <w:proofErr w:type="gramEnd"/>
                  <w:r>
                    <w:rPr>
                      <w:b/>
                      <w:sz w:val="18"/>
                      <w:szCs w:val="18"/>
                    </w:rPr>
                    <w:t xml:space="preserve">              Р</w:t>
                  </w:r>
                </w:p>
                <w:p w:rsidR="00E35D94" w:rsidRDefault="00E35D94" w:rsidP="009967D8"/>
                <w:p w:rsidR="00E35D94" w:rsidRDefault="00E35D94" w:rsidP="009967D8"/>
                <w:p w:rsidR="00E35D94" w:rsidRDefault="00E35D94" w:rsidP="009967D8"/>
                <w:p w:rsidR="00E35D94" w:rsidRDefault="00E35D94" w:rsidP="009967D8"/>
              </w:txbxContent>
            </v:textbox>
          </v:rect>
        </w:pict>
      </w:r>
    </w:p>
    <w:p w:rsidR="009967D8" w:rsidRDefault="009967D8" w:rsidP="009967D8">
      <w:pPr>
        <w:jc w:val="both"/>
        <w:rPr>
          <w:b/>
        </w:rPr>
      </w:pPr>
    </w:p>
    <w:p w:rsidR="009967D8" w:rsidRDefault="008E49CC" w:rsidP="009967D8">
      <w:pPr>
        <w:jc w:val="both"/>
        <w:rPr>
          <w:b/>
        </w:rPr>
      </w:pPr>
      <w:r w:rsidRPr="008E49CC">
        <w:rPr>
          <w:rFonts w:ascii="Calibri" w:hAnsi="Calibri"/>
          <w:noProof/>
          <w:sz w:val="22"/>
          <w:szCs w:val="22"/>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16" o:spid="_x0000_s1061" type="#_x0000_t96" style="position:absolute;left:0;text-align:left;margin-left:408.95pt;margin-top:6.9pt;width:13.25pt;height:12.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"/>
        </w:pict>
      </w:r>
      <w:r w:rsidRPr="008E49CC">
        <w:rPr>
          <w:rFonts w:ascii="Calibri" w:hAnsi="Calibri"/>
          <w:noProof/>
          <w:sz w:val="22"/>
          <w:szCs w:val="22"/>
        </w:rPr>
        <w:pict>
          <v:shape id="Улыбающееся лицо 215" o:spid="_x0000_s1060" type="#_x0000_t96" style="position:absolute;left:0;text-align:left;margin-left:389.15pt;margin-top:6.15pt;width:12.9pt;height:13.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"/>
        </w:pict>
      </w:r>
      <w:r w:rsidRPr="008E49CC">
        <w:rPr>
          <w:rFonts w:ascii="Calibri" w:hAnsi="Calibri"/>
          <w:noProof/>
          <w:sz w:val="22"/>
          <w:szCs w:val="22"/>
        </w:rPr>
        <w:pict>
          <v:shape id="Улыбающееся лицо 214" o:spid="_x0000_s1059" type="#_x0000_t96" style="position:absolute;left:0;text-align:left;margin-left:365.6pt;margin-top:6.15pt;width:13.25pt;height:13.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"/>
        </w:pict>
      </w:r>
    </w:p>
    <w:p w:rsidR="009967D8" w:rsidRDefault="008E49CC" w:rsidP="009967D8">
      <w:pPr>
        <w:jc w:val="both"/>
        <w:rPr>
          <w:b/>
        </w:rPr>
      </w:pPr>
      <w:r w:rsidRPr="008E49CC">
        <w:rPr>
          <w:rFonts w:ascii="Calibri" w:hAnsi="Calibri"/>
          <w:noProof/>
          <w:sz w:val="22"/>
          <w:szCs w:val="22"/>
        </w:rPr>
        <w:pict>
          <v:shape id="Улыбающееся лицо 213" o:spid="_x0000_s1058" type="#_x0000_t96" style="position:absolute;left:0;text-align:left;margin-left:268.15pt;margin-top:2.2pt;width:17.85pt;height:12.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" adj="15510"/>
        </w:pict>
      </w:r>
      <w:r w:rsidRPr="008E49CC">
        <w:rPr>
          <w:rFonts w:ascii="Calibri" w:hAnsi="Calibri"/>
          <w:noProof/>
          <w:sz w:val="22"/>
          <w:szCs w:val="22"/>
        </w:rPr>
        <w:pict>
          <v:shape id="Улыбающееся лицо 212" o:spid="_x0000_s1057" type="#_x0000_t96" style="position:absolute;left:0;text-align:left;margin-left:165.65pt;margin-top:7.95pt;width:15.8pt;height:12.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"/>
        </w:pict>
      </w:r>
    </w:p>
    <w:p w:rsidR="009967D8" w:rsidRDefault="008E49CC" w:rsidP="009967D8">
      <w:pPr>
        <w:jc w:val="both"/>
        <w:rPr>
          <w:b/>
        </w:rPr>
      </w:pPr>
      <w:r w:rsidRPr="008E49CC">
        <w:rPr>
          <w:rFonts w:ascii="Calibri" w:hAnsi="Calibri"/>
          <w:noProof/>
          <w:sz w:val="22"/>
          <w:szCs w:val="22"/>
        </w:rPr>
        <w:pict>
          <v:shapetype id="_x0000_t32" coordsize="21600,21600" o:spt="32" o:oned="t" path="m,l21600,21600e" filled="f">
            <v:path arrowok="t" fillok="f" o:connecttype="none"/>
            <o:lock v:ext="edit" shapetype="t"/>
          </v:shapetype>
          <v:shape id="Прямая со стрелкой 211" o:spid="_x0000_s1056" type="#_x0000_t32" style="position:absolute;left:0;text-align:left;margin-left:320pt;margin-top:6.25pt;width:85.25pt;height:31.15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" strokecolor="#4f81bd" strokeweight="1pt">
            <v:stroke endarrow="block"/>
            <v:shadow color="#243f60" offset="1pt"/>
          </v:shape>
        </w:pict>
      </w:r>
      <w:r w:rsidRPr="008E49CC">
        <w:rPr>
          <w:rFonts w:ascii="Calibri" w:hAnsi="Calibri"/>
          <w:noProof/>
          <w:sz w:val="22"/>
          <w:szCs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10" o:spid="_x0000_s1055" type="#_x0000_t68" style="position:absolute;left:0;text-align:left;margin-left:443.6pt;margin-top:7.4pt;width:7.15pt;height:25.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" fillcolor="#4f81bd" stroked="f" strokeweight="0">
            <v:fill color2="#365e8f" focusposition=".5,.5" focussize="" focus="100%" type="gradientRadial">
              <o:fill v:ext="view" type="gradientCenter"/>
            </v:fill>
            <v:shadow on="t" color="#243f60" offset="1pt"/>
            <v:textbox style="layout-flow:vertical-ideographic"/>
          </v:shape>
        </w:pict>
      </w:r>
      <w:r w:rsidRPr="008E49CC">
        <w:rPr>
          <w:rFonts w:ascii="Calibri" w:hAnsi="Calibri"/>
          <w:noProof/>
          <w:sz w:val="22"/>
          <w:szCs w:val="22"/>
        </w:rPr>
        <w:pict>
          <v:shape id="Улыбающееся лицо 209" o:spid="_x0000_s1054" type="#_x0000_t96" style="position:absolute;left:0;text-align:left;margin-left:268.15pt;margin-top:6.25pt;width:17.85pt;height:16.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"/>
        </w:pict>
      </w:r>
    </w:p>
    <w:p w:rsidR="009967D8" w:rsidRDefault="008E49CC" w:rsidP="009967D8">
      <w:pPr>
        <w:jc w:val="both"/>
        <w:rPr>
          <w:b/>
        </w:rPr>
      </w:pPr>
      <w:r w:rsidRPr="008E49CC">
        <w:rPr>
          <w:rFonts w:ascii="Calibri" w:hAnsi="Calibri"/>
          <w:noProof/>
          <w:sz w:val="22"/>
          <w:szCs w:val="22"/>
        </w:rPr>
        <w:pict>
          <v:shape id="Улыбающееся лицо 208" o:spid="_x0000_s1053" type="#_x0000_t96" style="position:absolute;left:0;text-align:left;margin-left:77.5pt;margin-top:6.9pt;width:19.05pt;height:16.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"/>
        </w:pict>
      </w:r>
      <w:r w:rsidRPr="008E49CC">
        <w:rPr>
          <w:rFonts w:ascii="Calibri" w:hAnsi="Calibri"/>
          <w:noProof/>
          <w:sz w:val="22"/>
          <w:szCs w:val="22"/>
        </w:rPr>
        <w:pict>
          <v:shape id="Улыбающееся лицо 207" o:spid="_x0000_s1052" type="#_x0000_t96" style="position:absolute;left:0;text-align:left;margin-left:165.65pt;margin-top:.55pt;width:15.8pt;height:13.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"/>
        </w:pict>
      </w:r>
    </w:p>
    <w:p w:rsidR="009967D8" w:rsidRDefault="008E49CC" w:rsidP="009967D8">
      <w:pPr>
        <w:jc w:val="both"/>
        <w:rPr>
          <w:b/>
        </w:rPr>
      </w:pPr>
      <w:r w:rsidRPr="008E49CC">
        <w:rPr>
          <w:rFonts w:ascii="Calibri" w:hAnsi="Calibri"/>
          <w:noProof/>
          <w:sz w:val="22"/>
          <w:szCs w:val="22"/>
        </w:rPr>
        <w:pict>
          <v:shape id="Прямая со стрелкой 206" o:spid="_x0000_s1051" type="#_x0000_t32" style="position:absolute;left:0;text-align:left;margin-left:323.45pt;margin-top:.55pt;width:78.6pt;height:20.75pt;flip:x 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" stroked="f" strokeweight="0">
            <v:stroke endarrow="block"/>
          </v:shape>
        </w:pict>
      </w:r>
      <w:r w:rsidRPr="008E49CC">
        <w:rPr>
          <w:rFonts w:ascii="Calibri" w:hAnsi="Calibri"/>
          <w:noProof/>
          <w:sz w:val="22"/>
          <w:szCs w:val="22"/>
        </w:rPr>
        <w:pict>
          <v:shape id="Улыбающееся лицо 205" o:spid="_x0000_s1050" type="#_x0000_t96" style="position:absolute;left:0;text-align:left;margin-left:166.2pt;margin-top:5.75pt;width:15.8pt;height:15.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"/>
        </w:pict>
      </w:r>
      <w:r w:rsidRPr="008E49CC">
        <w:rPr>
          <w:rFonts w:ascii="Calibri" w:hAnsi="Calibri"/>
          <w:noProof/>
          <w:sz w:val="22"/>
          <w:szCs w:val="22"/>
        </w:rPr>
        <w:pict>
          <v:shape id="Улыбающееся лицо 204" o:spid="_x0000_s1049" type="#_x0000_t96" style="position:absolute;left:0;text-align:left;margin-left:268.15pt;margin-top:.55pt;width:17.85pt;height:13.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"/>
        </w:pict>
      </w:r>
    </w:p>
    <w:p w:rsidR="009967D8" w:rsidRDefault="008E49CC" w:rsidP="009967D8">
      <w:pPr>
        <w:jc w:val="both"/>
        <w:rPr>
          <w:b/>
        </w:rPr>
      </w:pPr>
      <w:r w:rsidRPr="008E49CC">
        <w:rPr>
          <w:rFonts w:ascii="Calibri" w:hAnsi="Calibri"/>
          <w:noProof/>
          <w:sz w:val="22"/>
          <w:szCs w:val="22"/>
        </w:rPr>
        <w:pict>
          <v:rect id="Прямоугольник 203" o:spid="_x0000_s1042" style="position:absolute;left:0;text-align:left;margin-left:337.85pt;margin-top:.55pt;width:155.55pt;height:36.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" fillcolor="#9bbb59" strokecolor="#9bbb59" strokeweight="10pt">
            <v:stroke linestyle="thinThin"/>
            <v:shadow color="#868686"/>
            <v:textbox style="mso-next-textbox:#Прямоугольник 203">
              <w:txbxContent>
                <w:p w:rsidR="00E35D94" w:rsidRPr="00FD6485" w:rsidRDefault="00E35D94" w:rsidP="009967D8">
                  <w:pPr>
                    <w:rPr>
                      <w:b/>
                    </w:rPr>
                  </w:pPr>
                  <w:r w:rsidRPr="00FD6485">
                    <w:rPr>
                      <w:b/>
                    </w:rPr>
                    <w:t>Коллективный труд</w:t>
                  </w:r>
                </w:p>
              </w:txbxContent>
            </v:textbox>
          </v:rect>
        </w:pict>
      </w:r>
      <w:r w:rsidRPr="008E49CC">
        <w:rPr>
          <w:rFonts w:ascii="Calibri" w:hAnsi="Calibri"/>
          <w:noProof/>
          <w:sz w:val="22"/>
          <w:szCs w:val="22"/>
        </w:rPr>
        <w:pict>
          <v:shape id="Улыбающееся лицо 202" o:spid="_x0000_s1048" type="#_x0000_t96" style="position:absolute;left:0;text-align:left;margin-left:166.2pt;margin-top:12.7pt;width:16.35pt;height:13.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"/>
        </w:pict>
      </w:r>
      <w:r w:rsidRPr="008E49CC">
        <w:rPr>
          <w:rFonts w:ascii="Calibri" w:hAnsi="Calibri"/>
          <w:noProof/>
          <w:sz w:val="22"/>
          <w:szCs w:val="22"/>
        </w:rPr>
        <w:pict>
          <v:shape id="Улыбающееся лицо 201" o:spid="_x0000_s1047" type="#_x0000_t96" style="position:absolute;left:0;text-align:left;margin-left:268.15pt;margin-top:7.5pt;width:17.65pt;height:14.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"/>
        </w:pict>
      </w:r>
    </w:p>
    <w:p w:rsidR="009967D8" w:rsidRDefault="009967D8" w:rsidP="009967D8">
      <w:pPr>
        <w:jc w:val="both"/>
        <w:rPr>
          <w:b/>
        </w:rPr>
      </w:pPr>
    </w:p>
    <w:p w:rsidR="009967D8" w:rsidRDefault="009967D8" w:rsidP="009967D8">
      <w:pPr>
        <w:jc w:val="both"/>
        <w:rPr>
          <w:b/>
        </w:rPr>
      </w:pPr>
    </w:p>
    <w:p w:rsidR="009967D8" w:rsidRDefault="008E49CC" w:rsidP="009967D8">
      <w:pPr>
        <w:jc w:val="both"/>
        <w:rPr>
          <w:b/>
        </w:rPr>
      </w:pPr>
      <w:r w:rsidRPr="008E49CC">
        <w:rPr>
          <w:rFonts w:ascii="Calibri" w:hAnsi="Calibri"/>
          <w:noProof/>
          <w:sz w:val="22"/>
          <w:szCs w:val="22"/>
        </w:rPr>
        <w:pict>
          <v:shape id="Улыбающееся лицо 200" o:spid="_x0000_s1046" type="#_x0000_t96" style="position:absolute;left:0;text-align:left;margin-left:341.8pt;margin-top:9.25pt;width:24.75pt;height:22.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"/>
        </w:pict>
      </w:r>
      <w:r w:rsidRPr="008E49CC">
        <w:rPr>
          <w:rFonts w:ascii="Calibri" w:hAnsi="Calibri"/>
          <w:noProof/>
          <w:sz w:val="22"/>
          <w:szCs w:val="22"/>
        </w:rPr>
        <w:pict>
          <v:rect id="Прямоугольник 199" o:spid="_x0000_s1043" style="position:absolute;left:0;text-align:left;margin-left:66.55pt;margin-top:9.25pt;width:371.55pt;height:25.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">
            <v:textbox style="mso-next-textbox:#Прямоугольник 199">
              <w:txbxContent>
                <w:p w:rsidR="00E35D94" w:rsidRPr="001838E2" w:rsidRDefault="00E35D94" w:rsidP="009967D8">
                  <w:pPr>
                    <w:jc w:val="both"/>
                    <w:rPr>
                      <w:b/>
                    </w:rPr>
                  </w:pPr>
                  <w:proofErr w:type="gramStart"/>
                  <w:r>
                    <w:rPr>
                      <w:b/>
                    </w:rPr>
                    <w:t>Ц</w:t>
                  </w:r>
                  <w:proofErr w:type="gramEnd"/>
                  <w:r>
                    <w:rPr>
                      <w:b/>
                    </w:rPr>
                    <w:t xml:space="preserve"> – цель труда; Р – его результат;                         -ребенок участник труда</w:t>
                  </w:r>
                </w:p>
              </w:txbxContent>
            </v:textbox>
          </v:rect>
        </w:pict>
      </w:r>
    </w:p>
    <w:p w:rsidR="00F92953" w:rsidRDefault="00F92953" w:rsidP="002B79EF">
      <w:pPr>
        <w:pStyle w:val="ad"/>
        <w:ind w:left="0"/>
      </w:pPr>
    </w:p>
    <w:p w:rsidR="00F92953" w:rsidRDefault="00F92953" w:rsidP="00D061E0">
      <w:pPr>
        <w:pStyle w:val="ad"/>
        <w:ind w:left="0"/>
        <w:jc w:val="center"/>
      </w:pPr>
    </w:p>
    <w:p w:rsidR="009967D8" w:rsidRDefault="009967D8" w:rsidP="00D061E0">
      <w:pPr>
        <w:pStyle w:val="ad"/>
        <w:ind w:left="0"/>
        <w:jc w:val="center"/>
      </w:pPr>
      <w:r>
        <w:t xml:space="preserve">  МЕТОДЫ И ПРИЕМЫ ТРУДОВОГО ВОСПИТАНИЯ ДЕТЕЙ</w:t>
      </w:r>
    </w:p>
    <w:p w:rsidR="009967D8" w:rsidRDefault="008E49CC" w:rsidP="009967D8">
      <w:pPr>
        <w:jc w:val="both"/>
        <w:rPr>
          <w:b/>
        </w:rPr>
      </w:pPr>
      <w:r w:rsidRPr="008E49CC">
        <w:rPr>
          <w:rFonts w:ascii="Calibri" w:hAnsi="Calibri"/>
          <w:noProo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98" o:spid="_x0000_s1044" type="#_x0000_t65" style="position:absolute;left:0;text-align:left;margin-left:260.1pt;margin-top:8.85pt;width:195.25pt;height:33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" fillcolor="#d99594" strokecolor="#d99594" strokeweight="1pt">
            <v:fill color2="#f2dbdb" angle="135" focus="50%" type="gradient"/>
            <v:shadow on="t" color="#622423" opacity=".5" offset="1pt"/>
            <v:textbox style="mso-next-textbox:#Загнутый угол 198">
              <w:txbxContent>
                <w:p w:rsidR="00E35D94" w:rsidRDefault="00E35D94" w:rsidP="009967D8">
                  <w:pPr>
                    <w:jc w:val="both"/>
                    <w:rPr>
                      <w:b/>
                      <w:u w:val="single"/>
                    </w:rPr>
                  </w:pPr>
                </w:p>
                <w:p w:rsidR="00E35D94" w:rsidRPr="00735DEC" w:rsidRDefault="00E35D94" w:rsidP="009967D8">
                  <w:pPr>
                    <w:jc w:val="both"/>
                    <w:rPr>
                      <w:b/>
                      <w:u w:val="single"/>
                    </w:rPr>
                  </w:pPr>
                  <w:r w:rsidRPr="00735DEC">
                    <w:rPr>
                      <w:b/>
                      <w:u w:val="single"/>
                      <w:lang w:val="en-US"/>
                    </w:rPr>
                    <w:t>II</w:t>
                  </w:r>
                  <w:r w:rsidRPr="00735DEC">
                    <w:rPr>
                      <w:b/>
                      <w:u w:val="single"/>
                    </w:rPr>
                    <w:t xml:space="preserve"> группа методов:</w:t>
                  </w:r>
                </w:p>
                <w:p w:rsidR="00E35D94" w:rsidRDefault="00E35D94" w:rsidP="009967D8">
                  <w:pPr>
                    <w:jc w:val="both"/>
                    <w:rPr>
                      <w:b/>
                      <w:u w:val="single"/>
                    </w:rPr>
                  </w:pPr>
                  <w:r w:rsidRPr="00735DEC">
                    <w:rPr>
                      <w:b/>
                      <w:u w:val="single"/>
                    </w:rPr>
                    <w:t>создание у детей практического опыта трудовой деятельности</w:t>
                  </w:r>
                </w:p>
                <w:p w:rsidR="00E35D94" w:rsidRDefault="00E35D94" w:rsidP="009967D8">
                  <w:pPr>
                    <w:jc w:val="both"/>
                    <w:rPr>
                      <w:b/>
                    </w:rPr>
                  </w:pPr>
                  <w:r>
                    <w:rPr>
                      <w:b/>
                    </w:rPr>
                    <w:t>Приучение к положительным формам общественного поведения</w:t>
                  </w:r>
                </w:p>
                <w:p w:rsidR="00E35D94" w:rsidRDefault="00E35D94" w:rsidP="009967D8">
                  <w:pPr>
                    <w:jc w:val="both"/>
                    <w:rPr>
                      <w:b/>
                    </w:rPr>
                  </w:pPr>
                  <w:r>
                    <w:rPr>
                      <w:b/>
                    </w:rPr>
                    <w:t>Показ действий</w:t>
                  </w:r>
                </w:p>
                <w:p w:rsidR="00E35D94" w:rsidRDefault="00E35D94" w:rsidP="009967D8">
                  <w:pPr>
                    <w:jc w:val="both"/>
                    <w:rPr>
                      <w:b/>
                    </w:rPr>
                  </w:pPr>
                  <w:r>
                    <w:rPr>
                      <w:b/>
                    </w:rPr>
                    <w:t>Пример взрослого и детей</w:t>
                  </w:r>
                </w:p>
                <w:p w:rsidR="00E35D94" w:rsidRDefault="00E35D94" w:rsidP="009967D8">
                  <w:pPr>
                    <w:jc w:val="both"/>
                    <w:rPr>
                      <w:b/>
                    </w:rPr>
                  </w:pPr>
                  <w:r>
                    <w:rPr>
                      <w:b/>
                    </w:rPr>
                    <w:t>Целенаправленное наблюдение</w:t>
                  </w:r>
                </w:p>
                <w:p w:rsidR="00E35D94" w:rsidRDefault="00E35D94" w:rsidP="009967D8">
                  <w:pPr>
                    <w:rPr>
                      <w:b/>
                    </w:rPr>
                  </w:pPr>
                  <w:r>
                    <w:rPr>
                      <w:b/>
                    </w:rPr>
                    <w:t>Организация интересной деятельности (общественно-полезный характер)</w:t>
                  </w:r>
                </w:p>
                <w:p w:rsidR="00E35D94" w:rsidRDefault="00E35D94" w:rsidP="009967D8">
                  <w:pPr>
                    <w:jc w:val="both"/>
                    <w:rPr>
                      <w:b/>
                    </w:rPr>
                  </w:pPr>
                  <w:r>
                    <w:rPr>
                      <w:b/>
                    </w:rPr>
                    <w:t>Разыгрывание коммуникативных ситуаций</w:t>
                  </w:r>
                </w:p>
                <w:p w:rsidR="00E35D94" w:rsidRPr="00735DEC" w:rsidRDefault="00E35D94" w:rsidP="009967D8">
                  <w:pPr>
                    <w:rPr>
                      <w:b/>
                    </w:rPr>
                  </w:pPr>
                  <w:r>
                    <w:rPr>
                      <w:b/>
                    </w:rPr>
                    <w:t>Создание контрольных педагогических ситуаций</w:t>
                  </w:r>
                </w:p>
              </w:txbxContent>
            </v:textbox>
          </v:shape>
        </w:pict>
      </w:r>
      <w:r w:rsidRPr="008E49CC">
        <w:rPr>
          <w:rFonts w:ascii="Calibri" w:hAnsi="Calibri"/>
          <w:noProof/>
          <w:sz w:val="22"/>
          <w:szCs w:val="22"/>
        </w:rPr>
        <w:pict>
          <v:shape id="Загнутый угол 197" o:spid="_x0000_s1045" type="#_x0000_t65" style="position:absolute;left:0;text-align:left;margin-left:12.4pt;margin-top:9.45pt;width:199.3pt;height:338.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" fillcolor="#d99594" strokecolor="#d99594" strokeweight="1pt">
            <v:fill color2="#f2dbdb" angle="135" focus="50%" type="gradient"/>
            <v:shadow on="t" color="#622423" opacity=".5" offset="1pt"/>
            <v:textbox style="mso-next-textbox:#Загнутый угол 197">
              <w:txbxContent>
                <w:p w:rsidR="00E35D94" w:rsidRDefault="00E35D94" w:rsidP="009967D8">
                  <w:pPr>
                    <w:jc w:val="both"/>
                    <w:rPr>
                      <w:b/>
                      <w:u w:val="single"/>
                    </w:rPr>
                  </w:pPr>
                </w:p>
                <w:p w:rsidR="00E35D94" w:rsidRDefault="00E35D94" w:rsidP="009967D8">
                  <w:pPr>
                    <w:jc w:val="both"/>
                    <w:rPr>
                      <w:b/>
                      <w:u w:val="single"/>
                    </w:rPr>
                  </w:pPr>
                  <w:r>
                    <w:rPr>
                      <w:b/>
                      <w:u w:val="single"/>
                      <w:lang w:val="en-US"/>
                    </w:rPr>
                    <w:t>I</w:t>
                  </w:r>
                  <w:r w:rsidRPr="001B630A">
                    <w:rPr>
                      <w:b/>
                      <w:u w:val="single"/>
                    </w:rPr>
                    <w:t xml:space="preserve"> группа методов: </w:t>
                  </w:r>
                </w:p>
                <w:p w:rsidR="00E35D94" w:rsidRDefault="00E35D94" w:rsidP="009967D8">
                  <w:pPr>
                    <w:jc w:val="both"/>
                    <w:rPr>
                      <w:b/>
                      <w:u w:val="single"/>
                    </w:rPr>
                  </w:pPr>
                  <w:r w:rsidRPr="001B630A">
                    <w:rPr>
                      <w:b/>
                      <w:u w:val="single"/>
                    </w:rPr>
                    <w:t>формирование нравственных представлений</w:t>
                  </w:r>
                  <w:r>
                    <w:rPr>
                      <w:b/>
                    </w:rPr>
                    <w:t xml:space="preserve">, </w:t>
                  </w:r>
                  <w:r w:rsidRPr="001B630A">
                    <w:rPr>
                      <w:b/>
                      <w:u w:val="single"/>
                    </w:rPr>
                    <w:t>суждений, оценок.</w:t>
                  </w:r>
                </w:p>
                <w:p w:rsidR="00E35D94" w:rsidRDefault="00E35D94" w:rsidP="009967D8">
                  <w:pPr>
                    <w:jc w:val="both"/>
                    <w:rPr>
                      <w:b/>
                    </w:rPr>
                  </w:pPr>
                  <w:proofErr w:type="spellStart"/>
                  <w:r w:rsidRPr="001B630A">
                    <w:rPr>
                      <w:b/>
                    </w:rPr>
                    <w:t>Р</w:t>
                  </w:r>
                  <w:r>
                    <w:rPr>
                      <w:b/>
                    </w:rPr>
                    <w:t>ешениемаленьких</w:t>
                  </w:r>
                  <w:proofErr w:type="spellEnd"/>
                  <w:r>
                    <w:rPr>
                      <w:b/>
                    </w:rPr>
                    <w:t xml:space="preserve"> логических задач, загадок</w:t>
                  </w:r>
                </w:p>
                <w:p w:rsidR="00E35D94" w:rsidRDefault="00E35D94" w:rsidP="009967D8">
                  <w:pPr>
                    <w:jc w:val="both"/>
                    <w:rPr>
                      <w:b/>
                    </w:rPr>
                  </w:pPr>
                  <w:r>
                    <w:rPr>
                      <w:b/>
                    </w:rPr>
                    <w:t>Приучение к размышлению,</w:t>
                  </w:r>
                </w:p>
                <w:p w:rsidR="00E35D94" w:rsidRDefault="00E35D94" w:rsidP="009967D8">
                  <w:pPr>
                    <w:jc w:val="both"/>
                    <w:rPr>
                      <w:b/>
                    </w:rPr>
                  </w:pPr>
                  <w:r>
                    <w:rPr>
                      <w:b/>
                    </w:rPr>
                    <w:t xml:space="preserve"> эвристические беседы</w:t>
                  </w:r>
                </w:p>
                <w:p w:rsidR="00E35D94" w:rsidRDefault="00E35D94" w:rsidP="009967D8">
                  <w:pPr>
                    <w:jc w:val="both"/>
                    <w:rPr>
                      <w:b/>
                    </w:rPr>
                  </w:pPr>
                  <w:r>
                    <w:rPr>
                      <w:b/>
                    </w:rPr>
                    <w:t>Беседы на этические темы</w:t>
                  </w:r>
                </w:p>
                <w:p w:rsidR="00E35D94" w:rsidRDefault="00E35D94" w:rsidP="009967D8">
                  <w:pPr>
                    <w:jc w:val="both"/>
                    <w:rPr>
                      <w:b/>
                    </w:rPr>
                  </w:pPr>
                  <w:r>
                    <w:rPr>
                      <w:b/>
                    </w:rPr>
                    <w:t>Чтение художественной литературы</w:t>
                  </w:r>
                </w:p>
                <w:p w:rsidR="00E35D94" w:rsidRDefault="00E35D94" w:rsidP="009967D8">
                  <w:pPr>
                    <w:jc w:val="both"/>
                    <w:rPr>
                      <w:b/>
                    </w:rPr>
                  </w:pPr>
                  <w:r>
                    <w:rPr>
                      <w:b/>
                    </w:rPr>
                    <w:t>Рассматривание иллюстраций</w:t>
                  </w:r>
                </w:p>
                <w:p w:rsidR="00E35D94" w:rsidRDefault="00E35D94" w:rsidP="009967D8">
                  <w:pPr>
                    <w:jc w:val="both"/>
                    <w:rPr>
                      <w:b/>
                    </w:rPr>
                  </w:pPr>
                  <w:r>
                    <w:rPr>
                      <w:b/>
                    </w:rPr>
                    <w:t>Рассказывание и обсуждение картин, иллюстраций</w:t>
                  </w:r>
                </w:p>
                <w:p w:rsidR="00E35D94" w:rsidRDefault="00E35D94" w:rsidP="009967D8">
                  <w:pPr>
                    <w:rPr>
                      <w:b/>
                    </w:rPr>
                  </w:pPr>
                  <w:r>
                    <w:rPr>
                      <w:b/>
                    </w:rPr>
                    <w:t>Просмотр телепередач, видеофильмов</w:t>
                  </w:r>
                </w:p>
                <w:p w:rsidR="00E35D94" w:rsidRDefault="00E35D94" w:rsidP="009967D8">
                  <w:pPr>
                    <w:jc w:val="both"/>
                    <w:rPr>
                      <w:b/>
                    </w:rPr>
                  </w:pPr>
                  <w:r>
                    <w:rPr>
                      <w:b/>
                    </w:rPr>
                    <w:t>Задачи и решение коммуникативных ситуаций</w:t>
                  </w:r>
                </w:p>
                <w:p w:rsidR="00E35D94" w:rsidRPr="001B630A" w:rsidRDefault="00E35D94" w:rsidP="009967D8">
                  <w:pPr>
                    <w:jc w:val="both"/>
                    <w:rPr>
                      <w:b/>
                    </w:rPr>
                  </w:pPr>
                  <w:r>
                    <w:rPr>
                      <w:b/>
                    </w:rPr>
                    <w:t>Придумывание сказок</w:t>
                  </w:r>
                </w:p>
              </w:txbxContent>
            </v:textbox>
          </v:shape>
        </w:pict>
      </w: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jc w:val="both"/>
        <w:rPr>
          <w:b/>
        </w:rPr>
      </w:pPr>
    </w:p>
    <w:p w:rsidR="009967D8" w:rsidRDefault="009967D8" w:rsidP="009967D8">
      <w:pPr>
        <w:rPr>
          <w:b/>
        </w:rPr>
      </w:pPr>
    </w:p>
    <w:p w:rsidR="009967D8" w:rsidRDefault="009967D8" w:rsidP="009967D8">
      <w:pPr>
        <w:rPr>
          <w:b/>
        </w:rPr>
      </w:pPr>
    </w:p>
    <w:p w:rsidR="009967D8" w:rsidRDefault="009967D8" w:rsidP="009967D8">
      <w:pPr>
        <w:rPr>
          <w:b/>
        </w:rPr>
      </w:pPr>
    </w:p>
    <w:p w:rsidR="009967D8" w:rsidRDefault="009967D8" w:rsidP="009967D8">
      <w:pPr>
        <w:rPr>
          <w:b/>
        </w:rPr>
      </w:pPr>
    </w:p>
    <w:p w:rsidR="009967D8" w:rsidRDefault="009967D8" w:rsidP="009967D8">
      <w:pPr>
        <w:rPr>
          <w:b/>
        </w:rPr>
      </w:pPr>
    </w:p>
    <w:p w:rsidR="009967D8" w:rsidRDefault="009967D8" w:rsidP="009967D8">
      <w:pPr>
        <w:rPr>
          <w:b/>
        </w:rPr>
      </w:pPr>
    </w:p>
    <w:p w:rsidR="0062007D" w:rsidRDefault="0062007D" w:rsidP="004E427F">
      <w:pPr>
        <w:jc w:val="center"/>
        <w:rPr>
          <w:b/>
        </w:rPr>
      </w:pPr>
    </w:p>
    <w:p w:rsidR="002B79EF" w:rsidRDefault="002B79EF" w:rsidP="004E427F">
      <w:pPr>
        <w:jc w:val="center"/>
        <w:rPr>
          <w:b/>
        </w:rPr>
      </w:pPr>
    </w:p>
    <w:p w:rsidR="002B79EF" w:rsidRDefault="002B79EF" w:rsidP="004E427F">
      <w:pPr>
        <w:jc w:val="center"/>
        <w:rPr>
          <w:b/>
        </w:rPr>
      </w:pPr>
    </w:p>
    <w:p w:rsidR="002B79EF" w:rsidRDefault="002B79EF" w:rsidP="004E427F">
      <w:pPr>
        <w:jc w:val="center"/>
        <w:rPr>
          <w:b/>
        </w:rPr>
      </w:pPr>
    </w:p>
    <w:p w:rsidR="0062007D" w:rsidRDefault="0062007D" w:rsidP="004E427F">
      <w:pPr>
        <w:jc w:val="center"/>
        <w:rPr>
          <w:b/>
        </w:rPr>
      </w:pPr>
    </w:p>
    <w:p w:rsidR="004B31B9" w:rsidRDefault="004B31B9" w:rsidP="004E427F">
      <w:pPr>
        <w:jc w:val="center"/>
        <w:rPr>
          <w:b/>
        </w:rPr>
      </w:pPr>
    </w:p>
    <w:p w:rsidR="00F92953" w:rsidRDefault="00F92953" w:rsidP="004E427F">
      <w:pPr>
        <w:jc w:val="center"/>
        <w:rPr>
          <w:b/>
        </w:rPr>
      </w:pPr>
      <w:r>
        <w:rPr>
          <w:b/>
        </w:rPr>
        <w:lastRenderedPageBreak/>
        <w:t>Система работы по развитию трудовой деятельности</w:t>
      </w:r>
    </w:p>
    <w:p w:rsidR="00F92953" w:rsidRDefault="00F92953" w:rsidP="004E427F">
      <w:pPr>
        <w:jc w:val="center"/>
        <w:rPr>
          <w:b/>
        </w:rPr>
      </w:pPr>
      <w:r>
        <w:rPr>
          <w:b/>
        </w:rPr>
        <w:t>в соответствии с примерной программой «От рождения до школы»</w:t>
      </w:r>
    </w:p>
    <w:p w:rsidR="00F92953" w:rsidRDefault="00F92953" w:rsidP="004E427F">
      <w:pPr>
        <w:jc w:val="center"/>
        <w:rPr>
          <w:b/>
        </w:rPr>
      </w:pPr>
      <w:r>
        <w:rPr>
          <w:b/>
        </w:rPr>
        <w:t>(раздел «Самообслуживание, самостоятельность, трудовое воспитание»)</w:t>
      </w:r>
    </w:p>
    <w:p w:rsidR="00F92953" w:rsidRDefault="00F92953" w:rsidP="004E427F">
      <w:pPr>
        <w:jc w:val="center"/>
        <w:rPr>
          <w:b/>
        </w:rPr>
      </w:pPr>
    </w:p>
    <w:p w:rsidR="00F92953" w:rsidRDefault="00F92953" w:rsidP="00F92953">
      <w:pPr>
        <w:jc w:val="center"/>
        <w:rPr>
          <w:i/>
        </w:rPr>
      </w:pPr>
      <w:r>
        <w:rPr>
          <w:i/>
        </w:rPr>
        <w:t>Средний дошкольный возраст (от 4 до 5 лет)</w:t>
      </w:r>
    </w:p>
    <w:p w:rsidR="005D0D9D" w:rsidRDefault="005D0D9D" w:rsidP="00F92953">
      <w:pPr>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314"/>
        <w:gridCol w:w="549"/>
        <w:gridCol w:w="453"/>
        <w:gridCol w:w="256"/>
        <w:gridCol w:w="704"/>
        <w:gridCol w:w="713"/>
        <w:gridCol w:w="1418"/>
        <w:gridCol w:w="102"/>
        <w:gridCol w:w="465"/>
        <w:gridCol w:w="850"/>
        <w:gridCol w:w="664"/>
        <w:gridCol w:w="772"/>
        <w:gridCol w:w="1080"/>
      </w:tblGrid>
      <w:tr w:rsidR="00F92953" w:rsidRPr="005B371E" w:rsidTr="00FF30D6">
        <w:tc>
          <w:tcPr>
            <w:tcW w:w="9995" w:type="dxa"/>
            <w:gridSpan w:val="14"/>
          </w:tcPr>
          <w:p w:rsidR="00F92953" w:rsidRPr="005B371E" w:rsidRDefault="00F92953" w:rsidP="00FF30D6">
            <w:pPr>
              <w:rPr>
                <w:b/>
              </w:rPr>
            </w:pPr>
            <w:r w:rsidRPr="005B371E">
              <w:rPr>
                <w:b/>
              </w:rPr>
              <w:t xml:space="preserve">Основная цель: </w:t>
            </w:r>
            <w:r w:rsidRPr="00DA3396">
              <w:t xml:space="preserve">формирование позитивных установок </w:t>
            </w:r>
            <w:r>
              <w:t xml:space="preserve">к различным видам труда </w:t>
            </w:r>
            <w:r w:rsidRPr="00DA3396">
              <w:t>и положительного отношения к труду</w:t>
            </w:r>
            <w:r>
              <w:t>, желания трудиться</w:t>
            </w:r>
          </w:p>
        </w:tc>
      </w:tr>
      <w:tr w:rsidR="00F92953" w:rsidRPr="005B371E" w:rsidTr="00FF30D6">
        <w:tc>
          <w:tcPr>
            <w:tcW w:w="9995" w:type="dxa"/>
            <w:gridSpan w:val="14"/>
          </w:tcPr>
          <w:p w:rsidR="00F92953" w:rsidRPr="005B371E" w:rsidRDefault="00F92953" w:rsidP="00FF30D6">
            <w:pPr>
              <w:rPr>
                <w:b/>
              </w:rPr>
            </w:pPr>
            <w:r w:rsidRPr="005B371E">
              <w:rPr>
                <w:b/>
              </w:rPr>
              <w:t>задачи</w:t>
            </w:r>
          </w:p>
        </w:tc>
      </w:tr>
      <w:tr w:rsidR="00F92953" w:rsidRPr="005B371E" w:rsidTr="00FF30D6">
        <w:tc>
          <w:tcPr>
            <w:tcW w:w="1969" w:type="dxa"/>
            <w:gridSpan w:val="2"/>
          </w:tcPr>
          <w:p w:rsidR="00F92953" w:rsidRPr="005B371E" w:rsidRDefault="00F92953" w:rsidP="00FF30D6">
            <w:pPr>
              <w:jc w:val="both"/>
              <w:rPr>
                <w:sz w:val="20"/>
                <w:szCs w:val="20"/>
              </w:rPr>
            </w:pPr>
            <w:r w:rsidRPr="005B371E">
              <w:rPr>
                <w:sz w:val="20"/>
                <w:szCs w:val="20"/>
              </w:rPr>
              <w:t>Формировать представление о профессии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tc>
        <w:tc>
          <w:tcPr>
            <w:tcW w:w="1962" w:type="dxa"/>
            <w:gridSpan w:val="4"/>
          </w:tcPr>
          <w:p w:rsidR="00F92953" w:rsidRPr="005B371E" w:rsidRDefault="00F92953" w:rsidP="00FF30D6">
            <w:pPr>
              <w:jc w:val="both"/>
              <w:rPr>
                <w:sz w:val="20"/>
                <w:szCs w:val="20"/>
              </w:rPr>
            </w:pPr>
            <w:r w:rsidRPr="005B371E">
              <w:rPr>
                <w:sz w:val="20"/>
                <w:szCs w:val="20"/>
              </w:rPr>
              <w:t>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tc>
        <w:tc>
          <w:tcPr>
            <w:tcW w:w="2233" w:type="dxa"/>
            <w:gridSpan w:val="3"/>
          </w:tcPr>
          <w:p w:rsidR="00F92953" w:rsidRPr="005B371E" w:rsidRDefault="00F92953" w:rsidP="00FF30D6">
            <w:pPr>
              <w:jc w:val="both"/>
              <w:rPr>
                <w:sz w:val="20"/>
                <w:szCs w:val="20"/>
              </w:rPr>
            </w:pPr>
            <w:r w:rsidRPr="005B371E">
              <w:rPr>
                <w:sz w:val="20"/>
                <w:szCs w:val="20"/>
              </w:rPr>
              <w:t xml:space="preserve">Способствовать формированию осознанного способа безопасного для ребенка поведения в предметном мире; учить рассматривать </w:t>
            </w:r>
            <w:proofErr w:type="gramStart"/>
            <w:r w:rsidRPr="005B371E">
              <w:rPr>
                <w:sz w:val="20"/>
                <w:szCs w:val="20"/>
              </w:rPr>
              <w:t>предметы</w:t>
            </w:r>
            <w:proofErr w:type="gramEnd"/>
            <w:r w:rsidRPr="005B371E">
              <w:rPr>
                <w:sz w:val="20"/>
                <w:szCs w:val="20"/>
              </w:rPr>
              <w:t xml:space="preserve"> выделяя особенности их строения, связывая их качества и свойства с назначением, разумным способом поведения в разных видах детской деятельности.</w:t>
            </w:r>
          </w:p>
        </w:tc>
        <w:tc>
          <w:tcPr>
            <w:tcW w:w="1979" w:type="dxa"/>
            <w:gridSpan w:val="3"/>
          </w:tcPr>
          <w:p w:rsidR="00F92953" w:rsidRPr="005B371E" w:rsidRDefault="00F92953" w:rsidP="00FF30D6">
            <w:pPr>
              <w:jc w:val="both"/>
              <w:rPr>
                <w:sz w:val="20"/>
                <w:szCs w:val="20"/>
              </w:rPr>
            </w:pPr>
            <w:r w:rsidRPr="005B371E">
              <w:rPr>
                <w:sz w:val="20"/>
                <w:szCs w:val="20"/>
              </w:rPr>
              <w:t>Вовлекать детей (в объеме возрастных возможностей) в простейшие процессы хозяйственно-бытового труда – от постановки цели получения результата труда и уборки рабочего места; развивать самостоятельность, умение контролировать качество результатов своего труда (не осталось ли грязи, насухо ли вытерто)</w:t>
            </w:r>
          </w:p>
        </w:tc>
        <w:tc>
          <w:tcPr>
            <w:tcW w:w="1852" w:type="dxa"/>
            <w:gridSpan w:val="2"/>
          </w:tcPr>
          <w:p w:rsidR="00F92953" w:rsidRPr="005B371E" w:rsidRDefault="00F92953" w:rsidP="00FF30D6">
            <w:pPr>
              <w:jc w:val="both"/>
              <w:rPr>
                <w:sz w:val="20"/>
                <w:szCs w:val="20"/>
              </w:rPr>
            </w:pPr>
            <w:r w:rsidRPr="005B371E">
              <w:rPr>
                <w:sz w:val="20"/>
                <w:szCs w:val="20"/>
              </w:rPr>
              <w:t>Способствовать  развитию самостоятельности желание брать на себя повседневные трудовые обязанности, включаться в повседневные трудовые дела в условиях детского сада и семьи; 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r>
      <w:tr w:rsidR="00F92953" w:rsidRPr="005B371E" w:rsidTr="00FF30D6">
        <w:tc>
          <w:tcPr>
            <w:tcW w:w="9995" w:type="dxa"/>
            <w:gridSpan w:val="14"/>
          </w:tcPr>
          <w:p w:rsidR="00F92953" w:rsidRPr="005B371E" w:rsidRDefault="00F92953" w:rsidP="00FF30D6">
            <w:pPr>
              <w:rPr>
                <w:b/>
                <w:sz w:val="20"/>
                <w:szCs w:val="20"/>
              </w:rPr>
            </w:pPr>
            <w:r w:rsidRPr="005B371E">
              <w:rPr>
                <w:b/>
                <w:sz w:val="20"/>
                <w:szCs w:val="20"/>
              </w:rPr>
              <w:t>Основные направления работы в соответствии с программой «</w:t>
            </w:r>
            <w:r>
              <w:rPr>
                <w:b/>
                <w:sz w:val="20"/>
                <w:szCs w:val="20"/>
              </w:rPr>
              <w:t>От рождения до школы</w:t>
            </w:r>
            <w:r w:rsidRPr="005B371E">
              <w:rPr>
                <w:b/>
                <w:sz w:val="20"/>
                <w:szCs w:val="20"/>
              </w:rPr>
              <w:t>»</w:t>
            </w:r>
          </w:p>
        </w:tc>
      </w:tr>
      <w:tr w:rsidR="00F92953" w:rsidRPr="005B371E" w:rsidTr="00FF30D6">
        <w:tc>
          <w:tcPr>
            <w:tcW w:w="3931" w:type="dxa"/>
            <w:gridSpan w:val="6"/>
          </w:tcPr>
          <w:p w:rsidR="00F92953" w:rsidRPr="005B371E" w:rsidRDefault="00F92953" w:rsidP="00FF30D6">
            <w:pPr>
              <w:rPr>
                <w:sz w:val="20"/>
                <w:szCs w:val="20"/>
              </w:rPr>
            </w:pPr>
            <w:r w:rsidRPr="005B371E">
              <w:rPr>
                <w:sz w:val="20"/>
                <w:szCs w:val="20"/>
              </w:rPr>
              <w:t>Труд взрослых и рукотворный мир</w:t>
            </w:r>
          </w:p>
        </w:tc>
        <w:tc>
          <w:tcPr>
            <w:tcW w:w="6064" w:type="dxa"/>
            <w:gridSpan w:val="8"/>
          </w:tcPr>
          <w:p w:rsidR="00F92953" w:rsidRPr="005B371E" w:rsidRDefault="00F92953" w:rsidP="00FF30D6">
            <w:pPr>
              <w:rPr>
                <w:sz w:val="20"/>
                <w:szCs w:val="20"/>
              </w:rPr>
            </w:pPr>
            <w:r w:rsidRPr="005B371E">
              <w:rPr>
                <w:sz w:val="20"/>
                <w:szCs w:val="20"/>
              </w:rPr>
              <w:t>Самообслуживание  и детский труд</w:t>
            </w:r>
          </w:p>
        </w:tc>
      </w:tr>
      <w:tr w:rsidR="00F92953" w:rsidRPr="005B371E" w:rsidTr="00FF30D6">
        <w:tc>
          <w:tcPr>
            <w:tcW w:w="9995" w:type="dxa"/>
            <w:gridSpan w:val="14"/>
          </w:tcPr>
          <w:p w:rsidR="00F92953" w:rsidRPr="005B371E" w:rsidRDefault="00F92953" w:rsidP="00FF30D6">
            <w:pPr>
              <w:rPr>
                <w:b/>
                <w:sz w:val="20"/>
                <w:szCs w:val="20"/>
              </w:rPr>
            </w:pPr>
            <w:r w:rsidRPr="005B371E">
              <w:rPr>
                <w:b/>
                <w:sz w:val="20"/>
                <w:szCs w:val="20"/>
              </w:rPr>
              <w:t xml:space="preserve">Принципы </w:t>
            </w:r>
          </w:p>
        </w:tc>
      </w:tr>
      <w:tr w:rsidR="00F92953" w:rsidRPr="005B371E" w:rsidTr="00FF30D6">
        <w:tc>
          <w:tcPr>
            <w:tcW w:w="1655" w:type="dxa"/>
          </w:tcPr>
          <w:p w:rsidR="00F92953" w:rsidRPr="005B371E" w:rsidRDefault="00F92953" w:rsidP="00FF30D6">
            <w:pPr>
              <w:jc w:val="both"/>
              <w:rPr>
                <w:sz w:val="20"/>
                <w:szCs w:val="20"/>
              </w:rPr>
            </w:pPr>
            <w:r w:rsidRPr="005B371E">
              <w:rPr>
                <w:sz w:val="20"/>
                <w:szCs w:val="20"/>
              </w:rPr>
              <w:t>Сознательность и активности</w:t>
            </w:r>
          </w:p>
        </w:tc>
        <w:tc>
          <w:tcPr>
            <w:tcW w:w="1316" w:type="dxa"/>
            <w:gridSpan w:val="3"/>
          </w:tcPr>
          <w:p w:rsidR="00F92953" w:rsidRPr="005B371E" w:rsidRDefault="00F92953" w:rsidP="00FF30D6">
            <w:pPr>
              <w:jc w:val="both"/>
              <w:rPr>
                <w:sz w:val="20"/>
                <w:szCs w:val="20"/>
              </w:rPr>
            </w:pPr>
            <w:r w:rsidRPr="005B371E">
              <w:rPr>
                <w:sz w:val="20"/>
                <w:szCs w:val="20"/>
              </w:rPr>
              <w:t xml:space="preserve">Наглядности </w:t>
            </w:r>
          </w:p>
        </w:tc>
        <w:tc>
          <w:tcPr>
            <w:tcW w:w="1673" w:type="dxa"/>
            <w:gridSpan w:val="3"/>
          </w:tcPr>
          <w:p w:rsidR="00F92953" w:rsidRPr="00521999" w:rsidRDefault="00F92953" w:rsidP="00FF30D6">
            <w:pPr>
              <w:rPr>
                <w:sz w:val="18"/>
                <w:szCs w:val="20"/>
              </w:rPr>
            </w:pPr>
            <w:r w:rsidRPr="00521999">
              <w:rPr>
                <w:sz w:val="18"/>
                <w:szCs w:val="20"/>
              </w:rPr>
              <w:t>Систематичности</w:t>
            </w:r>
          </w:p>
          <w:p w:rsidR="00F92953" w:rsidRPr="005B371E" w:rsidRDefault="00F92953" w:rsidP="00FF30D6">
            <w:pPr>
              <w:rPr>
                <w:sz w:val="20"/>
                <w:szCs w:val="20"/>
              </w:rPr>
            </w:pPr>
            <w:r w:rsidRPr="00521999">
              <w:rPr>
                <w:sz w:val="18"/>
                <w:szCs w:val="20"/>
              </w:rPr>
              <w:t xml:space="preserve">и </w:t>
            </w:r>
            <w:proofErr w:type="spellStart"/>
            <w:proofErr w:type="gramStart"/>
            <w:r w:rsidRPr="00521999">
              <w:rPr>
                <w:sz w:val="18"/>
                <w:szCs w:val="20"/>
              </w:rPr>
              <w:t>последователь-ности</w:t>
            </w:r>
            <w:proofErr w:type="spellEnd"/>
            <w:proofErr w:type="gramEnd"/>
          </w:p>
        </w:tc>
        <w:tc>
          <w:tcPr>
            <w:tcW w:w="1418" w:type="dxa"/>
          </w:tcPr>
          <w:p w:rsidR="00F92953" w:rsidRPr="005B371E" w:rsidRDefault="00F92953" w:rsidP="00FF30D6">
            <w:pPr>
              <w:rPr>
                <w:sz w:val="20"/>
                <w:szCs w:val="20"/>
              </w:rPr>
            </w:pPr>
            <w:r w:rsidRPr="005B371E">
              <w:rPr>
                <w:sz w:val="20"/>
                <w:szCs w:val="20"/>
              </w:rPr>
              <w:t xml:space="preserve">Прочности </w:t>
            </w:r>
          </w:p>
        </w:tc>
        <w:tc>
          <w:tcPr>
            <w:tcW w:w="1417" w:type="dxa"/>
            <w:gridSpan w:val="3"/>
          </w:tcPr>
          <w:p w:rsidR="00F92953" w:rsidRPr="005B371E" w:rsidRDefault="00F92953" w:rsidP="00FF30D6">
            <w:pPr>
              <w:rPr>
                <w:sz w:val="20"/>
                <w:szCs w:val="20"/>
              </w:rPr>
            </w:pPr>
            <w:r w:rsidRPr="005B371E">
              <w:rPr>
                <w:sz w:val="20"/>
                <w:szCs w:val="20"/>
              </w:rPr>
              <w:t xml:space="preserve">Доступности </w:t>
            </w:r>
          </w:p>
        </w:tc>
        <w:tc>
          <w:tcPr>
            <w:tcW w:w="1436" w:type="dxa"/>
            <w:gridSpan w:val="2"/>
          </w:tcPr>
          <w:p w:rsidR="00F92953" w:rsidRPr="005B371E" w:rsidRDefault="00F92953" w:rsidP="00FF30D6">
            <w:pPr>
              <w:rPr>
                <w:sz w:val="20"/>
                <w:szCs w:val="20"/>
              </w:rPr>
            </w:pPr>
            <w:r w:rsidRPr="005B371E">
              <w:rPr>
                <w:sz w:val="20"/>
                <w:szCs w:val="20"/>
              </w:rPr>
              <w:t xml:space="preserve">Научности </w:t>
            </w:r>
          </w:p>
        </w:tc>
        <w:tc>
          <w:tcPr>
            <w:tcW w:w="1080" w:type="dxa"/>
          </w:tcPr>
          <w:p w:rsidR="00F92953" w:rsidRPr="005B371E" w:rsidRDefault="00F92953" w:rsidP="00FF30D6">
            <w:pPr>
              <w:rPr>
                <w:sz w:val="20"/>
                <w:szCs w:val="20"/>
              </w:rPr>
            </w:pPr>
            <w:r w:rsidRPr="005B371E">
              <w:rPr>
                <w:sz w:val="20"/>
                <w:szCs w:val="20"/>
              </w:rPr>
              <w:t xml:space="preserve">Связи теории с </w:t>
            </w:r>
            <w:r w:rsidRPr="005B371E">
              <w:rPr>
                <w:sz w:val="18"/>
                <w:szCs w:val="18"/>
              </w:rPr>
              <w:t>практикой</w:t>
            </w:r>
          </w:p>
        </w:tc>
      </w:tr>
      <w:tr w:rsidR="00F92953" w:rsidRPr="005B371E" w:rsidTr="00FF30D6">
        <w:tc>
          <w:tcPr>
            <w:tcW w:w="9995" w:type="dxa"/>
            <w:gridSpan w:val="14"/>
          </w:tcPr>
          <w:p w:rsidR="00F92953" w:rsidRPr="005B371E" w:rsidRDefault="00F92953" w:rsidP="00FF30D6">
            <w:pPr>
              <w:rPr>
                <w:b/>
                <w:sz w:val="20"/>
                <w:szCs w:val="20"/>
              </w:rPr>
            </w:pPr>
            <w:r w:rsidRPr="005B371E">
              <w:rPr>
                <w:b/>
                <w:sz w:val="20"/>
                <w:szCs w:val="20"/>
              </w:rPr>
              <w:t>Интеграция образовательных областей</w:t>
            </w:r>
          </w:p>
        </w:tc>
      </w:tr>
      <w:tr w:rsidR="00F92953" w:rsidRPr="005B371E" w:rsidTr="00FF30D6">
        <w:tc>
          <w:tcPr>
            <w:tcW w:w="2518" w:type="dxa"/>
            <w:gridSpan w:val="3"/>
          </w:tcPr>
          <w:p w:rsidR="00F92953" w:rsidRPr="005B371E" w:rsidRDefault="00F92953" w:rsidP="00FF30D6">
            <w:pPr>
              <w:jc w:val="both"/>
              <w:rPr>
                <w:sz w:val="20"/>
                <w:szCs w:val="20"/>
              </w:rPr>
            </w:pPr>
            <w:r w:rsidRPr="005B371E">
              <w:rPr>
                <w:sz w:val="20"/>
                <w:szCs w:val="20"/>
              </w:rPr>
              <w:t>Познавательное развитие</w:t>
            </w:r>
          </w:p>
        </w:tc>
        <w:tc>
          <w:tcPr>
            <w:tcW w:w="2126" w:type="dxa"/>
            <w:gridSpan w:val="4"/>
          </w:tcPr>
          <w:p w:rsidR="00F92953" w:rsidRPr="005B371E" w:rsidRDefault="00F92953" w:rsidP="00FF30D6">
            <w:pPr>
              <w:jc w:val="both"/>
              <w:rPr>
                <w:sz w:val="20"/>
                <w:szCs w:val="20"/>
              </w:rPr>
            </w:pPr>
            <w:r w:rsidRPr="005B371E">
              <w:rPr>
                <w:sz w:val="20"/>
                <w:szCs w:val="20"/>
              </w:rPr>
              <w:t xml:space="preserve">Речевое развитие </w:t>
            </w:r>
          </w:p>
        </w:tc>
        <w:tc>
          <w:tcPr>
            <w:tcW w:w="2835" w:type="dxa"/>
            <w:gridSpan w:val="4"/>
          </w:tcPr>
          <w:p w:rsidR="00F92953" w:rsidRPr="005B371E" w:rsidRDefault="00F92953" w:rsidP="00FF30D6">
            <w:pPr>
              <w:jc w:val="both"/>
              <w:rPr>
                <w:sz w:val="20"/>
                <w:szCs w:val="20"/>
              </w:rPr>
            </w:pPr>
            <w:r w:rsidRPr="005B371E">
              <w:rPr>
                <w:sz w:val="20"/>
                <w:szCs w:val="20"/>
              </w:rPr>
              <w:t>Художественно-эстетическое развитие</w:t>
            </w:r>
          </w:p>
        </w:tc>
        <w:tc>
          <w:tcPr>
            <w:tcW w:w="2516" w:type="dxa"/>
            <w:gridSpan w:val="3"/>
          </w:tcPr>
          <w:p w:rsidR="00F92953" w:rsidRPr="005B371E" w:rsidRDefault="00F92953" w:rsidP="00FF30D6">
            <w:pPr>
              <w:jc w:val="both"/>
              <w:rPr>
                <w:sz w:val="20"/>
                <w:szCs w:val="20"/>
              </w:rPr>
            </w:pPr>
            <w:r w:rsidRPr="005B371E">
              <w:rPr>
                <w:sz w:val="20"/>
                <w:szCs w:val="20"/>
              </w:rPr>
              <w:t>Физическое развитие</w:t>
            </w:r>
          </w:p>
        </w:tc>
      </w:tr>
      <w:tr w:rsidR="00F92953" w:rsidRPr="005B371E" w:rsidTr="00FF30D6">
        <w:tc>
          <w:tcPr>
            <w:tcW w:w="9995" w:type="dxa"/>
            <w:gridSpan w:val="14"/>
          </w:tcPr>
          <w:p w:rsidR="00F92953" w:rsidRPr="005B371E" w:rsidRDefault="00F92953" w:rsidP="00FF30D6">
            <w:pPr>
              <w:rPr>
                <w:b/>
                <w:sz w:val="20"/>
                <w:szCs w:val="20"/>
              </w:rPr>
            </w:pPr>
            <w:r w:rsidRPr="005B371E">
              <w:rPr>
                <w:b/>
                <w:sz w:val="20"/>
                <w:szCs w:val="20"/>
              </w:rPr>
              <w:t>Методы и приемы</w:t>
            </w:r>
          </w:p>
        </w:tc>
      </w:tr>
      <w:tr w:rsidR="00F92953" w:rsidRPr="005B371E" w:rsidTr="00FF30D6">
        <w:trPr>
          <w:trHeight w:val="470"/>
        </w:trPr>
        <w:tc>
          <w:tcPr>
            <w:tcW w:w="3227" w:type="dxa"/>
            <w:gridSpan w:val="5"/>
          </w:tcPr>
          <w:p w:rsidR="00F92953" w:rsidRPr="005B371E" w:rsidRDefault="00F92953" w:rsidP="00FF30D6">
            <w:pPr>
              <w:jc w:val="both"/>
              <w:rPr>
                <w:sz w:val="20"/>
                <w:szCs w:val="20"/>
              </w:rPr>
            </w:pPr>
            <w:r w:rsidRPr="005B371E">
              <w:rPr>
                <w:b/>
                <w:sz w:val="20"/>
                <w:szCs w:val="20"/>
              </w:rPr>
              <w:t>Словесные методы</w:t>
            </w:r>
            <w:r w:rsidRPr="005B371E">
              <w:rPr>
                <w:sz w:val="20"/>
                <w:szCs w:val="20"/>
              </w:rPr>
              <w:t xml:space="preserve"> загадки, чтение художественной литературы, побуждающих детей к самообслуживанию. Беседы о профессиях взрослых с использованием игровых персонажей и наглядности («Расскажем Почемучке, кто работает в детском саду»)</w:t>
            </w:r>
          </w:p>
          <w:p w:rsidR="00F92953" w:rsidRPr="005B371E" w:rsidRDefault="00F92953" w:rsidP="00FF30D6">
            <w:pPr>
              <w:jc w:val="both"/>
              <w:rPr>
                <w:sz w:val="20"/>
                <w:szCs w:val="20"/>
              </w:rPr>
            </w:pPr>
            <w:r w:rsidRPr="005B371E">
              <w:rPr>
                <w:b/>
                <w:sz w:val="20"/>
                <w:szCs w:val="20"/>
              </w:rPr>
              <w:t xml:space="preserve">Словесные приемы </w:t>
            </w:r>
            <w:r w:rsidRPr="005B371E">
              <w:rPr>
                <w:sz w:val="20"/>
                <w:szCs w:val="20"/>
              </w:rPr>
              <w:t>(проговаривание, объяснение, указания, оценка действий)</w:t>
            </w:r>
          </w:p>
        </w:tc>
        <w:tc>
          <w:tcPr>
            <w:tcW w:w="3402" w:type="dxa"/>
            <w:gridSpan w:val="5"/>
          </w:tcPr>
          <w:p w:rsidR="00F92953" w:rsidRPr="005B371E" w:rsidRDefault="00F92953" w:rsidP="00FF30D6">
            <w:pPr>
              <w:jc w:val="both"/>
              <w:rPr>
                <w:sz w:val="20"/>
                <w:szCs w:val="20"/>
              </w:rPr>
            </w:pPr>
            <w:r w:rsidRPr="005B371E">
              <w:rPr>
                <w:b/>
                <w:sz w:val="20"/>
                <w:szCs w:val="20"/>
              </w:rPr>
              <w:t>Наглядные методы</w:t>
            </w:r>
            <w:r w:rsidRPr="005B371E">
              <w:rPr>
                <w:sz w:val="20"/>
                <w:szCs w:val="20"/>
              </w:rPr>
              <w:t>: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картин и иллюстраций о профессиях взрослых, предметов, инструментов, материалов как компонентов трудового процесса.</w:t>
            </w:r>
          </w:p>
        </w:tc>
        <w:tc>
          <w:tcPr>
            <w:tcW w:w="3366" w:type="dxa"/>
            <w:gridSpan w:val="4"/>
          </w:tcPr>
          <w:p w:rsidR="00F92953" w:rsidRPr="005B371E" w:rsidRDefault="00F92953" w:rsidP="00FF30D6">
            <w:pPr>
              <w:jc w:val="both"/>
              <w:rPr>
                <w:sz w:val="20"/>
                <w:szCs w:val="20"/>
              </w:rPr>
            </w:pPr>
            <w:r w:rsidRPr="005B371E">
              <w:rPr>
                <w:b/>
                <w:sz w:val="20"/>
                <w:szCs w:val="20"/>
              </w:rPr>
              <w:t>Практические методы</w:t>
            </w:r>
          </w:p>
          <w:p w:rsidR="00F92953" w:rsidRPr="005B371E" w:rsidRDefault="00F92953" w:rsidP="00FF30D6">
            <w:pPr>
              <w:jc w:val="both"/>
              <w:rPr>
                <w:sz w:val="20"/>
                <w:szCs w:val="20"/>
              </w:rPr>
            </w:pPr>
            <w:r w:rsidRPr="005B371E">
              <w:rPr>
                <w:sz w:val="20"/>
                <w:szCs w:val="20"/>
              </w:rPr>
              <w:t>Дидактические игры, моделирующие структуру трудового процесса: цель и мотив труда, предмет труда, инструменты и оборудование, трудовые действия, результат труда.</w:t>
            </w:r>
          </w:p>
          <w:p w:rsidR="00F92953" w:rsidRPr="005B371E" w:rsidRDefault="00F92953" w:rsidP="00FF30D6">
            <w:pPr>
              <w:jc w:val="both"/>
              <w:rPr>
                <w:sz w:val="20"/>
                <w:szCs w:val="20"/>
              </w:rPr>
            </w:pPr>
            <w:r w:rsidRPr="005B371E">
              <w:rPr>
                <w:sz w:val="20"/>
                <w:szCs w:val="20"/>
              </w:rPr>
              <w:t>Создание коллекций родовых понятий («Мир игрушек», «Мир одежды и обуви», «Мир посуды», «Мир инструментов»).</w:t>
            </w:r>
          </w:p>
          <w:p w:rsidR="00F92953" w:rsidRPr="005B371E" w:rsidRDefault="00F92953" w:rsidP="00FF30D6">
            <w:pPr>
              <w:jc w:val="both"/>
              <w:rPr>
                <w:sz w:val="20"/>
                <w:szCs w:val="20"/>
              </w:rPr>
            </w:pPr>
            <w:proofErr w:type="gramStart"/>
            <w:r w:rsidRPr="005B371E">
              <w:rPr>
                <w:sz w:val="20"/>
                <w:szCs w:val="20"/>
              </w:rPr>
              <w:t>Игровые ситуации на обучение детей процессам хозяйственно-бытового труда «»Научим Почемучку мыть чашку, сервировать стол, вытирать пыль, стирать салфетку»).</w:t>
            </w:r>
            <w:proofErr w:type="gramEnd"/>
          </w:p>
          <w:p w:rsidR="00F92953" w:rsidRPr="005B371E" w:rsidRDefault="00F92953" w:rsidP="00FF30D6">
            <w:pPr>
              <w:jc w:val="both"/>
              <w:rPr>
                <w:sz w:val="20"/>
                <w:szCs w:val="20"/>
              </w:rPr>
            </w:pPr>
            <w:r w:rsidRPr="005B371E">
              <w:rPr>
                <w:sz w:val="20"/>
                <w:szCs w:val="20"/>
              </w:rPr>
              <w:t xml:space="preserve"> Сюжетно-ролевые игры, </w:t>
            </w:r>
            <w:r w:rsidRPr="005B371E">
              <w:rPr>
                <w:sz w:val="20"/>
                <w:szCs w:val="20"/>
              </w:rPr>
              <w:lastRenderedPageBreak/>
              <w:t>позволяющие детям отражать в игре мир взрослых.</w:t>
            </w:r>
          </w:p>
          <w:p w:rsidR="00F92953" w:rsidRPr="005B371E" w:rsidRDefault="00F92953" w:rsidP="00FF30D6">
            <w:pPr>
              <w:jc w:val="both"/>
              <w:rPr>
                <w:sz w:val="20"/>
                <w:szCs w:val="20"/>
              </w:rPr>
            </w:pPr>
            <w:r w:rsidRPr="005B371E">
              <w:rPr>
                <w:sz w:val="20"/>
                <w:szCs w:val="20"/>
              </w:rPr>
              <w:t>Организация жизненных игровых ситуаций, позволяющих детям накапливать опыт безопасного и экономически целесообразного поведения.</w:t>
            </w:r>
          </w:p>
          <w:p w:rsidR="00F92953" w:rsidRPr="005B371E" w:rsidRDefault="00F92953" w:rsidP="00FF30D6">
            <w:pPr>
              <w:jc w:val="both"/>
              <w:rPr>
                <w:sz w:val="20"/>
                <w:szCs w:val="20"/>
              </w:rPr>
            </w:pPr>
            <w:r w:rsidRPr="005B371E">
              <w:rPr>
                <w:sz w:val="20"/>
                <w:szCs w:val="20"/>
              </w:rPr>
              <w:t>Дежурства, коллективный труд, трудовые поручения в условиях детского сада и семейного воспитания.</w:t>
            </w:r>
          </w:p>
        </w:tc>
      </w:tr>
    </w:tbl>
    <w:p w:rsidR="004E427F" w:rsidRDefault="004E427F" w:rsidP="00F92953">
      <w:pPr>
        <w:rPr>
          <w:i/>
        </w:rPr>
      </w:pPr>
    </w:p>
    <w:p w:rsidR="004E427F" w:rsidRDefault="004E427F" w:rsidP="004E427F">
      <w:pPr>
        <w:jc w:val="center"/>
        <w:rPr>
          <w:b/>
        </w:rPr>
      </w:pPr>
      <w:r>
        <w:rPr>
          <w:b/>
        </w:rPr>
        <w:t>ОБРАЗОВАТЕЛЬНАЯ ОБЛАСТЬ «СОЦИАЛЬНО-КОММУНИКАТИВНОЕ РАЗВИТИЕ»</w:t>
      </w:r>
    </w:p>
    <w:p w:rsidR="00F92953" w:rsidRDefault="00F92953" w:rsidP="004E427F">
      <w:pPr>
        <w:jc w:val="center"/>
        <w:rPr>
          <w:b/>
        </w:rPr>
      </w:pPr>
      <w:r>
        <w:rPr>
          <w:b/>
        </w:rPr>
        <w:t>Система работы по формированию у дошкольников основ безопасности жизнедеятельности в соответствии с примерной программой «От рождения до школы»</w:t>
      </w:r>
    </w:p>
    <w:p w:rsidR="00F92953" w:rsidRDefault="004E427F" w:rsidP="004E427F">
      <w:pPr>
        <w:jc w:val="center"/>
        <w:rPr>
          <w:b/>
        </w:rPr>
      </w:pPr>
      <w:r>
        <w:rPr>
          <w:b/>
        </w:rPr>
        <w:t>(направление</w:t>
      </w:r>
      <w:r w:rsidR="00F92953">
        <w:rPr>
          <w:b/>
        </w:rPr>
        <w:t xml:space="preserve"> «Формирование основ безопасности»)</w:t>
      </w:r>
    </w:p>
    <w:p w:rsidR="00F92953" w:rsidRDefault="00F92953" w:rsidP="004E427F">
      <w:pPr>
        <w:jc w:val="center"/>
        <w:rPr>
          <w:b/>
        </w:rPr>
      </w:pPr>
    </w:p>
    <w:p w:rsidR="00F92953" w:rsidRDefault="00F92953" w:rsidP="00F92953">
      <w:pPr>
        <w:rPr>
          <w:i/>
        </w:rPr>
      </w:pPr>
      <w:r>
        <w:rPr>
          <w:i/>
        </w:rPr>
        <w:t xml:space="preserve"> Средний дошкольный возраст (от 4 до 5 лет)</w:t>
      </w:r>
    </w:p>
    <w:p w:rsidR="00F92953" w:rsidRPr="00AD5BD1" w:rsidRDefault="00F92953" w:rsidP="00F92953">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9"/>
        <w:gridCol w:w="216"/>
        <w:gridCol w:w="851"/>
        <w:gridCol w:w="307"/>
        <w:gridCol w:w="576"/>
        <w:gridCol w:w="759"/>
        <w:gridCol w:w="772"/>
        <w:gridCol w:w="354"/>
        <w:gridCol w:w="248"/>
        <w:gridCol w:w="1171"/>
        <w:gridCol w:w="314"/>
        <w:gridCol w:w="408"/>
        <w:gridCol w:w="817"/>
        <w:gridCol w:w="219"/>
        <w:gridCol w:w="1463"/>
      </w:tblGrid>
      <w:tr w:rsidR="00F92953" w:rsidRPr="00C671E4" w:rsidTr="00FF30D6">
        <w:tc>
          <w:tcPr>
            <w:tcW w:w="9995" w:type="dxa"/>
            <w:gridSpan w:val="15"/>
          </w:tcPr>
          <w:p w:rsidR="00F92953" w:rsidRPr="00C671E4" w:rsidRDefault="00F92953" w:rsidP="00FF30D6">
            <w:pPr>
              <w:rPr>
                <w:sz w:val="18"/>
                <w:szCs w:val="18"/>
              </w:rPr>
            </w:pPr>
            <w:r w:rsidRPr="007977E2">
              <w:rPr>
                <w:b/>
                <w:sz w:val="20"/>
                <w:szCs w:val="18"/>
              </w:rPr>
              <w:t xml:space="preserve">Основная цель: </w:t>
            </w:r>
            <w:r w:rsidRPr="007977E2">
              <w:rPr>
                <w:sz w:val="20"/>
                <w:szCs w:val="18"/>
              </w:rPr>
              <w:t>формирование основ безопасности собственной жизнедеятельности, воспитание осознанного отношения к выполнению правил безопасности</w:t>
            </w:r>
          </w:p>
        </w:tc>
      </w:tr>
      <w:tr w:rsidR="00F92953" w:rsidRPr="00C671E4" w:rsidTr="00FF30D6">
        <w:tc>
          <w:tcPr>
            <w:tcW w:w="9995" w:type="dxa"/>
            <w:gridSpan w:val="15"/>
          </w:tcPr>
          <w:p w:rsidR="00F92953" w:rsidRPr="00C671E4" w:rsidRDefault="00F92953" w:rsidP="00FF30D6">
            <w:pPr>
              <w:rPr>
                <w:b/>
                <w:sz w:val="20"/>
                <w:szCs w:val="20"/>
              </w:rPr>
            </w:pPr>
            <w:r w:rsidRPr="00C671E4">
              <w:rPr>
                <w:b/>
                <w:sz w:val="20"/>
                <w:szCs w:val="20"/>
              </w:rPr>
              <w:t>Основные задачи обучения дошкольников ОБЖ</w:t>
            </w:r>
          </w:p>
        </w:tc>
      </w:tr>
      <w:tr w:rsidR="00F92953" w:rsidRPr="00C671E4" w:rsidTr="00FF30D6">
        <w:tc>
          <w:tcPr>
            <w:tcW w:w="3706" w:type="dxa"/>
            <w:gridSpan w:val="5"/>
          </w:tcPr>
          <w:p w:rsidR="00F92953" w:rsidRPr="00C671E4" w:rsidRDefault="00F92953" w:rsidP="00FF30D6">
            <w:pPr>
              <w:jc w:val="both"/>
              <w:rPr>
                <w:sz w:val="20"/>
                <w:szCs w:val="20"/>
              </w:rPr>
            </w:pPr>
            <w:r w:rsidRPr="00C671E4">
              <w:rPr>
                <w:sz w:val="20"/>
                <w:szCs w:val="20"/>
              </w:rPr>
              <w:t>Научить ребенка ориентироваться в окружающей его обстановке и уметь оценивать отдельные элементы обстановки с точки зрения «</w:t>
            </w:r>
            <w:proofErr w:type="gramStart"/>
            <w:r w:rsidRPr="00C671E4">
              <w:rPr>
                <w:sz w:val="20"/>
                <w:szCs w:val="20"/>
              </w:rPr>
              <w:t>Опасно-неопасно</w:t>
            </w:r>
            <w:proofErr w:type="gramEnd"/>
            <w:r w:rsidRPr="00C671E4">
              <w:rPr>
                <w:sz w:val="20"/>
                <w:szCs w:val="20"/>
              </w:rPr>
              <w:t>»</w:t>
            </w:r>
          </w:p>
        </w:tc>
        <w:tc>
          <w:tcPr>
            <w:tcW w:w="3000" w:type="dxa"/>
            <w:gridSpan w:val="5"/>
          </w:tcPr>
          <w:p w:rsidR="00F92953" w:rsidRPr="00C671E4" w:rsidRDefault="00F92953" w:rsidP="00FF30D6">
            <w:pPr>
              <w:jc w:val="both"/>
              <w:rPr>
                <w:sz w:val="20"/>
                <w:szCs w:val="20"/>
              </w:rPr>
            </w:pPr>
            <w:r w:rsidRPr="00C671E4">
              <w:rPr>
                <w:sz w:val="20"/>
                <w:szCs w:val="20"/>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3289" w:type="dxa"/>
            <w:gridSpan w:val="5"/>
          </w:tcPr>
          <w:p w:rsidR="00F92953" w:rsidRPr="00C671E4" w:rsidRDefault="00F92953" w:rsidP="00FF30D6">
            <w:pPr>
              <w:jc w:val="both"/>
              <w:rPr>
                <w:sz w:val="20"/>
                <w:szCs w:val="20"/>
              </w:rPr>
            </w:pPr>
            <w:r w:rsidRPr="00C671E4">
              <w:rPr>
                <w:sz w:val="20"/>
                <w:szCs w:val="20"/>
              </w:rPr>
              <w:t>Сформировать важнейшие алгоритмы восприятия и действия, которые лежат в основе безопасного поведения</w:t>
            </w:r>
          </w:p>
        </w:tc>
      </w:tr>
      <w:tr w:rsidR="00F92953" w:rsidRPr="00C671E4" w:rsidTr="00FF30D6">
        <w:tc>
          <w:tcPr>
            <w:tcW w:w="9995" w:type="dxa"/>
            <w:gridSpan w:val="15"/>
          </w:tcPr>
          <w:p w:rsidR="00F92953" w:rsidRPr="00C671E4" w:rsidRDefault="00F92953" w:rsidP="00FF30D6">
            <w:pPr>
              <w:rPr>
                <w:b/>
                <w:sz w:val="20"/>
                <w:szCs w:val="20"/>
              </w:rPr>
            </w:pPr>
            <w:r w:rsidRPr="00C671E4">
              <w:rPr>
                <w:b/>
                <w:sz w:val="20"/>
                <w:szCs w:val="20"/>
              </w:rPr>
              <w:t xml:space="preserve">Задачи освоения опыта безопасного поведения в </w:t>
            </w:r>
            <w:r>
              <w:rPr>
                <w:b/>
                <w:sz w:val="20"/>
                <w:szCs w:val="20"/>
              </w:rPr>
              <w:t>окружающем мире в соответствии с</w:t>
            </w:r>
            <w:r w:rsidRPr="00C671E4">
              <w:rPr>
                <w:b/>
                <w:sz w:val="20"/>
                <w:szCs w:val="20"/>
              </w:rPr>
              <w:t xml:space="preserve"> программой </w:t>
            </w:r>
          </w:p>
          <w:p w:rsidR="00F92953" w:rsidRPr="00C671E4" w:rsidRDefault="00F92953" w:rsidP="00FF30D6">
            <w:pPr>
              <w:rPr>
                <w:b/>
                <w:sz w:val="20"/>
                <w:szCs w:val="20"/>
              </w:rPr>
            </w:pPr>
            <w:r w:rsidRPr="00C671E4">
              <w:rPr>
                <w:b/>
                <w:sz w:val="20"/>
                <w:szCs w:val="20"/>
              </w:rPr>
              <w:t>«От рождения до школы»</w:t>
            </w:r>
          </w:p>
        </w:tc>
      </w:tr>
      <w:tr w:rsidR="00F92953" w:rsidRPr="00C671E4" w:rsidTr="00FF30D6">
        <w:tc>
          <w:tcPr>
            <w:tcW w:w="1610" w:type="dxa"/>
          </w:tcPr>
          <w:p w:rsidR="00F92953" w:rsidRPr="00876385" w:rsidRDefault="00F92953" w:rsidP="00FF30D6">
            <w:pPr>
              <w:jc w:val="both"/>
              <w:rPr>
                <w:sz w:val="20"/>
                <w:szCs w:val="20"/>
                <w:highlight w:val="magenta"/>
              </w:rPr>
            </w:pPr>
            <w:r w:rsidRPr="00E66D34">
              <w:rPr>
                <w:sz w:val="20"/>
                <w:szCs w:val="20"/>
              </w:rPr>
              <w:t>Обогащение</w:t>
            </w:r>
            <w:r>
              <w:rPr>
                <w:sz w:val="20"/>
                <w:szCs w:val="20"/>
              </w:rPr>
              <w:t xml:space="preserve"> представлений детей об основных источниках и видах опасности в быту, на улице, в природе, в общении с незнакомыми людьми</w:t>
            </w:r>
          </w:p>
        </w:tc>
        <w:tc>
          <w:tcPr>
            <w:tcW w:w="1333" w:type="dxa"/>
            <w:gridSpan w:val="3"/>
          </w:tcPr>
          <w:p w:rsidR="00F92953" w:rsidRPr="00326D3B" w:rsidRDefault="00F92953" w:rsidP="00FF30D6">
            <w:pPr>
              <w:jc w:val="both"/>
              <w:rPr>
                <w:sz w:val="20"/>
                <w:szCs w:val="20"/>
              </w:rPr>
            </w:pPr>
            <w:r w:rsidRPr="00326D3B">
              <w:rPr>
                <w:sz w:val="20"/>
                <w:szCs w:val="20"/>
              </w:rPr>
              <w:t>Ознакомление</w:t>
            </w:r>
            <w:r>
              <w:rPr>
                <w:sz w:val="20"/>
                <w:szCs w:val="20"/>
              </w:rPr>
              <w:t xml:space="preserve"> детей с простейшими способами безопасного поведения в разнообразных опасных ситуациях</w:t>
            </w:r>
          </w:p>
        </w:tc>
        <w:tc>
          <w:tcPr>
            <w:tcW w:w="1308" w:type="dxa"/>
            <w:gridSpan w:val="2"/>
          </w:tcPr>
          <w:p w:rsidR="00F92953" w:rsidRPr="00326D3B" w:rsidRDefault="00F92953" w:rsidP="00FF30D6">
            <w:pPr>
              <w:jc w:val="both"/>
              <w:rPr>
                <w:sz w:val="20"/>
                <w:szCs w:val="20"/>
              </w:rPr>
            </w:pPr>
            <w:r>
              <w:rPr>
                <w:sz w:val="20"/>
                <w:szCs w:val="20"/>
              </w:rPr>
              <w:t>Формирование знаний о правилах безопасного дорожного движения в качестве пешехода и пассажира транспортного средства</w:t>
            </w:r>
          </w:p>
        </w:tc>
        <w:tc>
          <w:tcPr>
            <w:tcW w:w="1116" w:type="dxa"/>
            <w:gridSpan w:val="3"/>
          </w:tcPr>
          <w:p w:rsidR="00F92953" w:rsidRPr="002F135F" w:rsidRDefault="00F92953" w:rsidP="00FF30D6">
            <w:pPr>
              <w:jc w:val="both"/>
              <w:rPr>
                <w:sz w:val="20"/>
                <w:szCs w:val="20"/>
              </w:rPr>
            </w:pPr>
            <w:r w:rsidRPr="002F135F">
              <w:rPr>
                <w:sz w:val="20"/>
                <w:szCs w:val="20"/>
              </w:rPr>
              <w:t xml:space="preserve">Развитие </w:t>
            </w:r>
            <w:r>
              <w:rPr>
                <w:sz w:val="20"/>
                <w:szCs w:val="20"/>
              </w:rPr>
              <w:t xml:space="preserve"> умений и навыков безопасного поведения у детей в разнообразных опасных ситуациях</w:t>
            </w:r>
          </w:p>
        </w:tc>
        <w:tc>
          <w:tcPr>
            <w:tcW w:w="1674" w:type="dxa"/>
            <w:gridSpan w:val="2"/>
          </w:tcPr>
          <w:p w:rsidR="00F92953" w:rsidRPr="002F135F" w:rsidRDefault="00F92953" w:rsidP="00FF30D6">
            <w:pPr>
              <w:jc w:val="both"/>
              <w:rPr>
                <w:sz w:val="20"/>
                <w:szCs w:val="20"/>
              </w:rPr>
            </w:pPr>
            <w:r>
              <w:rPr>
                <w:sz w:val="20"/>
                <w:szCs w:val="20"/>
              </w:rPr>
              <w:t>Закрепление умений и навыков безопасного поведения в условиях специально организованной и самостоятельной деятельности</w:t>
            </w:r>
          </w:p>
        </w:tc>
        <w:tc>
          <w:tcPr>
            <w:tcW w:w="1572" w:type="dxa"/>
            <w:gridSpan w:val="3"/>
          </w:tcPr>
          <w:p w:rsidR="00F92953" w:rsidRPr="002F135F" w:rsidRDefault="00F92953" w:rsidP="00FF30D6">
            <w:pPr>
              <w:jc w:val="both"/>
              <w:rPr>
                <w:sz w:val="20"/>
                <w:szCs w:val="20"/>
              </w:rPr>
            </w:pPr>
            <w:r>
              <w:rPr>
                <w:sz w:val="20"/>
                <w:szCs w:val="20"/>
              </w:rPr>
              <w:t>Развитие осознанности и произвольности в выполнении основных правил безопасного поведения в быту, на улице, в природе, в общении с незнакомыми людьми</w:t>
            </w:r>
          </w:p>
        </w:tc>
        <w:tc>
          <w:tcPr>
            <w:tcW w:w="1382" w:type="dxa"/>
          </w:tcPr>
          <w:p w:rsidR="00F92953" w:rsidRPr="002F135F" w:rsidRDefault="00F92953" w:rsidP="00FF30D6">
            <w:pPr>
              <w:jc w:val="both"/>
              <w:rPr>
                <w:sz w:val="20"/>
                <w:szCs w:val="20"/>
              </w:rPr>
            </w:pPr>
            <w:r>
              <w:rPr>
                <w:sz w:val="20"/>
                <w:szCs w:val="20"/>
              </w:rPr>
              <w:t>Формирование осторожного и осмотрительного отношения к потенциально опасным ситуациям</w:t>
            </w:r>
          </w:p>
        </w:tc>
      </w:tr>
      <w:tr w:rsidR="00F92953" w:rsidRPr="00C671E4" w:rsidTr="00FF30D6">
        <w:tc>
          <w:tcPr>
            <w:tcW w:w="9995" w:type="dxa"/>
            <w:gridSpan w:val="15"/>
          </w:tcPr>
          <w:p w:rsidR="00F92953" w:rsidRPr="001918D0" w:rsidRDefault="00F92953" w:rsidP="00FF30D6">
            <w:pPr>
              <w:rPr>
                <w:b/>
                <w:sz w:val="20"/>
                <w:szCs w:val="20"/>
              </w:rPr>
            </w:pPr>
            <w:r>
              <w:rPr>
                <w:b/>
                <w:sz w:val="20"/>
                <w:szCs w:val="20"/>
              </w:rPr>
              <w:t>Основные направления работы по ОБЖ</w:t>
            </w:r>
          </w:p>
        </w:tc>
      </w:tr>
      <w:tr w:rsidR="00F92953" w:rsidRPr="00C671E4" w:rsidTr="00FF30D6">
        <w:tc>
          <w:tcPr>
            <w:tcW w:w="3706" w:type="dxa"/>
            <w:gridSpan w:val="5"/>
          </w:tcPr>
          <w:p w:rsidR="00F92953" w:rsidRPr="00C671E4" w:rsidRDefault="00F92953" w:rsidP="00FF30D6">
            <w:pPr>
              <w:jc w:val="both"/>
              <w:rPr>
                <w:sz w:val="20"/>
                <w:szCs w:val="20"/>
              </w:rPr>
            </w:pPr>
            <w:r>
              <w:rPr>
                <w:sz w:val="20"/>
                <w:szCs w:val="20"/>
              </w:rPr>
              <w:t>Усвоение дошкольниками первоначальных знаний о правилах безопасного поведения</w:t>
            </w:r>
          </w:p>
        </w:tc>
        <w:tc>
          <w:tcPr>
            <w:tcW w:w="3000" w:type="dxa"/>
            <w:gridSpan w:val="5"/>
          </w:tcPr>
          <w:p w:rsidR="00F92953" w:rsidRPr="00C671E4" w:rsidRDefault="00F92953" w:rsidP="00FF30D6">
            <w:pPr>
              <w:jc w:val="both"/>
              <w:rPr>
                <w:sz w:val="20"/>
                <w:szCs w:val="20"/>
              </w:rPr>
            </w:pPr>
            <w:r>
              <w:rPr>
                <w:sz w:val="20"/>
                <w:szCs w:val="20"/>
              </w:rPr>
              <w:t>Формирование у детей качественно новых двигательных навыков и бдительного восприятия окружающей обстановки</w:t>
            </w:r>
          </w:p>
        </w:tc>
        <w:tc>
          <w:tcPr>
            <w:tcW w:w="3289" w:type="dxa"/>
            <w:gridSpan w:val="5"/>
          </w:tcPr>
          <w:p w:rsidR="00F92953" w:rsidRPr="00C671E4" w:rsidRDefault="00F92953" w:rsidP="00FF30D6">
            <w:pPr>
              <w:jc w:val="both"/>
              <w:rPr>
                <w:sz w:val="20"/>
                <w:szCs w:val="20"/>
              </w:rPr>
            </w:pPr>
            <w:r>
              <w:rPr>
                <w:sz w:val="20"/>
                <w:szCs w:val="20"/>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F92953" w:rsidRPr="00C671E4" w:rsidTr="00FF30D6">
        <w:tc>
          <w:tcPr>
            <w:tcW w:w="9995" w:type="dxa"/>
            <w:gridSpan w:val="15"/>
          </w:tcPr>
          <w:p w:rsidR="00F92953" w:rsidRPr="00585977" w:rsidRDefault="00F92953" w:rsidP="00FF30D6">
            <w:pPr>
              <w:rPr>
                <w:b/>
                <w:sz w:val="20"/>
                <w:szCs w:val="20"/>
              </w:rPr>
            </w:pPr>
            <w:r>
              <w:rPr>
                <w:b/>
                <w:sz w:val="20"/>
                <w:szCs w:val="20"/>
              </w:rPr>
              <w:t>Основные направления работы по освоению опыта безопасного поведения в окружающем мире в соответствии с программой «От рождения до школы»</w:t>
            </w:r>
          </w:p>
        </w:tc>
      </w:tr>
      <w:tr w:rsidR="00F92953" w:rsidRPr="00C671E4" w:rsidTr="00FF30D6">
        <w:tc>
          <w:tcPr>
            <w:tcW w:w="1788" w:type="dxa"/>
            <w:gridSpan w:val="2"/>
          </w:tcPr>
          <w:p w:rsidR="00F92953" w:rsidRPr="00C671E4" w:rsidRDefault="00F92953" w:rsidP="00FF30D6">
            <w:pPr>
              <w:jc w:val="both"/>
              <w:rPr>
                <w:sz w:val="20"/>
                <w:szCs w:val="20"/>
              </w:rPr>
            </w:pPr>
            <w:r>
              <w:rPr>
                <w:sz w:val="20"/>
                <w:szCs w:val="20"/>
              </w:rPr>
              <w:t>Ребенок и другие люди</w:t>
            </w:r>
          </w:p>
        </w:tc>
        <w:tc>
          <w:tcPr>
            <w:tcW w:w="1918" w:type="dxa"/>
            <w:gridSpan w:val="3"/>
          </w:tcPr>
          <w:p w:rsidR="00F92953" w:rsidRPr="00C671E4" w:rsidRDefault="00F92953" w:rsidP="00FF30D6">
            <w:pPr>
              <w:jc w:val="both"/>
              <w:rPr>
                <w:sz w:val="20"/>
                <w:szCs w:val="20"/>
              </w:rPr>
            </w:pPr>
            <w:r>
              <w:rPr>
                <w:sz w:val="20"/>
                <w:szCs w:val="20"/>
              </w:rPr>
              <w:t>Ребенок и природа</w:t>
            </w:r>
          </w:p>
        </w:tc>
        <w:tc>
          <w:tcPr>
            <w:tcW w:w="1488" w:type="dxa"/>
            <w:gridSpan w:val="3"/>
          </w:tcPr>
          <w:p w:rsidR="00F92953" w:rsidRPr="00C671E4" w:rsidRDefault="00F92953" w:rsidP="00FF30D6">
            <w:pPr>
              <w:jc w:val="both"/>
              <w:rPr>
                <w:sz w:val="20"/>
                <w:szCs w:val="20"/>
              </w:rPr>
            </w:pPr>
            <w:r>
              <w:rPr>
                <w:sz w:val="20"/>
                <w:szCs w:val="20"/>
              </w:rPr>
              <w:t>Ребенок дома</w:t>
            </w:r>
          </w:p>
        </w:tc>
        <w:tc>
          <w:tcPr>
            <w:tcW w:w="1512" w:type="dxa"/>
            <w:gridSpan w:val="2"/>
          </w:tcPr>
          <w:p w:rsidR="00F92953" w:rsidRPr="00C671E4" w:rsidRDefault="00F92953" w:rsidP="00FF30D6">
            <w:pPr>
              <w:jc w:val="both"/>
              <w:rPr>
                <w:sz w:val="20"/>
                <w:szCs w:val="20"/>
              </w:rPr>
            </w:pPr>
            <w:r>
              <w:rPr>
                <w:sz w:val="20"/>
                <w:szCs w:val="20"/>
              </w:rPr>
              <w:t>Здоровье ребенка</w:t>
            </w:r>
          </w:p>
        </w:tc>
        <w:tc>
          <w:tcPr>
            <w:tcW w:w="1692" w:type="dxa"/>
            <w:gridSpan w:val="3"/>
          </w:tcPr>
          <w:p w:rsidR="00F92953" w:rsidRPr="00C671E4" w:rsidRDefault="00F92953" w:rsidP="00FF30D6">
            <w:pPr>
              <w:jc w:val="both"/>
              <w:rPr>
                <w:sz w:val="20"/>
                <w:szCs w:val="20"/>
              </w:rPr>
            </w:pPr>
            <w:r>
              <w:rPr>
                <w:sz w:val="20"/>
                <w:szCs w:val="20"/>
              </w:rPr>
              <w:t>Эмоциональное благополучие ребенка</w:t>
            </w:r>
          </w:p>
        </w:tc>
        <w:tc>
          <w:tcPr>
            <w:tcW w:w="1597" w:type="dxa"/>
            <w:gridSpan w:val="2"/>
          </w:tcPr>
          <w:p w:rsidR="00F92953" w:rsidRPr="00C671E4" w:rsidRDefault="00F92953" w:rsidP="00FF30D6">
            <w:pPr>
              <w:jc w:val="both"/>
              <w:rPr>
                <w:sz w:val="20"/>
                <w:szCs w:val="20"/>
              </w:rPr>
            </w:pPr>
            <w:r>
              <w:rPr>
                <w:sz w:val="20"/>
                <w:szCs w:val="20"/>
              </w:rPr>
              <w:t>Ребенок на улице</w:t>
            </w:r>
          </w:p>
        </w:tc>
      </w:tr>
      <w:tr w:rsidR="00F92953" w:rsidRPr="00C671E4" w:rsidTr="00FF30D6">
        <w:tc>
          <w:tcPr>
            <w:tcW w:w="9995" w:type="dxa"/>
            <w:gridSpan w:val="15"/>
          </w:tcPr>
          <w:p w:rsidR="00F92953" w:rsidRPr="00585977" w:rsidRDefault="00F92953" w:rsidP="00FF30D6">
            <w:pPr>
              <w:rPr>
                <w:b/>
                <w:sz w:val="20"/>
                <w:szCs w:val="20"/>
              </w:rPr>
            </w:pPr>
            <w:r>
              <w:rPr>
                <w:b/>
                <w:sz w:val="20"/>
                <w:szCs w:val="20"/>
              </w:rPr>
              <w:t>Принципы освоения опыта безопасного поведения в окружающем мире</w:t>
            </w:r>
          </w:p>
        </w:tc>
      </w:tr>
      <w:tr w:rsidR="00F92953" w:rsidRPr="00C671E4" w:rsidTr="00FF30D6">
        <w:tc>
          <w:tcPr>
            <w:tcW w:w="2660" w:type="dxa"/>
            <w:gridSpan w:val="3"/>
          </w:tcPr>
          <w:p w:rsidR="00F92953" w:rsidRPr="00C671E4" w:rsidRDefault="00F92953" w:rsidP="00FF30D6">
            <w:pPr>
              <w:jc w:val="both"/>
              <w:rPr>
                <w:sz w:val="20"/>
                <w:szCs w:val="20"/>
              </w:rPr>
            </w:pPr>
            <w:r>
              <w:rPr>
                <w:sz w:val="20"/>
                <w:szCs w:val="20"/>
              </w:rPr>
              <w:lastRenderedPageBreak/>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68" w:type="dxa"/>
            <w:gridSpan w:val="4"/>
          </w:tcPr>
          <w:p w:rsidR="00F92953" w:rsidRPr="00C671E4" w:rsidRDefault="00F92953" w:rsidP="00FF30D6">
            <w:pPr>
              <w:jc w:val="both"/>
              <w:rPr>
                <w:sz w:val="20"/>
                <w:szCs w:val="20"/>
              </w:rPr>
            </w:pPr>
            <w:r>
              <w:rPr>
                <w:sz w:val="20"/>
                <w:szCs w:val="20"/>
              </w:rPr>
              <w:t>Воспитатели и родители не должны ограничиваться словами и показом картинок (хотя это тоже нужно)</w:t>
            </w:r>
            <w:proofErr w:type="gramStart"/>
            <w:r>
              <w:rPr>
                <w:sz w:val="20"/>
                <w:szCs w:val="20"/>
              </w:rPr>
              <w:t>.С</w:t>
            </w:r>
            <w:proofErr w:type="gramEnd"/>
            <w:r>
              <w:rPr>
                <w:sz w:val="20"/>
                <w:szCs w:val="20"/>
              </w:rPr>
              <w:t xml:space="preserve"> детьми надо рассматривать и анализировать различные жизненные ситуации, если возможно, проигрывать их в реальной обстановке</w:t>
            </w:r>
          </w:p>
        </w:tc>
        <w:tc>
          <w:tcPr>
            <w:tcW w:w="2551" w:type="dxa"/>
            <w:gridSpan w:val="5"/>
          </w:tcPr>
          <w:p w:rsidR="00F92953" w:rsidRPr="00C671E4" w:rsidRDefault="00F92953" w:rsidP="00FF30D6">
            <w:pPr>
              <w:jc w:val="both"/>
              <w:rPr>
                <w:sz w:val="20"/>
                <w:szCs w:val="20"/>
              </w:rPr>
            </w:pPr>
            <w:r>
              <w:rPr>
                <w:sz w:val="20"/>
                <w:szCs w:val="20"/>
              </w:rPr>
              <w:t>Занятия проводить не только по графику или плану, а использовать каждую возможность (ежедневно), в процессе игр, прогулок и т.д.</w:t>
            </w:r>
            <w:r w:rsidR="002B79EF">
              <w:rPr>
                <w:sz w:val="20"/>
                <w:szCs w:val="20"/>
              </w:rPr>
              <w:t xml:space="preserve"> </w:t>
            </w:r>
            <w:r>
              <w:rPr>
                <w:sz w:val="20"/>
                <w:szCs w:val="20"/>
              </w:rPr>
              <w:t>чтобы</w:t>
            </w:r>
            <w:r w:rsidR="002B79EF">
              <w:rPr>
                <w:sz w:val="20"/>
                <w:szCs w:val="20"/>
              </w:rPr>
              <w:t xml:space="preserve"> </w:t>
            </w:r>
            <w:r>
              <w:rPr>
                <w:sz w:val="20"/>
                <w:szCs w:val="20"/>
              </w:rPr>
              <w:t>помочь детям полностью усвоить правила, обращать внимание детей на ту или иную сторону правил</w:t>
            </w:r>
          </w:p>
        </w:tc>
        <w:tc>
          <w:tcPr>
            <w:tcW w:w="2516" w:type="dxa"/>
            <w:gridSpan w:val="3"/>
          </w:tcPr>
          <w:p w:rsidR="00F92953" w:rsidRPr="00C671E4" w:rsidRDefault="00F92953" w:rsidP="00FF30D6">
            <w:pPr>
              <w:jc w:val="both"/>
              <w:rPr>
                <w:sz w:val="20"/>
                <w:szCs w:val="20"/>
              </w:rPr>
            </w:pPr>
            <w:r>
              <w:rPr>
                <w:sz w:val="20"/>
                <w:szCs w:val="20"/>
              </w:rPr>
              <w:t xml:space="preserve">Развивать качества ребенка: его координацию, внимание, наблюдательность, реакцию и т.д. Эти качества </w:t>
            </w:r>
            <w:proofErr w:type="gramStart"/>
            <w:r>
              <w:rPr>
                <w:sz w:val="20"/>
                <w:szCs w:val="20"/>
              </w:rPr>
              <w:t>очень нужны</w:t>
            </w:r>
            <w:proofErr w:type="gramEnd"/>
            <w:r>
              <w:rPr>
                <w:sz w:val="20"/>
                <w:szCs w:val="20"/>
              </w:rPr>
              <w:t xml:space="preserve"> и для безопасного поведения.</w:t>
            </w:r>
          </w:p>
        </w:tc>
      </w:tr>
      <w:tr w:rsidR="00F92953" w:rsidRPr="00C671E4" w:rsidTr="00FF30D6">
        <w:tc>
          <w:tcPr>
            <w:tcW w:w="9995" w:type="dxa"/>
            <w:gridSpan w:val="15"/>
          </w:tcPr>
          <w:p w:rsidR="00F92953" w:rsidRPr="007C04FE" w:rsidRDefault="00F92953" w:rsidP="00FF30D6">
            <w:pPr>
              <w:rPr>
                <w:b/>
                <w:sz w:val="20"/>
                <w:szCs w:val="20"/>
              </w:rPr>
            </w:pPr>
            <w:r>
              <w:rPr>
                <w:b/>
                <w:sz w:val="20"/>
                <w:szCs w:val="20"/>
              </w:rPr>
              <w:t>Интеграция образовательных областей</w:t>
            </w:r>
          </w:p>
        </w:tc>
      </w:tr>
      <w:tr w:rsidR="00F92953" w:rsidRPr="00C671E4" w:rsidTr="00FF30D6">
        <w:tc>
          <w:tcPr>
            <w:tcW w:w="2660" w:type="dxa"/>
            <w:gridSpan w:val="3"/>
          </w:tcPr>
          <w:p w:rsidR="00F92953" w:rsidRPr="00C671E4" w:rsidRDefault="00F92953" w:rsidP="00FF30D6">
            <w:pPr>
              <w:jc w:val="both"/>
              <w:rPr>
                <w:sz w:val="20"/>
                <w:szCs w:val="20"/>
              </w:rPr>
            </w:pPr>
            <w:r>
              <w:rPr>
                <w:sz w:val="20"/>
                <w:szCs w:val="20"/>
              </w:rPr>
              <w:t>Познавательное развитие</w:t>
            </w:r>
          </w:p>
        </w:tc>
        <w:tc>
          <w:tcPr>
            <w:tcW w:w="2268" w:type="dxa"/>
            <w:gridSpan w:val="4"/>
          </w:tcPr>
          <w:p w:rsidR="00F92953" w:rsidRPr="00C671E4" w:rsidRDefault="00F92953" w:rsidP="00FF30D6">
            <w:pPr>
              <w:jc w:val="both"/>
              <w:rPr>
                <w:sz w:val="20"/>
                <w:szCs w:val="20"/>
              </w:rPr>
            </w:pPr>
            <w:r>
              <w:rPr>
                <w:sz w:val="20"/>
                <w:szCs w:val="20"/>
              </w:rPr>
              <w:t>Речевое развитие</w:t>
            </w:r>
          </w:p>
        </w:tc>
        <w:tc>
          <w:tcPr>
            <w:tcW w:w="2551" w:type="dxa"/>
            <w:gridSpan w:val="5"/>
          </w:tcPr>
          <w:p w:rsidR="00F92953" w:rsidRPr="00C671E4" w:rsidRDefault="00F92953" w:rsidP="00FF30D6">
            <w:pPr>
              <w:jc w:val="both"/>
              <w:rPr>
                <w:sz w:val="20"/>
                <w:szCs w:val="20"/>
              </w:rPr>
            </w:pPr>
            <w:r>
              <w:rPr>
                <w:sz w:val="20"/>
                <w:szCs w:val="20"/>
              </w:rPr>
              <w:t>Физическое развитие</w:t>
            </w:r>
          </w:p>
        </w:tc>
        <w:tc>
          <w:tcPr>
            <w:tcW w:w="2516" w:type="dxa"/>
            <w:gridSpan w:val="3"/>
          </w:tcPr>
          <w:p w:rsidR="00F92953" w:rsidRPr="00C671E4" w:rsidRDefault="00F92953" w:rsidP="00FF30D6">
            <w:pPr>
              <w:jc w:val="both"/>
              <w:rPr>
                <w:sz w:val="20"/>
                <w:szCs w:val="20"/>
              </w:rPr>
            </w:pPr>
            <w:r>
              <w:rPr>
                <w:sz w:val="20"/>
                <w:szCs w:val="20"/>
              </w:rPr>
              <w:t>Художественно-эстетическое развитие</w:t>
            </w:r>
          </w:p>
        </w:tc>
      </w:tr>
      <w:tr w:rsidR="00F92953" w:rsidRPr="00C671E4" w:rsidTr="00FF30D6">
        <w:tc>
          <w:tcPr>
            <w:tcW w:w="9995" w:type="dxa"/>
            <w:gridSpan w:val="15"/>
          </w:tcPr>
          <w:p w:rsidR="00F92953" w:rsidRPr="007C04FE" w:rsidRDefault="00F92953" w:rsidP="00FF30D6">
            <w:pPr>
              <w:rPr>
                <w:b/>
                <w:sz w:val="20"/>
                <w:szCs w:val="20"/>
              </w:rPr>
            </w:pPr>
            <w:r>
              <w:rPr>
                <w:b/>
                <w:sz w:val="20"/>
                <w:szCs w:val="20"/>
              </w:rPr>
              <w:t>Методы и приемы освоения опыта безопасного  поведения в окружающем мире</w:t>
            </w:r>
          </w:p>
        </w:tc>
      </w:tr>
      <w:tr w:rsidR="00F92953" w:rsidRPr="00C671E4" w:rsidTr="00FF30D6">
        <w:trPr>
          <w:trHeight w:val="1082"/>
        </w:trPr>
        <w:tc>
          <w:tcPr>
            <w:tcW w:w="2660" w:type="dxa"/>
            <w:gridSpan w:val="3"/>
          </w:tcPr>
          <w:p w:rsidR="00F92953" w:rsidRDefault="00F92953" w:rsidP="00FF30D6">
            <w:pPr>
              <w:jc w:val="both"/>
              <w:rPr>
                <w:sz w:val="20"/>
                <w:szCs w:val="20"/>
              </w:rPr>
            </w:pPr>
            <w:proofErr w:type="gramStart"/>
            <w:r>
              <w:rPr>
                <w:b/>
                <w:sz w:val="20"/>
                <w:szCs w:val="20"/>
              </w:rPr>
              <w:t>Словесные</w:t>
            </w:r>
            <w:proofErr w:type="gramEnd"/>
            <w:r>
              <w:rPr>
                <w:sz w:val="20"/>
                <w:szCs w:val="20"/>
              </w:rPr>
              <w:t xml:space="preserve"> (чтение и рассказывание художественных произведений, заучивание наизусть, рассказывание с опорой на наглядный материал).</w:t>
            </w:r>
          </w:p>
          <w:p w:rsidR="00F92953" w:rsidRPr="007C04FE" w:rsidRDefault="00F92953" w:rsidP="00FF30D6">
            <w:pPr>
              <w:jc w:val="both"/>
              <w:rPr>
                <w:sz w:val="20"/>
                <w:szCs w:val="20"/>
              </w:rPr>
            </w:pPr>
            <w:r>
              <w:rPr>
                <w:b/>
                <w:sz w:val="20"/>
                <w:szCs w:val="20"/>
              </w:rPr>
              <w:t>Словесные приемы</w:t>
            </w:r>
            <w:r>
              <w:rPr>
                <w:sz w:val="20"/>
                <w:szCs w:val="20"/>
              </w:rPr>
              <w:t xml:space="preserve"> (речевой образец, повторное проговаривание, объяснение, указания, оценка)</w:t>
            </w:r>
          </w:p>
        </w:tc>
        <w:tc>
          <w:tcPr>
            <w:tcW w:w="4819" w:type="dxa"/>
            <w:gridSpan w:val="9"/>
          </w:tcPr>
          <w:p w:rsidR="00F92953" w:rsidRDefault="00F92953" w:rsidP="00FF30D6">
            <w:pPr>
              <w:jc w:val="both"/>
              <w:rPr>
                <w:sz w:val="20"/>
                <w:szCs w:val="20"/>
              </w:rPr>
            </w:pPr>
            <w:proofErr w:type="gramStart"/>
            <w:r>
              <w:rPr>
                <w:b/>
                <w:sz w:val="20"/>
                <w:szCs w:val="20"/>
              </w:rPr>
              <w:t xml:space="preserve">Наглядные </w:t>
            </w:r>
            <w:r>
              <w:rPr>
                <w:sz w:val="20"/>
                <w:szCs w:val="20"/>
              </w:rPr>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roofErr w:type="gramEnd"/>
          </w:p>
          <w:p w:rsidR="00F92953" w:rsidRDefault="00F92953" w:rsidP="00FF30D6">
            <w:pPr>
              <w:jc w:val="both"/>
              <w:rPr>
                <w:sz w:val="20"/>
                <w:szCs w:val="20"/>
              </w:rPr>
            </w:pPr>
          </w:p>
          <w:p w:rsidR="00F92953" w:rsidRPr="007C04FE" w:rsidRDefault="00F92953" w:rsidP="00FF30D6">
            <w:pPr>
              <w:jc w:val="both"/>
              <w:rPr>
                <w:sz w:val="20"/>
                <w:szCs w:val="20"/>
              </w:rPr>
            </w:pPr>
            <w:r>
              <w:rPr>
                <w:b/>
                <w:sz w:val="20"/>
                <w:szCs w:val="20"/>
              </w:rPr>
              <w:t xml:space="preserve">Наглядные приемы </w:t>
            </w:r>
            <w:r>
              <w:rPr>
                <w:sz w:val="20"/>
                <w:szCs w:val="20"/>
              </w:rPr>
              <w:t>(показ иллюстрированного материала)</w:t>
            </w:r>
          </w:p>
        </w:tc>
        <w:tc>
          <w:tcPr>
            <w:tcW w:w="2516" w:type="dxa"/>
            <w:gridSpan w:val="3"/>
          </w:tcPr>
          <w:p w:rsidR="00F92953" w:rsidRDefault="00F92953" w:rsidP="00FF30D6">
            <w:pPr>
              <w:jc w:val="both"/>
              <w:rPr>
                <w:sz w:val="20"/>
                <w:szCs w:val="20"/>
              </w:rPr>
            </w:pPr>
            <w:r>
              <w:rPr>
                <w:b/>
                <w:sz w:val="20"/>
                <w:szCs w:val="20"/>
              </w:rPr>
              <w:t>Практические</w:t>
            </w:r>
            <w:r>
              <w:rPr>
                <w:sz w:val="20"/>
                <w:szCs w:val="20"/>
              </w:rPr>
              <w:t xml:space="preserve"> (дидактические игры, игры драматизации, инсценировки, дидактические упражнения).</w:t>
            </w:r>
          </w:p>
          <w:p w:rsidR="00F92953" w:rsidRPr="00FC4891" w:rsidRDefault="00F92953" w:rsidP="00FF30D6">
            <w:pPr>
              <w:jc w:val="both"/>
              <w:rPr>
                <w:sz w:val="20"/>
                <w:szCs w:val="20"/>
              </w:rPr>
            </w:pPr>
            <w:r>
              <w:rPr>
                <w:b/>
                <w:sz w:val="20"/>
                <w:szCs w:val="20"/>
              </w:rPr>
              <w:t xml:space="preserve">Игровые приемы </w:t>
            </w:r>
            <w:r>
              <w:rPr>
                <w:sz w:val="20"/>
                <w:szCs w:val="20"/>
              </w:rPr>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5D0D9D" w:rsidRDefault="005D0D9D" w:rsidP="00F92953">
      <w:pPr>
        <w:rPr>
          <w:b/>
        </w:rPr>
      </w:pPr>
    </w:p>
    <w:p w:rsidR="005D0D9D" w:rsidRDefault="003E139F" w:rsidP="008559AD">
      <w:pPr>
        <w:jc w:val="center"/>
        <w:rPr>
          <w:b/>
        </w:rPr>
      </w:pPr>
      <w:r>
        <w:rPr>
          <w:b/>
        </w:rPr>
        <w:t>ОБРАЗОВАТЕЛЬНАЯ ОБЛАСТЬ «ПОЗНАВАТЕЛЬНОЕ РАЗВИТИЕ»</w:t>
      </w:r>
    </w:p>
    <w:p w:rsidR="003E139F" w:rsidRPr="003E139F" w:rsidRDefault="003E139F" w:rsidP="00734F9D">
      <w:pPr>
        <w:jc w:val="center"/>
      </w:pPr>
      <w:r>
        <w:rPr>
          <w:b/>
        </w:rPr>
        <w:t>НАПРАВЛЕНИЯ: «</w:t>
      </w:r>
      <w:r>
        <w:t>Формирование элементарных математических представлений», «Развитие познавательно-</w:t>
      </w:r>
      <w:r w:rsidR="00004A2F">
        <w:t>исследовательская деятельность», «Ознакомление с миром природы», «</w:t>
      </w:r>
      <w:r w:rsidR="008559AD">
        <w:t>Ознакомление с социальным миром»</w:t>
      </w:r>
    </w:p>
    <w:p w:rsidR="005D0D9D" w:rsidRDefault="005D0D9D" w:rsidP="00734F9D">
      <w:pPr>
        <w:jc w:val="center"/>
        <w:rPr>
          <w:b/>
        </w:rPr>
      </w:pPr>
    </w:p>
    <w:tbl>
      <w:tblPr>
        <w:tblW w:w="9974" w:type="dxa"/>
        <w:tblInd w:w="-176" w:type="dxa"/>
        <w:tblLayout w:type="fixed"/>
        <w:tblLook w:val="04A0"/>
      </w:tblPr>
      <w:tblGrid>
        <w:gridCol w:w="2986"/>
        <w:gridCol w:w="2685"/>
        <w:gridCol w:w="2551"/>
        <w:gridCol w:w="1752"/>
      </w:tblGrid>
      <w:tr w:rsidR="008559AD" w:rsidRPr="008A1E47" w:rsidTr="008559AD">
        <w:trPr>
          <w:trHeight w:val="375"/>
        </w:trPr>
        <w:tc>
          <w:tcPr>
            <w:tcW w:w="9974" w:type="dxa"/>
            <w:gridSpan w:val="4"/>
            <w:tcBorders>
              <w:top w:val="single" w:sz="4" w:space="0" w:color="000000"/>
              <w:left w:val="single" w:sz="4" w:space="0" w:color="000000"/>
              <w:bottom w:val="single" w:sz="4" w:space="0" w:color="000000"/>
              <w:right w:val="single" w:sz="4" w:space="0" w:color="000000"/>
            </w:tcBorders>
            <w:hideMark/>
          </w:tcPr>
          <w:p w:rsidR="008559AD" w:rsidRPr="008A1E47" w:rsidRDefault="008559AD" w:rsidP="008559AD">
            <w:pPr>
              <w:snapToGrid w:val="0"/>
              <w:spacing w:line="276" w:lineRule="auto"/>
              <w:jc w:val="center"/>
              <w:rPr>
                <w:b/>
                <w:bCs/>
                <w:lang w:eastAsia="en-US"/>
              </w:rPr>
            </w:pPr>
            <w:r w:rsidRPr="008A1E47">
              <w:rPr>
                <w:b/>
                <w:bCs/>
                <w:lang w:eastAsia="en-US"/>
              </w:rPr>
              <w:t>Формы образовательной деятельности</w:t>
            </w:r>
          </w:p>
        </w:tc>
      </w:tr>
      <w:tr w:rsidR="008559AD" w:rsidRPr="008A1E47" w:rsidTr="008559AD">
        <w:trPr>
          <w:trHeight w:val="783"/>
        </w:trPr>
        <w:tc>
          <w:tcPr>
            <w:tcW w:w="2986" w:type="dxa"/>
            <w:tcBorders>
              <w:top w:val="single" w:sz="4" w:space="0" w:color="000000"/>
              <w:left w:val="single" w:sz="4" w:space="0" w:color="000000"/>
              <w:bottom w:val="single" w:sz="4" w:space="0" w:color="000000"/>
              <w:right w:val="nil"/>
            </w:tcBorders>
            <w:hideMark/>
          </w:tcPr>
          <w:p w:rsidR="008559AD" w:rsidRPr="008A1E47" w:rsidRDefault="008559AD" w:rsidP="008559AD">
            <w:pPr>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hideMark/>
          </w:tcPr>
          <w:p w:rsidR="008559AD" w:rsidRPr="008A1E47" w:rsidRDefault="008559AD" w:rsidP="008559AD">
            <w:pPr>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hideMark/>
          </w:tcPr>
          <w:p w:rsidR="008559AD" w:rsidRPr="008A1E47" w:rsidRDefault="008559AD" w:rsidP="008559AD">
            <w:pPr>
              <w:snapToGrid w:val="0"/>
              <w:spacing w:line="276" w:lineRule="auto"/>
              <w:jc w:val="both"/>
              <w:rPr>
                <w:b/>
                <w:bCs/>
                <w:lang w:eastAsia="en-US"/>
              </w:rPr>
            </w:pPr>
            <w:r w:rsidRPr="008A1E47">
              <w:rPr>
                <w:b/>
                <w:bCs/>
                <w:lang w:eastAsia="en-US"/>
              </w:rPr>
              <w:t xml:space="preserve">Самостоятельная </w:t>
            </w:r>
          </w:p>
          <w:p w:rsidR="008559AD" w:rsidRPr="008A1E47" w:rsidRDefault="008559AD" w:rsidP="008559AD">
            <w:pPr>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hideMark/>
          </w:tcPr>
          <w:p w:rsidR="008559AD" w:rsidRPr="008A1E47" w:rsidRDefault="008559AD" w:rsidP="008559AD">
            <w:pPr>
              <w:snapToGrid w:val="0"/>
              <w:spacing w:line="276" w:lineRule="auto"/>
              <w:jc w:val="both"/>
              <w:rPr>
                <w:b/>
                <w:bCs/>
                <w:lang w:eastAsia="en-US"/>
              </w:rPr>
            </w:pPr>
            <w:r w:rsidRPr="008A1E47">
              <w:rPr>
                <w:b/>
                <w:bCs/>
                <w:lang w:eastAsia="en-US"/>
              </w:rPr>
              <w:t>В совместной деятельности с семьей</w:t>
            </w:r>
          </w:p>
        </w:tc>
      </w:tr>
      <w:tr w:rsidR="008559AD" w:rsidRPr="008A1E47" w:rsidTr="008559AD">
        <w:trPr>
          <w:trHeight w:val="331"/>
        </w:trPr>
        <w:tc>
          <w:tcPr>
            <w:tcW w:w="9974" w:type="dxa"/>
            <w:gridSpan w:val="4"/>
            <w:tcBorders>
              <w:top w:val="single" w:sz="4" w:space="0" w:color="000000"/>
              <w:left w:val="single" w:sz="4" w:space="0" w:color="000000"/>
              <w:bottom w:val="single" w:sz="4" w:space="0" w:color="000000"/>
              <w:right w:val="single" w:sz="4" w:space="0" w:color="000000"/>
            </w:tcBorders>
            <w:hideMark/>
          </w:tcPr>
          <w:p w:rsidR="008559AD" w:rsidRPr="008A1E47" w:rsidRDefault="008559AD" w:rsidP="008559AD">
            <w:pPr>
              <w:snapToGrid w:val="0"/>
              <w:spacing w:line="276" w:lineRule="auto"/>
              <w:jc w:val="center"/>
              <w:rPr>
                <w:b/>
                <w:bCs/>
                <w:lang w:eastAsia="en-US"/>
              </w:rPr>
            </w:pPr>
            <w:r w:rsidRPr="008A1E47">
              <w:rPr>
                <w:b/>
                <w:bCs/>
                <w:lang w:eastAsia="en-US"/>
              </w:rPr>
              <w:t>Формы организации детей</w:t>
            </w:r>
          </w:p>
        </w:tc>
      </w:tr>
      <w:tr w:rsidR="008559AD" w:rsidRPr="008A1E47" w:rsidTr="008559AD">
        <w:trPr>
          <w:trHeight w:val="381"/>
        </w:trPr>
        <w:tc>
          <w:tcPr>
            <w:tcW w:w="2986" w:type="dxa"/>
            <w:tcBorders>
              <w:top w:val="single" w:sz="4" w:space="0" w:color="000000"/>
              <w:left w:val="single" w:sz="4" w:space="0" w:color="000000"/>
              <w:bottom w:val="single" w:sz="4" w:space="0" w:color="000000"/>
              <w:right w:val="nil"/>
            </w:tcBorders>
            <w:hideMark/>
          </w:tcPr>
          <w:p w:rsidR="008559AD" w:rsidRPr="008A1E47" w:rsidRDefault="008559AD" w:rsidP="008559AD">
            <w:pPr>
              <w:snapToGrid w:val="0"/>
              <w:spacing w:line="276" w:lineRule="auto"/>
              <w:jc w:val="both"/>
              <w:rPr>
                <w:lang w:eastAsia="en-US"/>
              </w:rPr>
            </w:pPr>
            <w:r w:rsidRPr="008A1E47">
              <w:rPr>
                <w:lang w:eastAsia="en-US"/>
              </w:rPr>
              <w:t>Индивидуальные</w:t>
            </w:r>
          </w:p>
          <w:p w:rsidR="008559AD" w:rsidRPr="008A1E47" w:rsidRDefault="008559AD" w:rsidP="008559AD">
            <w:pPr>
              <w:spacing w:line="276" w:lineRule="auto"/>
              <w:jc w:val="both"/>
              <w:rPr>
                <w:lang w:eastAsia="en-US"/>
              </w:rPr>
            </w:pPr>
            <w:r w:rsidRPr="008A1E47">
              <w:rPr>
                <w:lang w:eastAsia="en-US"/>
              </w:rPr>
              <w:t>Подгрупповые</w:t>
            </w:r>
          </w:p>
          <w:p w:rsidR="008559AD" w:rsidRPr="008A1E47" w:rsidRDefault="008559AD" w:rsidP="008559AD">
            <w:pPr>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hideMark/>
          </w:tcPr>
          <w:p w:rsidR="008559AD" w:rsidRPr="008A1E47" w:rsidRDefault="008559AD" w:rsidP="008559AD">
            <w:pPr>
              <w:snapToGrid w:val="0"/>
              <w:spacing w:line="276" w:lineRule="auto"/>
              <w:jc w:val="both"/>
              <w:rPr>
                <w:lang w:eastAsia="en-US"/>
              </w:rPr>
            </w:pPr>
            <w:r w:rsidRPr="008A1E47">
              <w:rPr>
                <w:lang w:eastAsia="en-US"/>
              </w:rPr>
              <w:t>Групповые</w:t>
            </w:r>
          </w:p>
          <w:p w:rsidR="008559AD" w:rsidRPr="008A1E47" w:rsidRDefault="008559AD" w:rsidP="008559AD">
            <w:pPr>
              <w:spacing w:line="276" w:lineRule="auto"/>
              <w:jc w:val="both"/>
              <w:rPr>
                <w:lang w:eastAsia="en-US"/>
              </w:rPr>
            </w:pPr>
            <w:r w:rsidRPr="008A1E47">
              <w:rPr>
                <w:lang w:eastAsia="en-US"/>
              </w:rPr>
              <w:t>Подгрупповые</w:t>
            </w:r>
          </w:p>
          <w:p w:rsidR="008559AD" w:rsidRPr="008A1E47" w:rsidRDefault="008559AD" w:rsidP="008559AD">
            <w:pPr>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hideMark/>
          </w:tcPr>
          <w:p w:rsidR="008559AD" w:rsidRPr="008A1E47" w:rsidRDefault="008559AD" w:rsidP="008559AD">
            <w:pPr>
              <w:snapToGrid w:val="0"/>
              <w:spacing w:line="276" w:lineRule="auto"/>
              <w:jc w:val="both"/>
              <w:rPr>
                <w:lang w:eastAsia="en-US"/>
              </w:rPr>
            </w:pPr>
            <w:r w:rsidRPr="008A1E47">
              <w:rPr>
                <w:lang w:eastAsia="en-US"/>
              </w:rPr>
              <w:t xml:space="preserve">Индивидуальные </w:t>
            </w:r>
          </w:p>
          <w:p w:rsidR="008559AD" w:rsidRPr="008A1E47" w:rsidRDefault="008559AD" w:rsidP="008559AD">
            <w:pPr>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hideMark/>
          </w:tcPr>
          <w:p w:rsidR="008559AD" w:rsidRPr="008A1E47" w:rsidRDefault="008559AD" w:rsidP="008559AD">
            <w:pPr>
              <w:snapToGrid w:val="0"/>
              <w:spacing w:line="276" w:lineRule="auto"/>
              <w:jc w:val="both"/>
              <w:rPr>
                <w:lang w:eastAsia="en-US"/>
              </w:rPr>
            </w:pPr>
            <w:r w:rsidRPr="008A1E47">
              <w:rPr>
                <w:lang w:eastAsia="en-US"/>
              </w:rPr>
              <w:t xml:space="preserve">Индивидуальные </w:t>
            </w:r>
          </w:p>
          <w:p w:rsidR="008559AD" w:rsidRPr="008A1E47" w:rsidRDefault="008559AD" w:rsidP="008559AD">
            <w:pPr>
              <w:spacing w:line="276" w:lineRule="auto"/>
              <w:jc w:val="both"/>
              <w:rPr>
                <w:lang w:eastAsia="en-US"/>
              </w:rPr>
            </w:pPr>
            <w:r w:rsidRPr="008A1E47">
              <w:rPr>
                <w:lang w:eastAsia="en-US"/>
              </w:rPr>
              <w:t>групповые</w:t>
            </w:r>
          </w:p>
        </w:tc>
      </w:tr>
    </w:tbl>
    <w:p w:rsidR="00FF30D6" w:rsidRDefault="003E139F" w:rsidP="004B31B9">
      <w:pPr>
        <w:jc w:val="center"/>
        <w:rPr>
          <w:b/>
        </w:rPr>
      </w:pPr>
      <w:r w:rsidRPr="008559AD">
        <w:rPr>
          <w:i/>
        </w:rPr>
        <w:t>На</w:t>
      </w:r>
      <w:r w:rsidR="008559AD" w:rsidRPr="008559AD">
        <w:rPr>
          <w:i/>
        </w:rPr>
        <w:t>правления: «Формирование элементарных математических представлений», «Развитие познавательно-исследовательской деятельности»</w:t>
      </w:r>
    </w:p>
    <w:p w:rsidR="00FF30D6" w:rsidRDefault="00FF30D6" w:rsidP="00FF30D6">
      <w:pPr>
        <w:jc w:val="center"/>
        <w:rPr>
          <w:i/>
        </w:rPr>
      </w:pPr>
      <w:r>
        <w:rPr>
          <w:i/>
        </w:rPr>
        <w:t>Средний</w:t>
      </w:r>
      <w:r w:rsidRPr="003F7032">
        <w:rPr>
          <w:i/>
        </w:rPr>
        <w:t xml:space="preserve"> дошкольный возраст</w:t>
      </w:r>
      <w:r>
        <w:rPr>
          <w:i/>
        </w:rPr>
        <w:t xml:space="preserve"> (от 4 до 5 лет)</w:t>
      </w:r>
    </w:p>
    <w:p w:rsidR="00FF30D6" w:rsidRPr="009C1C58" w:rsidRDefault="00FF30D6" w:rsidP="00FF30D6">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445"/>
        <w:gridCol w:w="2019"/>
        <w:gridCol w:w="2036"/>
        <w:gridCol w:w="430"/>
        <w:gridCol w:w="2460"/>
      </w:tblGrid>
      <w:tr w:rsidR="00FF30D6" w:rsidRPr="004E22E6" w:rsidTr="00FF30D6">
        <w:tc>
          <w:tcPr>
            <w:tcW w:w="9995" w:type="dxa"/>
            <w:gridSpan w:val="6"/>
          </w:tcPr>
          <w:p w:rsidR="00FF30D6" w:rsidRPr="002614DD" w:rsidRDefault="00FF30D6" w:rsidP="00FF30D6">
            <w:pPr>
              <w:rPr>
                <w:b/>
              </w:rPr>
            </w:pPr>
            <w:r w:rsidRPr="002614DD">
              <w:rPr>
                <w:b/>
              </w:rPr>
              <w:t xml:space="preserve">Основная цель: </w:t>
            </w:r>
            <w:r w:rsidRPr="0093655A">
              <w:t>развитие у детей познавательных, интеллектуальных интересов</w:t>
            </w:r>
          </w:p>
        </w:tc>
      </w:tr>
      <w:tr w:rsidR="00FF30D6" w:rsidRPr="004E22E6" w:rsidTr="00FF30D6">
        <w:tc>
          <w:tcPr>
            <w:tcW w:w="9995" w:type="dxa"/>
            <w:gridSpan w:val="6"/>
          </w:tcPr>
          <w:p w:rsidR="00FF30D6" w:rsidRPr="002614DD" w:rsidRDefault="00FF30D6" w:rsidP="00FF30D6">
            <w:pPr>
              <w:rPr>
                <w:b/>
              </w:rPr>
            </w:pPr>
            <w:r w:rsidRPr="00356F29">
              <w:rPr>
                <w:b/>
                <w:sz w:val="20"/>
              </w:rPr>
              <w:t xml:space="preserve">Задачи </w:t>
            </w:r>
          </w:p>
        </w:tc>
      </w:tr>
      <w:tr w:rsidR="00FF30D6" w:rsidRPr="004E22E6" w:rsidTr="00FF30D6">
        <w:tc>
          <w:tcPr>
            <w:tcW w:w="2498" w:type="dxa"/>
          </w:tcPr>
          <w:p w:rsidR="00FF30D6" w:rsidRPr="004E22E6" w:rsidRDefault="00FF30D6" w:rsidP="00FF30D6">
            <w:pPr>
              <w:jc w:val="both"/>
              <w:rPr>
                <w:sz w:val="20"/>
                <w:szCs w:val="20"/>
              </w:rPr>
            </w:pPr>
            <w:r w:rsidRPr="004E22E6">
              <w:rPr>
                <w:sz w:val="20"/>
                <w:szCs w:val="20"/>
              </w:rPr>
              <w:t xml:space="preserve">Обогащать сенсорный опыт детей, совершенствовать восприятие ими </w:t>
            </w:r>
            <w:r w:rsidRPr="004E22E6">
              <w:rPr>
                <w:sz w:val="20"/>
                <w:szCs w:val="20"/>
              </w:rPr>
              <w:lastRenderedPageBreak/>
              <w:t>окружающих предметов с опорой на разные органы чувств, знакомить с новыми способами обследования.</w:t>
            </w:r>
          </w:p>
        </w:tc>
        <w:tc>
          <w:tcPr>
            <w:tcW w:w="2499" w:type="dxa"/>
            <w:gridSpan w:val="2"/>
          </w:tcPr>
          <w:p w:rsidR="00FF30D6" w:rsidRPr="004E22E6" w:rsidRDefault="00FF30D6" w:rsidP="00FF30D6">
            <w:pPr>
              <w:jc w:val="both"/>
              <w:rPr>
                <w:sz w:val="20"/>
                <w:szCs w:val="20"/>
              </w:rPr>
            </w:pPr>
            <w:r w:rsidRPr="004E22E6">
              <w:rPr>
                <w:sz w:val="20"/>
                <w:szCs w:val="20"/>
              </w:rPr>
              <w:lastRenderedPageBreak/>
              <w:t xml:space="preserve">Привлекать детей к обследованию предметов, выделению их качественных </w:t>
            </w:r>
            <w:r w:rsidRPr="004E22E6">
              <w:rPr>
                <w:sz w:val="20"/>
                <w:szCs w:val="20"/>
              </w:rPr>
              <w:lastRenderedPageBreak/>
              <w:t>особенностей, поддерживать способность замечать не только ярко представленные в предмете свойства, но и менее заметные, скрытые: устанавливать связи между качествами предмета и его назначением.</w:t>
            </w:r>
          </w:p>
        </w:tc>
        <w:tc>
          <w:tcPr>
            <w:tcW w:w="2499" w:type="dxa"/>
            <w:gridSpan w:val="2"/>
          </w:tcPr>
          <w:p w:rsidR="00FF30D6" w:rsidRPr="004E22E6" w:rsidRDefault="00FF30D6" w:rsidP="00FF30D6">
            <w:pPr>
              <w:jc w:val="both"/>
              <w:rPr>
                <w:sz w:val="20"/>
                <w:szCs w:val="20"/>
              </w:rPr>
            </w:pPr>
            <w:r w:rsidRPr="004E22E6">
              <w:rPr>
                <w:sz w:val="20"/>
                <w:szCs w:val="20"/>
              </w:rPr>
              <w:lastRenderedPageBreak/>
              <w:t xml:space="preserve">Способствовать освоению ребенком соответствующего словаря: самостоятельно </w:t>
            </w:r>
            <w:r w:rsidRPr="004E22E6">
              <w:rPr>
                <w:sz w:val="20"/>
                <w:szCs w:val="20"/>
              </w:rPr>
              <w:lastRenderedPageBreak/>
              <w:t>называть признаки и качества, действия обследования, понимать значение слов «форма», «размер», «цвет», «материал».</w:t>
            </w:r>
          </w:p>
        </w:tc>
        <w:tc>
          <w:tcPr>
            <w:tcW w:w="2499" w:type="dxa"/>
          </w:tcPr>
          <w:p w:rsidR="00FF30D6" w:rsidRPr="004E22E6" w:rsidRDefault="00FF30D6" w:rsidP="00FF30D6">
            <w:pPr>
              <w:jc w:val="both"/>
              <w:rPr>
                <w:sz w:val="20"/>
                <w:szCs w:val="20"/>
              </w:rPr>
            </w:pPr>
            <w:r w:rsidRPr="004E22E6">
              <w:rPr>
                <w:sz w:val="20"/>
                <w:szCs w:val="20"/>
              </w:rPr>
              <w:lastRenderedPageBreak/>
              <w:t xml:space="preserve">Формировать умение соотносить признаки предметов с освоенными эталонами (трава зеленая, </w:t>
            </w:r>
            <w:r w:rsidRPr="004E22E6">
              <w:rPr>
                <w:sz w:val="20"/>
                <w:szCs w:val="20"/>
              </w:rPr>
              <w:lastRenderedPageBreak/>
              <w:t>яблоко крупное, похоже на шар, крыша треугольная, карандаш деревянный, елка высокая).</w:t>
            </w:r>
          </w:p>
        </w:tc>
      </w:tr>
      <w:tr w:rsidR="00FF30D6" w:rsidRPr="004E22E6" w:rsidTr="00FF30D6">
        <w:tc>
          <w:tcPr>
            <w:tcW w:w="9995" w:type="dxa"/>
            <w:gridSpan w:val="6"/>
          </w:tcPr>
          <w:p w:rsidR="00FF30D6" w:rsidRPr="00AB44AA" w:rsidRDefault="00FF30D6" w:rsidP="00FF30D6">
            <w:pPr>
              <w:rPr>
                <w:b/>
              </w:rPr>
            </w:pPr>
            <w:r w:rsidRPr="00356F29">
              <w:rPr>
                <w:b/>
                <w:sz w:val="20"/>
              </w:rPr>
              <w:lastRenderedPageBreak/>
              <w:t>Основные направления работы</w:t>
            </w:r>
          </w:p>
        </w:tc>
      </w:tr>
      <w:tr w:rsidR="00FF30D6" w:rsidRPr="004E22E6" w:rsidTr="00FF30D6">
        <w:tc>
          <w:tcPr>
            <w:tcW w:w="4997" w:type="dxa"/>
            <w:gridSpan w:val="3"/>
          </w:tcPr>
          <w:p w:rsidR="00FF30D6" w:rsidRPr="00AB44AA" w:rsidRDefault="00FF30D6" w:rsidP="00FF30D6">
            <w:r w:rsidRPr="00AB44AA">
              <w:t>Свойства и отношения</w:t>
            </w:r>
          </w:p>
        </w:tc>
        <w:tc>
          <w:tcPr>
            <w:tcW w:w="4998" w:type="dxa"/>
            <w:gridSpan w:val="3"/>
          </w:tcPr>
          <w:p w:rsidR="00FF30D6" w:rsidRPr="00AB44AA" w:rsidRDefault="00FF30D6" w:rsidP="00FF30D6">
            <w:r w:rsidRPr="00AB44AA">
              <w:t>Последовательность действий</w:t>
            </w:r>
          </w:p>
        </w:tc>
      </w:tr>
      <w:tr w:rsidR="00FF30D6" w:rsidRPr="004E22E6" w:rsidTr="00FF30D6">
        <w:tc>
          <w:tcPr>
            <w:tcW w:w="9995" w:type="dxa"/>
            <w:gridSpan w:val="6"/>
          </w:tcPr>
          <w:p w:rsidR="00FF30D6" w:rsidRPr="00AB44AA" w:rsidRDefault="00FF30D6" w:rsidP="00FF30D6">
            <w:pPr>
              <w:rPr>
                <w:b/>
              </w:rPr>
            </w:pPr>
            <w:r w:rsidRPr="00356F29">
              <w:rPr>
                <w:b/>
                <w:sz w:val="20"/>
              </w:rPr>
              <w:t>Принципы познания</w:t>
            </w:r>
          </w:p>
        </w:tc>
      </w:tr>
      <w:tr w:rsidR="00FF30D6" w:rsidRPr="004E22E6" w:rsidTr="00FF30D6">
        <w:tc>
          <w:tcPr>
            <w:tcW w:w="2498" w:type="dxa"/>
          </w:tcPr>
          <w:p w:rsidR="00FF30D6" w:rsidRPr="004E22E6" w:rsidRDefault="00FF30D6" w:rsidP="00FF30D6">
            <w:pPr>
              <w:jc w:val="both"/>
              <w:rPr>
                <w:sz w:val="20"/>
                <w:szCs w:val="20"/>
              </w:rPr>
            </w:pPr>
            <w:r w:rsidRPr="004E22E6">
              <w:rPr>
                <w:sz w:val="20"/>
                <w:szCs w:val="20"/>
              </w:rPr>
              <w:t xml:space="preserve">Формирование математических представлений на основе </w:t>
            </w:r>
            <w:proofErr w:type="spellStart"/>
            <w:r w:rsidRPr="004E22E6">
              <w:rPr>
                <w:sz w:val="20"/>
                <w:szCs w:val="20"/>
              </w:rPr>
              <w:t>перцептивных</w:t>
            </w:r>
            <w:proofErr w:type="spellEnd"/>
            <w:r w:rsidRPr="004E22E6">
              <w:rPr>
                <w:sz w:val="20"/>
                <w:szCs w:val="20"/>
              </w:rPr>
              <w:t xml:space="preserve"> (ручных) действий детей, накопления чувственного опыта и его осмысления</w:t>
            </w:r>
          </w:p>
        </w:tc>
        <w:tc>
          <w:tcPr>
            <w:tcW w:w="2499" w:type="dxa"/>
            <w:gridSpan w:val="2"/>
          </w:tcPr>
          <w:p w:rsidR="00FF30D6" w:rsidRPr="004E22E6" w:rsidRDefault="00FF30D6" w:rsidP="00FF30D6">
            <w:pPr>
              <w:jc w:val="both"/>
              <w:rPr>
                <w:sz w:val="20"/>
                <w:szCs w:val="20"/>
              </w:rPr>
            </w:pPr>
            <w:r w:rsidRPr="004E22E6">
              <w:rPr>
                <w:sz w:val="20"/>
                <w:szCs w:val="20"/>
              </w:rPr>
              <w:t>Использование разнообразного и разнопланового дидактического материала, позволяющего обобщить понятия «число», «множество», «форма»</w:t>
            </w:r>
          </w:p>
        </w:tc>
        <w:tc>
          <w:tcPr>
            <w:tcW w:w="2499" w:type="dxa"/>
            <w:gridSpan w:val="2"/>
          </w:tcPr>
          <w:p w:rsidR="00FF30D6" w:rsidRPr="004E22E6" w:rsidRDefault="00FF30D6" w:rsidP="00FF30D6">
            <w:pPr>
              <w:jc w:val="both"/>
              <w:rPr>
                <w:sz w:val="20"/>
                <w:szCs w:val="20"/>
              </w:rPr>
            </w:pPr>
            <w:r w:rsidRPr="004E22E6">
              <w:rPr>
                <w:sz w:val="20"/>
                <w:szCs w:val="20"/>
              </w:rPr>
              <w:t xml:space="preserve">Стимулирование активной речевой деятельности детей, речевое сопровождение </w:t>
            </w:r>
            <w:proofErr w:type="spellStart"/>
            <w:r w:rsidRPr="004E22E6">
              <w:rPr>
                <w:sz w:val="20"/>
                <w:szCs w:val="20"/>
              </w:rPr>
              <w:t>перцептивных</w:t>
            </w:r>
            <w:proofErr w:type="spellEnd"/>
            <w:r w:rsidRPr="004E22E6">
              <w:rPr>
                <w:sz w:val="20"/>
                <w:szCs w:val="20"/>
              </w:rPr>
              <w:t xml:space="preserve"> действий.</w:t>
            </w:r>
          </w:p>
        </w:tc>
        <w:tc>
          <w:tcPr>
            <w:tcW w:w="2499" w:type="dxa"/>
          </w:tcPr>
          <w:p w:rsidR="00FF30D6" w:rsidRPr="004E22E6" w:rsidRDefault="00FF30D6" w:rsidP="00FF30D6">
            <w:pPr>
              <w:jc w:val="both"/>
              <w:rPr>
                <w:sz w:val="20"/>
                <w:szCs w:val="20"/>
              </w:rPr>
            </w:pPr>
            <w:r w:rsidRPr="004E22E6">
              <w:rPr>
                <w:sz w:val="20"/>
                <w:szCs w:val="20"/>
              </w:rPr>
              <w:t>Возможность сочетания самостоятельной деятельности детей и их разнообразного взаимодействия при освоении математических понятий</w:t>
            </w:r>
          </w:p>
        </w:tc>
      </w:tr>
      <w:tr w:rsidR="00FF30D6" w:rsidRPr="004E22E6" w:rsidTr="00FF30D6">
        <w:tc>
          <w:tcPr>
            <w:tcW w:w="9995" w:type="dxa"/>
            <w:gridSpan w:val="6"/>
          </w:tcPr>
          <w:p w:rsidR="00FF30D6" w:rsidRPr="004E22E6" w:rsidRDefault="00FF30D6" w:rsidP="00FF30D6">
            <w:pPr>
              <w:rPr>
                <w:b/>
              </w:rPr>
            </w:pPr>
            <w:r w:rsidRPr="00356F29">
              <w:rPr>
                <w:b/>
                <w:sz w:val="20"/>
              </w:rPr>
              <w:t>Интеграция образовательных областей</w:t>
            </w:r>
          </w:p>
        </w:tc>
      </w:tr>
      <w:tr w:rsidR="00FF30D6" w:rsidRPr="004E22E6" w:rsidTr="00FF30D6">
        <w:tc>
          <w:tcPr>
            <w:tcW w:w="2498" w:type="dxa"/>
          </w:tcPr>
          <w:p w:rsidR="00FF30D6" w:rsidRPr="004E22E6" w:rsidRDefault="00FF30D6" w:rsidP="00FF30D6">
            <w:pPr>
              <w:jc w:val="both"/>
              <w:rPr>
                <w:sz w:val="20"/>
                <w:szCs w:val="20"/>
              </w:rPr>
            </w:pPr>
            <w:r w:rsidRPr="004E22E6">
              <w:rPr>
                <w:sz w:val="20"/>
                <w:szCs w:val="20"/>
              </w:rPr>
              <w:t>Физическое развитие</w:t>
            </w:r>
          </w:p>
        </w:tc>
        <w:tc>
          <w:tcPr>
            <w:tcW w:w="2499" w:type="dxa"/>
            <w:gridSpan w:val="2"/>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2499" w:type="dxa"/>
            <w:gridSpan w:val="2"/>
          </w:tcPr>
          <w:p w:rsidR="00FF30D6" w:rsidRPr="004E22E6" w:rsidRDefault="00FF30D6" w:rsidP="00FF30D6">
            <w:pPr>
              <w:jc w:val="both"/>
              <w:rPr>
                <w:sz w:val="20"/>
                <w:szCs w:val="20"/>
              </w:rPr>
            </w:pPr>
            <w:r w:rsidRPr="004E22E6">
              <w:rPr>
                <w:sz w:val="20"/>
                <w:szCs w:val="20"/>
              </w:rPr>
              <w:t>Речевое развитие</w:t>
            </w:r>
          </w:p>
        </w:tc>
        <w:tc>
          <w:tcPr>
            <w:tcW w:w="2499" w:type="dxa"/>
          </w:tcPr>
          <w:p w:rsidR="00FF30D6" w:rsidRPr="004E22E6" w:rsidRDefault="00FF30D6" w:rsidP="00FF30D6">
            <w:pPr>
              <w:jc w:val="both"/>
              <w:rPr>
                <w:sz w:val="20"/>
                <w:szCs w:val="20"/>
              </w:rPr>
            </w:pPr>
            <w:r w:rsidRPr="004E22E6">
              <w:rPr>
                <w:sz w:val="20"/>
                <w:szCs w:val="20"/>
              </w:rPr>
              <w:t>Художественно-эстетическое развитие</w:t>
            </w:r>
          </w:p>
        </w:tc>
      </w:tr>
      <w:tr w:rsidR="00FF30D6" w:rsidRPr="004E22E6" w:rsidTr="00FF30D6">
        <w:tc>
          <w:tcPr>
            <w:tcW w:w="9995" w:type="dxa"/>
            <w:gridSpan w:val="6"/>
          </w:tcPr>
          <w:p w:rsidR="00FF30D6" w:rsidRPr="004E22E6" w:rsidRDefault="00FF30D6" w:rsidP="00FF30D6">
            <w:pPr>
              <w:rPr>
                <w:b/>
                <w:sz w:val="20"/>
                <w:szCs w:val="20"/>
              </w:rPr>
            </w:pPr>
            <w:r w:rsidRPr="004E22E6">
              <w:rPr>
                <w:b/>
                <w:sz w:val="20"/>
                <w:szCs w:val="20"/>
              </w:rPr>
              <w:t>Методы и приемы познания</w:t>
            </w:r>
          </w:p>
        </w:tc>
      </w:tr>
      <w:tr w:rsidR="00FF30D6" w:rsidRPr="004E22E6" w:rsidTr="00FF30D6">
        <w:tc>
          <w:tcPr>
            <w:tcW w:w="2943" w:type="dxa"/>
            <w:gridSpan w:val="2"/>
          </w:tcPr>
          <w:p w:rsidR="00FF30D6" w:rsidRPr="004E22E6" w:rsidRDefault="00FF30D6" w:rsidP="00FF30D6">
            <w:pPr>
              <w:jc w:val="both"/>
              <w:rPr>
                <w:sz w:val="20"/>
                <w:szCs w:val="20"/>
              </w:rPr>
            </w:pPr>
            <w:r w:rsidRPr="004E22E6">
              <w:rPr>
                <w:b/>
                <w:sz w:val="20"/>
                <w:szCs w:val="20"/>
              </w:rPr>
              <w:t>Словесные методы</w:t>
            </w:r>
            <w:r w:rsidRPr="004E22E6">
              <w:rPr>
                <w:sz w:val="20"/>
                <w:szCs w:val="20"/>
              </w:rPr>
              <w:t>: рассказ, беседа, описание, указание и объяснение, вопросы детям, ответы детей. Пояснения, указания, разъяснения используются при демонстрации способа действия и в ходе выполнения самостоятельных работ.</w:t>
            </w:r>
          </w:p>
        </w:tc>
        <w:tc>
          <w:tcPr>
            <w:tcW w:w="4111" w:type="dxa"/>
            <w:gridSpan w:val="2"/>
          </w:tcPr>
          <w:p w:rsidR="00FF30D6" w:rsidRPr="004E22E6" w:rsidRDefault="00FF30D6" w:rsidP="00FF30D6">
            <w:pPr>
              <w:jc w:val="both"/>
              <w:rPr>
                <w:b/>
                <w:sz w:val="20"/>
                <w:szCs w:val="20"/>
              </w:rPr>
            </w:pPr>
            <w:r w:rsidRPr="004E22E6">
              <w:rPr>
                <w:b/>
                <w:sz w:val="20"/>
                <w:szCs w:val="20"/>
              </w:rPr>
              <w:t xml:space="preserve">Наглядные методы: </w:t>
            </w:r>
            <w:r w:rsidRPr="004E22E6">
              <w:rPr>
                <w:sz w:val="20"/>
                <w:szCs w:val="20"/>
              </w:rPr>
              <w:t>рассматривание игрушек и картин.</w:t>
            </w:r>
          </w:p>
          <w:p w:rsidR="00FF30D6" w:rsidRPr="004E22E6" w:rsidRDefault="00FF30D6" w:rsidP="00FF30D6">
            <w:pPr>
              <w:jc w:val="both"/>
              <w:rPr>
                <w:sz w:val="20"/>
                <w:szCs w:val="20"/>
              </w:rPr>
            </w:pPr>
            <w:r w:rsidRPr="004E22E6">
              <w:rPr>
                <w:b/>
                <w:sz w:val="20"/>
                <w:szCs w:val="20"/>
              </w:rPr>
              <w:t>Наглядные приемы:</w:t>
            </w:r>
            <w:r w:rsidRPr="004E22E6">
              <w:rPr>
                <w:sz w:val="20"/>
                <w:szCs w:val="20"/>
              </w:rPr>
              <w:t xml:space="preserve"> показ иллюстрированного материала, показ реальных предметов, картин.</w:t>
            </w:r>
          </w:p>
        </w:tc>
        <w:tc>
          <w:tcPr>
            <w:tcW w:w="2941" w:type="dxa"/>
            <w:gridSpan w:val="2"/>
          </w:tcPr>
          <w:p w:rsidR="00FF30D6" w:rsidRPr="004E22E6" w:rsidRDefault="00FF30D6" w:rsidP="00FF30D6">
            <w:pPr>
              <w:jc w:val="both"/>
              <w:rPr>
                <w:sz w:val="20"/>
                <w:szCs w:val="20"/>
              </w:rPr>
            </w:pPr>
            <w:r w:rsidRPr="004E22E6">
              <w:rPr>
                <w:b/>
                <w:sz w:val="20"/>
                <w:szCs w:val="20"/>
              </w:rPr>
              <w:t xml:space="preserve">Практические методы:  </w:t>
            </w:r>
            <w:r w:rsidRPr="004E22E6">
              <w:rPr>
                <w:sz w:val="20"/>
                <w:szCs w:val="20"/>
              </w:rPr>
              <w:t>дидактические игры и дидактические упражнения.</w:t>
            </w:r>
          </w:p>
          <w:p w:rsidR="00FF30D6" w:rsidRPr="004E22E6" w:rsidRDefault="00FF30D6" w:rsidP="00FF30D6">
            <w:pPr>
              <w:jc w:val="both"/>
              <w:rPr>
                <w:sz w:val="20"/>
                <w:szCs w:val="20"/>
              </w:rPr>
            </w:pPr>
            <w:r w:rsidRPr="004E22E6">
              <w:rPr>
                <w:b/>
                <w:sz w:val="20"/>
                <w:szCs w:val="20"/>
              </w:rPr>
              <w:t xml:space="preserve">Игровые приемы: </w:t>
            </w:r>
            <w:r w:rsidRPr="004E22E6">
              <w:rPr>
                <w:sz w:val="20"/>
                <w:szCs w:val="20"/>
              </w:rPr>
              <w:t>сюрпризные моменты, персонажи, имитация, дидактические игры и упражнения, подвижные игры.</w:t>
            </w:r>
          </w:p>
        </w:tc>
      </w:tr>
    </w:tbl>
    <w:p w:rsidR="005D0D9D" w:rsidRPr="008559AD" w:rsidRDefault="005D0D9D" w:rsidP="00734F9D">
      <w:pPr>
        <w:rPr>
          <w:i/>
        </w:rPr>
      </w:pPr>
    </w:p>
    <w:p w:rsidR="00BD50FE" w:rsidRDefault="008559AD" w:rsidP="008559AD">
      <w:pPr>
        <w:jc w:val="center"/>
        <w:rPr>
          <w:rFonts w:eastAsia="Calibri"/>
          <w:i/>
        </w:rPr>
      </w:pPr>
      <w:r>
        <w:rPr>
          <w:rFonts w:eastAsia="Calibri"/>
          <w:i/>
        </w:rPr>
        <w:t>Направление «Ознакомление с предметным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2"/>
        <w:gridCol w:w="275"/>
        <w:gridCol w:w="177"/>
        <w:gridCol w:w="169"/>
        <w:gridCol w:w="398"/>
        <w:gridCol w:w="498"/>
        <w:gridCol w:w="342"/>
        <w:gridCol w:w="460"/>
        <w:gridCol w:w="632"/>
        <w:gridCol w:w="742"/>
        <w:gridCol w:w="763"/>
        <w:gridCol w:w="304"/>
        <w:gridCol w:w="208"/>
        <w:gridCol w:w="267"/>
        <w:gridCol w:w="349"/>
        <w:gridCol w:w="1249"/>
        <w:gridCol w:w="1479"/>
      </w:tblGrid>
      <w:tr w:rsidR="00FF30D6" w:rsidRPr="00EB200C" w:rsidTr="00FF30D6">
        <w:tc>
          <w:tcPr>
            <w:tcW w:w="10279" w:type="dxa"/>
            <w:gridSpan w:val="17"/>
          </w:tcPr>
          <w:p w:rsidR="00FF30D6" w:rsidRPr="00EB200C" w:rsidRDefault="00FF30D6" w:rsidP="00FF30D6">
            <w:r w:rsidRPr="00EB200C">
              <w:rPr>
                <w:b/>
              </w:rPr>
              <w:t xml:space="preserve">Основная </w:t>
            </w:r>
            <w:proofErr w:type="spellStart"/>
            <w:r w:rsidRPr="00EB200C">
              <w:rPr>
                <w:b/>
              </w:rPr>
              <w:t>цель</w:t>
            </w:r>
            <w:proofErr w:type="gramStart"/>
            <w:r w:rsidRPr="00EB200C">
              <w:rPr>
                <w:b/>
              </w:rPr>
              <w:t>:</w:t>
            </w:r>
            <w:r w:rsidRPr="00C8181E">
              <w:t>ф</w:t>
            </w:r>
            <w:proofErr w:type="gramEnd"/>
            <w:r w:rsidRPr="00C8181E">
              <w:t>ормирование</w:t>
            </w:r>
            <w:proofErr w:type="spellEnd"/>
            <w:r w:rsidRPr="00C8181E">
              <w:t xml:space="preserve">  перв</w:t>
            </w:r>
            <w:r>
              <w:t>ичных</w:t>
            </w:r>
            <w:r w:rsidRPr="00C8181E">
              <w:t xml:space="preserve"> представлений </w:t>
            </w:r>
            <w:r>
              <w:t>о многообразии предметного окружения, установление причинно-следственные связи между миром предметов и природным миром</w:t>
            </w:r>
          </w:p>
        </w:tc>
      </w:tr>
      <w:tr w:rsidR="00FF30D6" w:rsidRPr="00EB200C" w:rsidTr="00FF30D6">
        <w:tc>
          <w:tcPr>
            <w:tcW w:w="10279" w:type="dxa"/>
            <w:gridSpan w:val="17"/>
          </w:tcPr>
          <w:p w:rsidR="00FF30D6" w:rsidRPr="00EB200C" w:rsidRDefault="00FF30D6" w:rsidP="00FF30D6">
            <w:pPr>
              <w:rPr>
                <w:b/>
              </w:rPr>
            </w:pPr>
            <w:r w:rsidRPr="00EB200C">
              <w:rPr>
                <w:b/>
                <w:sz w:val="20"/>
              </w:rPr>
              <w:t xml:space="preserve">Задачи </w:t>
            </w:r>
          </w:p>
        </w:tc>
      </w:tr>
      <w:tr w:rsidR="00FF30D6" w:rsidRPr="00CC5922" w:rsidTr="00FF30D6">
        <w:tc>
          <w:tcPr>
            <w:tcW w:w="2299" w:type="dxa"/>
            <w:gridSpan w:val="4"/>
          </w:tcPr>
          <w:p w:rsidR="00FF30D6" w:rsidRPr="00CC5922" w:rsidRDefault="00FF30D6" w:rsidP="00FF30D6">
            <w:pPr>
              <w:jc w:val="both"/>
              <w:rPr>
                <w:sz w:val="18"/>
                <w:szCs w:val="20"/>
              </w:rPr>
            </w:pPr>
            <w:r w:rsidRPr="00CC5922">
              <w:rPr>
                <w:sz w:val="18"/>
                <w:szCs w:val="20"/>
              </w:rPr>
              <w:t>Создавать условия для расширения представлений детей об объектах окружающего мира.</w:t>
            </w:r>
          </w:p>
        </w:tc>
        <w:tc>
          <w:tcPr>
            <w:tcW w:w="1748" w:type="dxa"/>
            <w:gridSpan w:val="4"/>
          </w:tcPr>
          <w:p w:rsidR="00FF30D6" w:rsidRPr="00CC5922" w:rsidRDefault="00FF30D6" w:rsidP="00FF30D6">
            <w:pPr>
              <w:jc w:val="both"/>
              <w:rPr>
                <w:sz w:val="18"/>
                <w:szCs w:val="20"/>
              </w:rPr>
            </w:pPr>
            <w:r w:rsidRPr="00CC5922">
              <w:rPr>
                <w:sz w:val="18"/>
                <w:szCs w:val="20"/>
              </w:rPr>
              <w:t>Расширять знания об общественном транспорте.</w:t>
            </w:r>
          </w:p>
        </w:tc>
        <w:tc>
          <w:tcPr>
            <w:tcW w:w="1374" w:type="dxa"/>
            <w:gridSpan w:val="2"/>
          </w:tcPr>
          <w:p w:rsidR="00FF30D6" w:rsidRPr="00CC5922" w:rsidRDefault="00FF30D6" w:rsidP="00FF30D6">
            <w:pPr>
              <w:jc w:val="both"/>
              <w:rPr>
                <w:sz w:val="18"/>
                <w:szCs w:val="20"/>
                <w:highlight w:val="yellow"/>
              </w:rPr>
            </w:pPr>
            <w:r w:rsidRPr="00CC5922">
              <w:rPr>
                <w:sz w:val="18"/>
                <w:szCs w:val="20"/>
              </w:rPr>
              <w:t>Продолжать знакомить детей с признаками предметов, побуждать определять их цвет, форму, величину, вес.</w:t>
            </w:r>
          </w:p>
        </w:tc>
        <w:tc>
          <w:tcPr>
            <w:tcW w:w="1583" w:type="dxa"/>
            <w:gridSpan w:val="4"/>
          </w:tcPr>
          <w:p w:rsidR="00FF30D6" w:rsidRPr="00CC5922" w:rsidRDefault="00FF30D6" w:rsidP="00FF30D6">
            <w:pPr>
              <w:jc w:val="both"/>
              <w:rPr>
                <w:sz w:val="18"/>
                <w:szCs w:val="20"/>
                <w:highlight w:val="yellow"/>
              </w:rPr>
            </w:pPr>
            <w:r w:rsidRPr="00CC5922">
              <w:rPr>
                <w:sz w:val="18"/>
                <w:szCs w:val="20"/>
              </w:rPr>
              <w:t xml:space="preserve">Рассказывать о </w:t>
            </w:r>
            <w:proofErr w:type="gramStart"/>
            <w:r w:rsidRPr="00CC5922">
              <w:rPr>
                <w:sz w:val="18"/>
                <w:szCs w:val="20"/>
              </w:rPr>
              <w:t>материалах</w:t>
            </w:r>
            <w:proofErr w:type="gramEnd"/>
            <w:r w:rsidRPr="00CC5922">
              <w:rPr>
                <w:sz w:val="18"/>
                <w:szCs w:val="20"/>
              </w:rPr>
              <w:t xml:space="preserve"> из которых сделаны предметы, об их свойствах и качествах.</w:t>
            </w:r>
          </w:p>
        </w:tc>
        <w:tc>
          <w:tcPr>
            <w:tcW w:w="1598" w:type="dxa"/>
            <w:gridSpan w:val="2"/>
          </w:tcPr>
          <w:p w:rsidR="00FF30D6" w:rsidRPr="00CC5922" w:rsidRDefault="00FF30D6" w:rsidP="00FF30D6">
            <w:pPr>
              <w:jc w:val="both"/>
              <w:rPr>
                <w:sz w:val="18"/>
                <w:szCs w:val="20"/>
                <w:highlight w:val="yellow"/>
              </w:rPr>
            </w:pPr>
            <w:r w:rsidRPr="00CC5922">
              <w:rPr>
                <w:sz w:val="18"/>
                <w:szCs w:val="20"/>
              </w:rPr>
              <w:t>Объяснять целесообразность изготовления предмета из определенного материал</w:t>
            </w:r>
            <w:proofErr w:type="gramStart"/>
            <w:r w:rsidRPr="00CC5922">
              <w:rPr>
                <w:sz w:val="18"/>
                <w:szCs w:val="20"/>
              </w:rPr>
              <w:t>а(</w:t>
            </w:r>
            <w:proofErr w:type="gramEnd"/>
            <w:r w:rsidRPr="00CC5922">
              <w:rPr>
                <w:sz w:val="18"/>
                <w:szCs w:val="20"/>
              </w:rPr>
              <w:t>корпус машины из металла, шины из резины).</w:t>
            </w:r>
          </w:p>
        </w:tc>
        <w:tc>
          <w:tcPr>
            <w:tcW w:w="1677" w:type="dxa"/>
          </w:tcPr>
          <w:p w:rsidR="00FF30D6" w:rsidRPr="00CC5922" w:rsidRDefault="00FF30D6" w:rsidP="00FF30D6">
            <w:pPr>
              <w:jc w:val="both"/>
              <w:rPr>
                <w:sz w:val="18"/>
                <w:szCs w:val="20"/>
                <w:highlight w:val="yellow"/>
              </w:rPr>
            </w:pPr>
            <w:proofErr w:type="gramStart"/>
            <w:r w:rsidRPr="00CC5922">
              <w:rPr>
                <w:sz w:val="18"/>
                <w:szCs w:val="20"/>
              </w:rPr>
              <w:t>Формировать элементарные представления об изменении видов человеческого труда и быта на примере истории игрушки и предметов обихода).</w:t>
            </w:r>
            <w:proofErr w:type="gramEnd"/>
          </w:p>
        </w:tc>
      </w:tr>
      <w:tr w:rsidR="00FF30D6" w:rsidRPr="00A8090D" w:rsidTr="00FF30D6">
        <w:tc>
          <w:tcPr>
            <w:tcW w:w="10279" w:type="dxa"/>
            <w:gridSpan w:val="17"/>
          </w:tcPr>
          <w:p w:rsidR="00FF30D6" w:rsidRPr="00A8090D" w:rsidRDefault="00FF30D6" w:rsidP="00FF30D6">
            <w:pPr>
              <w:rPr>
                <w:b/>
                <w:highlight w:val="yellow"/>
              </w:rPr>
            </w:pPr>
            <w:r w:rsidRPr="00EB200C">
              <w:rPr>
                <w:b/>
                <w:sz w:val="20"/>
              </w:rPr>
              <w:t xml:space="preserve">Основные направления работы </w:t>
            </w:r>
          </w:p>
        </w:tc>
      </w:tr>
      <w:tr w:rsidR="00FF30D6" w:rsidRPr="009C1541" w:rsidTr="00FF30D6">
        <w:tc>
          <w:tcPr>
            <w:tcW w:w="1880" w:type="dxa"/>
            <w:gridSpan w:val="2"/>
          </w:tcPr>
          <w:p w:rsidR="00FF30D6" w:rsidRPr="009C1541" w:rsidRDefault="00FF30D6" w:rsidP="00FF30D6">
            <w:pPr>
              <w:jc w:val="both"/>
              <w:rPr>
                <w:sz w:val="20"/>
                <w:szCs w:val="20"/>
              </w:rPr>
            </w:pPr>
            <w:r w:rsidRPr="009C1541">
              <w:rPr>
                <w:sz w:val="20"/>
                <w:szCs w:val="20"/>
              </w:rPr>
              <w:t>Общественный транспорт</w:t>
            </w:r>
          </w:p>
        </w:tc>
        <w:tc>
          <w:tcPr>
            <w:tcW w:w="1659" w:type="dxa"/>
            <w:gridSpan w:val="5"/>
          </w:tcPr>
          <w:p w:rsidR="00FF30D6" w:rsidRPr="009C1541" w:rsidRDefault="00FF30D6" w:rsidP="00FF30D6">
            <w:pPr>
              <w:jc w:val="both"/>
              <w:rPr>
                <w:sz w:val="20"/>
                <w:szCs w:val="20"/>
              </w:rPr>
            </w:pPr>
            <w:r>
              <w:rPr>
                <w:sz w:val="20"/>
                <w:szCs w:val="20"/>
              </w:rPr>
              <w:t>Признаки предметов</w:t>
            </w:r>
          </w:p>
        </w:tc>
        <w:tc>
          <w:tcPr>
            <w:tcW w:w="2949" w:type="dxa"/>
            <w:gridSpan w:val="5"/>
          </w:tcPr>
          <w:p w:rsidR="00FF30D6" w:rsidRPr="009C1541" w:rsidRDefault="00FF30D6" w:rsidP="00FF30D6">
            <w:pPr>
              <w:rPr>
                <w:sz w:val="20"/>
                <w:szCs w:val="20"/>
              </w:rPr>
            </w:pPr>
            <w:r>
              <w:rPr>
                <w:sz w:val="20"/>
                <w:szCs w:val="20"/>
              </w:rPr>
              <w:t>Свойства и качества материалов</w:t>
            </w:r>
          </w:p>
        </w:tc>
        <w:tc>
          <w:tcPr>
            <w:tcW w:w="3791" w:type="dxa"/>
            <w:gridSpan w:val="5"/>
          </w:tcPr>
          <w:p w:rsidR="00FF30D6" w:rsidRPr="009C1541" w:rsidRDefault="00FF30D6" w:rsidP="00FF30D6">
            <w:pPr>
              <w:rPr>
                <w:sz w:val="20"/>
                <w:szCs w:val="20"/>
              </w:rPr>
            </w:pPr>
            <w:r>
              <w:rPr>
                <w:sz w:val="20"/>
                <w:szCs w:val="20"/>
              </w:rPr>
              <w:t>Труд и быт человека</w:t>
            </w:r>
          </w:p>
        </w:tc>
      </w:tr>
      <w:tr w:rsidR="00FF30D6" w:rsidRPr="00A8090D" w:rsidTr="00FF30D6">
        <w:tc>
          <w:tcPr>
            <w:tcW w:w="10279" w:type="dxa"/>
            <w:gridSpan w:val="17"/>
          </w:tcPr>
          <w:p w:rsidR="00FF30D6" w:rsidRPr="00A8090D" w:rsidRDefault="00FF30D6" w:rsidP="00FF30D6">
            <w:pPr>
              <w:rPr>
                <w:b/>
                <w:highlight w:val="yellow"/>
              </w:rPr>
            </w:pPr>
            <w:r w:rsidRPr="00EB200C">
              <w:rPr>
                <w:b/>
                <w:sz w:val="20"/>
              </w:rPr>
              <w:t xml:space="preserve">Принципы </w:t>
            </w:r>
          </w:p>
        </w:tc>
      </w:tr>
      <w:tr w:rsidR="00FF30D6" w:rsidRPr="004B3A5D" w:rsidTr="00FF30D6">
        <w:tc>
          <w:tcPr>
            <w:tcW w:w="1595" w:type="dxa"/>
          </w:tcPr>
          <w:p w:rsidR="00FF30D6" w:rsidRPr="004B3A5D" w:rsidRDefault="00FF30D6" w:rsidP="00FF30D6">
            <w:pPr>
              <w:jc w:val="both"/>
              <w:rPr>
                <w:sz w:val="18"/>
                <w:szCs w:val="18"/>
              </w:rPr>
            </w:pPr>
            <w:r w:rsidRPr="004B3A5D">
              <w:rPr>
                <w:sz w:val="18"/>
                <w:szCs w:val="18"/>
              </w:rPr>
              <w:t>Принцип развивающего образования</w:t>
            </w:r>
          </w:p>
        </w:tc>
        <w:tc>
          <w:tcPr>
            <w:tcW w:w="1602" w:type="dxa"/>
            <w:gridSpan w:val="5"/>
          </w:tcPr>
          <w:p w:rsidR="00FF30D6" w:rsidRPr="004B3A5D" w:rsidRDefault="00FF30D6" w:rsidP="00FF30D6">
            <w:pPr>
              <w:jc w:val="both"/>
              <w:rPr>
                <w:sz w:val="18"/>
                <w:szCs w:val="18"/>
              </w:rPr>
            </w:pPr>
            <w:r w:rsidRPr="004B3A5D">
              <w:rPr>
                <w:sz w:val="18"/>
                <w:szCs w:val="18"/>
              </w:rPr>
              <w:t xml:space="preserve">Принцип научной обоснованности и практической </w:t>
            </w:r>
            <w:r w:rsidRPr="004B3A5D">
              <w:rPr>
                <w:sz w:val="18"/>
                <w:szCs w:val="18"/>
              </w:rPr>
              <w:lastRenderedPageBreak/>
              <w:t>применимости</w:t>
            </w:r>
          </w:p>
        </w:tc>
        <w:tc>
          <w:tcPr>
            <w:tcW w:w="1482" w:type="dxa"/>
            <w:gridSpan w:val="3"/>
          </w:tcPr>
          <w:p w:rsidR="00FF30D6" w:rsidRPr="004B3A5D" w:rsidRDefault="00FF30D6" w:rsidP="00FF30D6">
            <w:pPr>
              <w:jc w:val="both"/>
              <w:rPr>
                <w:sz w:val="18"/>
                <w:szCs w:val="18"/>
              </w:rPr>
            </w:pPr>
            <w:r w:rsidRPr="004B3A5D">
              <w:rPr>
                <w:sz w:val="18"/>
                <w:szCs w:val="18"/>
              </w:rPr>
              <w:lastRenderedPageBreak/>
              <w:t xml:space="preserve">Принцип полноты, необходимости и </w:t>
            </w:r>
            <w:r w:rsidRPr="004B3A5D">
              <w:rPr>
                <w:sz w:val="18"/>
                <w:szCs w:val="18"/>
              </w:rPr>
              <w:lastRenderedPageBreak/>
              <w:t>достаточности</w:t>
            </w:r>
          </w:p>
        </w:tc>
        <w:tc>
          <w:tcPr>
            <w:tcW w:w="1505" w:type="dxa"/>
            <w:gridSpan w:val="2"/>
          </w:tcPr>
          <w:p w:rsidR="00FF30D6" w:rsidRPr="004B3A5D" w:rsidRDefault="00FF30D6" w:rsidP="00FF30D6">
            <w:pPr>
              <w:jc w:val="both"/>
              <w:rPr>
                <w:sz w:val="18"/>
                <w:szCs w:val="18"/>
              </w:rPr>
            </w:pPr>
            <w:r w:rsidRPr="004B3A5D">
              <w:rPr>
                <w:sz w:val="18"/>
                <w:szCs w:val="18"/>
              </w:rPr>
              <w:lastRenderedPageBreak/>
              <w:t xml:space="preserve">Принцип единства воспитательных, развивающих и </w:t>
            </w:r>
            <w:r w:rsidRPr="004B3A5D">
              <w:rPr>
                <w:sz w:val="18"/>
                <w:szCs w:val="18"/>
              </w:rPr>
              <w:lastRenderedPageBreak/>
              <w:t>обучающих целей и задач.</w:t>
            </w:r>
          </w:p>
        </w:tc>
        <w:tc>
          <w:tcPr>
            <w:tcW w:w="1169" w:type="dxa"/>
            <w:gridSpan w:val="4"/>
          </w:tcPr>
          <w:p w:rsidR="00FF30D6" w:rsidRPr="004B3A5D" w:rsidRDefault="00FF30D6" w:rsidP="00FF30D6">
            <w:pPr>
              <w:jc w:val="both"/>
              <w:rPr>
                <w:sz w:val="18"/>
                <w:szCs w:val="18"/>
              </w:rPr>
            </w:pPr>
            <w:r w:rsidRPr="004B3A5D">
              <w:rPr>
                <w:sz w:val="18"/>
                <w:szCs w:val="18"/>
              </w:rPr>
              <w:lastRenderedPageBreak/>
              <w:t xml:space="preserve">Принцип интеграции </w:t>
            </w:r>
            <w:proofErr w:type="spellStart"/>
            <w:proofErr w:type="gramStart"/>
            <w:r w:rsidRPr="004B3A5D">
              <w:rPr>
                <w:sz w:val="18"/>
                <w:szCs w:val="18"/>
              </w:rPr>
              <w:t>образова-тельных</w:t>
            </w:r>
            <w:proofErr w:type="spellEnd"/>
            <w:proofErr w:type="gramEnd"/>
            <w:r w:rsidRPr="004B3A5D">
              <w:rPr>
                <w:sz w:val="18"/>
                <w:szCs w:val="18"/>
              </w:rPr>
              <w:t xml:space="preserve"> </w:t>
            </w:r>
            <w:r w:rsidRPr="004B3A5D">
              <w:rPr>
                <w:sz w:val="18"/>
                <w:szCs w:val="18"/>
              </w:rPr>
              <w:lastRenderedPageBreak/>
              <w:t>областей</w:t>
            </w:r>
          </w:p>
        </w:tc>
        <w:tc>
          <w:tcPr>
            <w:tcW w:w="2926" w:type="dxa"/>
            <w:gridSpan w:val="2"/>
          </w:tcPr>
          <w:p w:rsidR="00FF30D6" w:rsidRPr="004B3A5D" w:rsidRDefault="00FF30D6" w:rsidP="00FF30D6">
            <w:pPr>
              <w:jc w:val="both"/>
              <w:rPr>
                <w:sz w:val="18"/>
                <w:szCs w:val="18"/>
                <w:highlight w:val="yellow"/>
              </w:rPr>
            </w:pPr>
            <w:r w:rsidRPr="004B3A5D">
              <w:rPr>
                <w:sz w:val="18"/>
                <w:szCs w:val="18"/>
              </w:rPr>
              <w:lastRenderedPageBreak/>
              <w:t>Предусматривать решение программных образовательных задач в совместной и самостоятельной деятельности</w:t>
            </w:r>
          </w:p>
        </w:tc>
      </w:tr>
      <w:tr w:rsidR="00FF30D6" w:rsidRPr="009D0067" w:rsidTr="00FF30D6">
        <w:tc>
          <w:tcPr>
            <w:tcW w:w="10279" w:type="dxa"/>
            <w:gridSpan w:val="17"/>
          </w:tcPr>
          <w:p w:rsidR="00FF30D6" w:rsidRPr="009D0067" w:rsidRDefault="00FF30D6" w:rsidP="00FF30D6">
            <w:pPr>
              <w:rPr>
                <w:b/>
              </w:rPr>
            </w:pPr>
            <w:r w:rsidRPr="009D0067">
              <w:rPr>
                <w:b/>
                <w:sz w:val="20"/>
              </w:rPr>
              <w:lastRenderedPageBreak/>
              <w:t>Интеграция образовательных областей</w:t>
            </w:r>
          </w:p>
        </w:tc>
      </w:tr>
      <w:tr w:rsidR="00FF30D6" w:rsidRPr="009D0067" w:rsidTr="00FF30D6">
        <w:tc>
          <w:tcPr>
            <w:tcW w:w="2084" w:type="dxa"/>
            <w:gridSpan w:val="3"/>
          </w:tcPr>
          <w:p w:rsidR="00FF30D6" w:rsidRPr="009D0067" w:rsidRDefault="00FF30D6" w:rsidP="00FF30D6">
            <w:pPr>
              <w:jc w:val="both"/>
              <w:rPr>
                <w:sz w:val="20"/>
                <w:szCs w:val="20"/>
              </w:rPr>
            </w:pPr>
            <w:r w:rsidRPr="009D0067">
              <w:rPr>
                <w:sz w:val="20"/>
                <w:szCs w:val="20"/>
              </w:rPr>
              <w:t xml:space="preserve"> Социально-коммуникативное развитие</w:t>
            </w:r>
          </w:p>
        </w:tc>
        <w:tc>
          <w:tcPr>
            <w:tcW w:w="2595" w:type="dxa"/>
            <w:gridSpan w:val="6"/>
          </w:tcPr>
          <w:p w:rsidR="00FF30D6" w:rsidRPr="009D0067" w:rsidRDefault="00FF30D6" w:rsidP="00FF30D6">
            <w:pPr>
              <w:jc w:val="both"/>
              <w:rPr>
                <w:sz w:val="20"/>
                <w:szCs w:val="20"/>
              </w:rPr>
            </w:pPr>
            <w:r w:rsidRPr="009D0067">
              <w:rPr>
                <w:sz w:val="20"/>
                <w:szCs w:val="20"/>
              </w:rPr>
              <w:t>Развитие речи</w:t>
            </w:r>
          </w:p>
          <w:p w:rsidR="00FF30D6" w:rsidRPr="009D0067" w:rsidRDefault="00FF30D6" w:rsidP="00FF30D6">
            <w:pPr>
              <w:jc w:val="both"/>
              <w:rPr>
                <w:sz w:val="20"/>
                <w:szCs w:val="20"/>
              </w:rPr>
            </w:pPr>
          </w:p>
        </w:tc>
        <w:tc>
          <w:tcPr>
            <w:tcW w:w="2674" w:type="dxa"/>
            <w:gridSpan w:val="6"/>
          </w:tcPr>
          <w:p w:rsidR="00FF30D6" w:rsidRPr="009D0067" w:rsidRDefault="00FF30D6" w:rsidP="00FF30D6">
            <w:pPr>
              <w:jc w:val="both"/>
              <w:rPr>
                <w:sz w:val="20"/>
                <w:szCs w:val="20"/>
              </w:rPr>
            </w:pPr>
            <w:r w:rsidRPr="009D0067">
              <w:rPr>
                <w:sz w:val="20"/>
                <w:szCs w:val="20"/>
              </w:rPr>
              <w:t>Физическое развитие</w:t>
            </w:r>
          </w:p>
          <w:p w:rsidR="00FF30D6" w:rsidRPr="009D0067" w:rsidRDefault="00FF30D6" w:rsidP="00FF30D6">
            <w:pPr>
              <w:jc w:val="both"/>
              <w:rPr>
                <w:sz w:val="20"/>
                <w:szCs w:val="20"/>
              </w:rPr>
            </w:pPr>
          </w:p>
        </w:tc>
        <w:tc>
          <w:tcPr>
            <w:tcW w:w="2926" w:type="dxa"/>
            <w:gridSpan w:val="2"/>
          </w:tcPr>
          <w:p w:rsidR="00FF30D6" w:rsidRPr="009D0067" w:rsidRDefault="00FF30D6" w:rsidP="00FF30D6">
            <w:pPr>
              <w:jc w:val="both"/>
              <w:rPr>
                <w:sz w:val="20"/>
                <w:szCs w:val="20"/>
              </w:rPr>
            </w:pPr>
            <w:r w:rsidRPr="009D0067">
              <w:rPr>
                <w:sz w:val="20"/>
                <w:szCs w:val="20"/>
              </w:rPr>
              <w:t>Художественно-эстетическое развитие</w:t>
            </w:r>
          </w:p>
        </w:tc>
      </w:tr>
      <w:tr w:rsidR="00FF30D6" w:rsidRPr="00A8090D" w:rsidTr="00FF30D6">
        <w:tc>
          <w:tcPr>
            <w:tcW w:w="10279" w:type="dxa"/>
            <w:gridSpan w:val="17"/>
          </w:tcPr>
          <w:p w:rsidR="00FF30D6" w:rsidRPr="00A8090D" w:rsidRDefault="00FF30D6" w:rsidP="00FF30D6">
            <w:pPr>
              <w:rPr>
                <w:b/>
                <w:sz w:val="20"/>
                <w:szCs w:val="20"/>
                <w:highlight w:val="yellow"/>
              </w:rPr>
            </w:pPr>
            <w:r w:rsidRPr="009D0067">
              <w:rPr>
                <w:b/>
                <w:sz w:val="20"/>
                <w:szCs w:val="20"/>
              </w:rPr>
              <w:t>Методы и приемы познавательного развития</w:t>
            </w:r>
          </w:p>
        </w:tc>
      </w:tr>
      <w:tr w:rsidR="00FF30D6" w:rsidRPr="0084128E" w:rsidTr="00FF30D6">
        <w:tc>
          <w:tcPr>
            <w:tcW w:w="2697" w:type="dxa"/>
            <w:gridSpan w:val="5"/>
          </w:tcPr>
          <w:p w:rsidR="00FF30D6" w:rsidRPr="009D0067" w:rsidRDefault="00FF30D6" w:rsidP="00FF30D6">
            <w:pPr>
              <w:jc w:val="both"/>
              <w:rPr>
                <w:sz w:val="20"/>
                <w:szCs w:val="20"/>
              </w:rPr>
            </w:pPr>
            <w:r w:rsidRPr="009D0067">
              <w:rPr>
                <w:b/>
                <w:sz w:val="20"/>
                <w:szCs w:val="20"/>
              </w:rPr>
              <w:t>Словесные методы</w:t>
            </w:r>
            <w:r w:rsidRPr="009D0067">
              <w:rPr>
                <w:sz w:val="20"/>
                <w:szCs w:val="20"/>
              </w:rPr>
              <w:t xml:space="preserve"> (чтение художественной литературы, стихов, сказок).</w:t>
            </w:r>
          </w:p>
          <w:p w:rsidR="00FF30D6" w:rsidRPr="00A8090D" w:rsidRDefault="00FF30D6" w:rsidP="00FF30D6">
            <w:pPr>
              <w:jc w:val="both"/>
              <w:rPr>
                <w:sz w:val="20"/>
                <w:szCs w:val="20"/>
                <w:highlight w:val="yellow"/>
              </w:rPr>
            </w:pPr>
            <w:r w:rsidRPr="009D0067">
              <w:rPr>
                <w:b/>
                <w:sz w:val="20"/>
                <w:szCs w:val="20"/>
              </w:rPr>
              <w:t xml:space="preserve">Словесные приемы </w:t>
            </w:r>
            <w:r w:rsidRPr="009D0067">
              <w:rPr>
                <w:sz w:val="20"/>
                <w:szCs w:val="20"/>
              </w:rPr>
              <w:t>(речевой образец, объяснение, указание, вопрос).</w:t>
            </w:r>
          </w:p>
        </w:tc>
        <w:tc>
          <w:tcPr>
            <w:tcW w:w="3999" w:type="dxa"/>
            <w:gridSpan w:val="8"/>
          </w:tcPr>
          <w:p w:rsidR="00FF30D6" w:rsidRPr="00A8090D" w:rsidRDefault="00FF30D6" w:rsidP="00FF30D6">
            <w:pPr>
              <w:jc w:val="both"/>
              <w:rPr>
                <w:sz w:val="20"/>
                <w:szCs w:val="20"/>
                <w:highlight w:val="yellow"/>
              </w:rPr>
            </w:pPr>
            <w:r w:rsidRPr="009D0067">
              <w:rPr>
                <w:b/>
                <w:sz w:val="20"/>
                <w:szCs w:val="20"/>
              </w:rPr>
              <w:t xml:space="preserve">Наглядные методы </w:t>
            </w:r>
            <w:r w:rsidRPr="009D0067">
              <w:rPr>
                <w:sz w:val="20"/>
                <w:szCs w:val="20"/>
              </w:rPr>
              <w:t>(непосредственное наблюдение) опосредованное наблюдение (изобразительная наглядность:  рассматривание игрушек и сюжетных картинок, иллюстраций в целях обогащения представлений об объектах). Наглядные приемы (показ иллюстрированного материала).</w:t>
            </w:r>
          </w:p>
        </w:tc>
        <w:tc>
          <w:tcPr>
            <w:tcW w:w="3583" w:type="dxa"/>
            <w:gridSpan w:val="4"/>
          </w:tcPr>
          <w:p w:rsidR="00FF30D6" w:rsidRPr="009D0067" w:rsidRDefault="00FF30D6" w:rsidP="00FF30D6">
            <w:pPr>
              <w:jc w:val="both"/>
              <w:rPr>
                <w:sz w:val="20"/>
                <w:szCs w:val="20"/>
              </w:rPr>
            </w:pPr>
            <w:r w:rsidRPr="009D0067">
              <w:rPr>
                <w:b/>
                <w:sz w:val="20"/>
                <w:szCs w:val="20"/>
              </w:rPr>
              <w:t>Практические методы</w:t>
            </w:r>
            <w:r w:rsidRPr="009D0067">
              <w:rPr>
                <w:sz w:val="20"/>
                <w:szCs w:val="20"/>
              </w:rPr>
              <w:t xml:space="preserve"> (развивающие практические и игровые ситуации, дидактические игры).</w:t>
            </w:r>
          </w:p>
          <w:p w:rsidR="00FF30D6" w:rsidRPr="0084128E" w:rsidRDefault="00FF30D6" w:rsidP="00FF30D6">
            <w:pPr>
              <w:jc w:val="both"/>
              <w:rPr>
                <w:sz w:val="20"/>
                <w:szCs w:val="20"/>
              </w:rPr>
            </w:pPr>
            <w:r w:rsidRPr="009D0067">
              <w:rPr>
                <w:b/>
                <w:sz w:val="20"/>
                <w:szCs w:val="20"/>
              </w:rPr>
              <w:t xml:space="preserve">Игровые приемы </w:t>
            </w:r>
            <w:r w:rsidRPr="009D0067">
              <w:rPr>
                <w:sz w:val="20"/>
                <w:szCs w:val="20"/>
              </w:rPr>
              <w:t>(сюжетные игры).</w:t>
            </w:r>
          </w:p>
        </w:tc>
      </w:tr>
    </w:tbl>
    <w:p w:rsidR="008559AD" w:rsidRDefault="008559AD" w:rsidP="00FF30D6">
      <w:pPr>
        <w:jc w:val="center"/>
        <w:rPr>
          <w:rFonts w:eastAsia="Calibri"/>
          <w:i/>
        </w:rPr>
      </w:pPr>
      <w:r>
        <w:rPr>
          <w:rFonts w:eastAsia="Calibri"/>
          <w:i/>
        </w:rPr>
        <w:t>Направление «Ознакомление с социальным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382"/>
        <w:gridCol w:w="324"/>
        <w:gridCol w:w="270"/>
        <w:gridCol w:w="246"/>
        <w:gridCol w:w="286"/>
        <w:gridCol w:w="370"/>
        <w:gridCol w:w="323"/>
        <w:gridCol w:w="426"/>
        <w:gridCol w:w="637"/>
        <w:gridCol w:w="659"/>
        <w:gridCol w:w="824"/>
        <w:gridCol w:w="305"/>
        <w:gridCol w:w="209"/>
        <w:gridCol w:w="286"/>
        <w:gridCol w:w="295"/>
        <w:gridCol w:w="331"/>
        <w:gridCol w:w="374"/>
        <w:gridCol w:w="1697"/>
      </w:tblGrid>
      <w:tr w:rsidR="00FF30D6" w:rsidRPr="004E22E6" w:rsidTr="00FF30D6">
        <w:tc>
          <w:tcPr>
            <w:tcW w:w="10281" w:type="dxa"/>
            <w:gridSpan w:val="19"/>
          </w:tcPr>
          <w:p w:rsidR="00FF30D6" w:rsidRPr="004E22E6" w:rsidRDefault="00FF30D6" w:rsidP="00FF30D6">
            <w:pPr>
              <w:rPr>
                <w:b/>
              </w:rPr>
            </w:pPr>
            <w:r w:rsidRPr="004E22E6">
              <w:rPr>
                <w:b/>
              </w:rPr>
              <w:t xml:space="preserve">Основная цель: </w:t>
            </w:r>
            <w:r w:rsidRPr="00A8090D">
              <w:t>освоение первоначальных представлений социального характера и включение детей в систему социальных отношений.</w:t>
            </w:r>
          </w:p>
        </w:tc>
      </w:tr>
      <w:tr w:rsidR="00FF30D6" w:rsidRPr="004E22E6" w:rsidTr="00FF30D6">
        <w:tc>
          <w:tcPr>
            <w:tcW w:w="10281" w:type="dxa"/>
            <w:gridSpan w:val="19"/>
          </w:tcPr>
          <w:p w:rsidR="00FF30D6" w:rsidRPr="004E22E6" w:rsidRDefault="00FF30D6" w:rsidP="00FF30D6">
            <w:pPr>
              <w:rPr>
                <w:b/>
                <w:highlight w:val="yellow"/>
              </w:rPr>
            </w:pPr>
            <w:r w:rsidRPr="00142F7D">
              <w:rPr>
                <w:b/>
              </w:rPr>
              <w:t xml:space="preserve">Задачи </w:t>
            </w:r>
          </w:p>
        </w:tc>
      </w:tr>
      <w:tr w:rsidR="00FF30D6" w:rsidRPr="004E22E6" w:rsidTr="00FF30D6">
        <w:tc>
          <w:tcPr>
            <w:tcW w:w="1707" w:type="dxa"/>
          </w:tcPr>
          <w:p w:rsidR="00FF30D6" w:rsidRPr="00DE3690" w:rsidRDefault="00FF30D6" w:rsidP="00FF30D6">
            <w:pPr>
              <w:jc w:val="both"/>
              <w:rPr>
                <w:sz w:val="18"/>
                <w:szCs w:val="20"/>
              </w:rPr>
            </w:pPr>
            <w:r w:rsidRPr="00DE3690">
              <w:rPr>
                <w:sz w:val="18"/>
                <w:szCs w:val="20"/>
              </w:rPr>
              <w:t>Воспитывать доброжелательное отношение к взрослым и детям.</w:t>
            </w:r>
          </w:p>
        </w:tc>
        <w:tc>
          <w:tcPr>
            <w:tcW w:w="1292" w:type="dxa"/>
            <w:gridSpan w:val="4"/>
          </w:tcPr>
          <w:p w:rsidR="00FF30D6" w:rsidRPr="00DE3690" w:rsidRDefault="00FF30D6" w:rsidP="00FF30D6">
            <w:pPr>
              <w:jc w:val="both"/>
              <w:rPr>
                <w:sz w:val="18"/>
                <w:szCs w:val="20"/>
              </w:rPr>
            </w:pPr>
            <w:r w:rsidRPr="00DE3690">
              <w:rPr>
                <w:sz w:val="18"/>
                <w:szCs w:val="20"/>
              </w:rPr>
              <w:t xml:space="preserve">Развивать </w:t>
            </w:r>
            <w:proofErr w:type="spellStart"/>
            <w:r w:rsidRPr="00DE3690">
              <w:rPr>
                <w:sz w:val="18"/>
                <w:szCs w:val="20"/>
              </w:rPr>
              <w:t>эмоциональ-нуюотзывчи-вость</w:t>
            </w:r>
            <w:proofErr w:type="spellEnd"/>
            <w:r w:rsidRPr="00DE3690">
              <w:rPr>
                <w:sz w:val="18"/>
                <w:szCs w:val="20"/>
              </w:rPr>
              <w:t>.</w:t>
            </w:r>
          </w:p>
        </w:tc>
        <w:tc>
          <w:tcPr>
            <w:tcW w:w="1495" w:type="dxa"/>
            <w:gridSpan w:val="4"/>
          </w:tcPr>
          <w:p w:rsidR="00FF30D6" w:rsidRPr="00DE3690" w:rsidRDefault="00FF30D6" w:rsidP="00FF30D6">
            <w:pPr>
              <w:jc w:val="both"/>
              <w:rPr>
                <w:sz w:val="18"/>
                <w:szCs w:val="20"/>
              </w:rPr>
            </w:pPr>
            <w:r w:rsidRPr="00DE3690">
              <w:rPr>
                <w:sz w:val="18"/>
                <w:szCs w:val="20"/>
              </w:rPr>
              <w:t>Воспитывать культуру общения с взрослыми и сверстниками.</w:t>
            </w:r>
          </w:p>
        </w:tc>
        <w:tc>
          <w:tcPr>
            <w:tcW w:w="1330" w:type="dxa"/>
            <w:gridSpan w:val="2"/>
          </w:tcPr>
          <w:p w:rsidR="00FF30D6" w:rsidRPr="00DE3690" w:rsidRDefault="00FF30D6" w:rsidP="00FF30D6">
            <w:pPr>
              <w:jc w:val="both"/>
              <w:rPr>
                <w:sz w:val="18"/>
                <w:szCs w:val="20"/>
              </w:rPr>
            </w:pPr>
            <w:r w:rsidRPr="00DE3690">
              <w:rPr>
                <w:sz w:val="18"/>
                <w:szCs w:val="20"/>
              </w:rPr>
              <w:t>Развивать стремление к совместным играм.</w:t>
            </w:r>
          </w:p>
        </w:tc>
        <w:tc>
          <w:tcPr>
            <w:tcW w:w="1580" w:type="dxa"/>
            <w:gridSpan w:val="4"/>
          </w:tcPr>
          <w:p w:rsidR="00FF30D6" w:rsidRPr="00DE3690" w:rsidRDefault="00FF30D6" w:rsidP="00FF30D6">
            <w:pPr>
              <w:jc w:val="both"/>
              <w:rPr>
                <w:sz w:val="18"/>
                <w:szCs w:val="20"/>
              </w:rPr>
            </w:pPr>
            <w:r w:rsidRPr="00DE3690">
              <w:rPr>
                <w:sz w:val="18"/>
                <w:szCs w:val="20"/>
              </w:rPr>
              <w:t>Обогащать социальные представления о людях – взрослых и детей.</w:t>
            </w:r>
          </w:p>
        </w:tc>
        <w:tc>
          <w:tcPr>
            <w:tcW w:w="1066" w:type="dxa"/>
            <w:gridSpan w:val="3"/>
          </w:tcPr>
          <w:p w:rsidR="00FF30D6" w:rsidRPr="00DE3690" w:rsidRDefault="00FF30D6" w:rsidP="00FF30D6">
            <w:pPr>
              <w:jc w:val="both"/>
              <w:rPr>
                <w:sz w:val="18"/>
                <w:szCs w:val="20"/>
              </w:rPr>
            </w:pPr>
            <w:r w:rsidRPr="00DE3690">
              <w:rPr>
                <w:sz w:val="18"/>
                <w:szCs w:val="20"/>
              </w:rPr>
              <w:t>Развивать интерес к родному городу и стране.</w:t>
            </w:r>
          </w:p>
        </w:tc>
        <w:tc>
          <w:tcPr>
            <w:tcW w:w="1811" w:type="dxa"/>
          </w:tcPr>
          <w:p w:rsidR="00FF30D6" w:rsidRPr="00DE3690" w:rsidRDefault="00FF30D6" w:rsidP="00FF30D6">
            <w:pPr>
              <w:jc w:val="both"/>
              <w:rPr>
                <w:sz w:val="18"/>
                <w:szCs w:val="20"/>
              </w:rPr>
            </w:pPr>
            <w:r w:rsidRPr="00DE3690">
              <w:rPr>
                <w:sz w:val="18"/>
                <w:szCs w:val="20"/>
              </w:rPr>
              <w:t>Развивать у детей уверенность, стремление к самостоятельности, жизнерадостность, привязанность к семье, к воспитателю, желание осваивать новые знания.</w:t>
            </w:r>
          </w:p>
        </w:tc>
      </w:tr>
      <w:tr w:rsidR="00FF30D6" w:rsidRPr="004E22E6" w:rsidTr="00FF30D6">
        <w:tc>
          <w:tcPr>
            <w:tcW w:w="10281" w:type="dxa"/>
            <w:gridSpan w:val="19"/>
          </w:tcPr>
          <w:p w:rsidR="00FF30D6" w:rsidRPr="00425205" w:rsidRDefault="00FF30D6" w:rsidP="00FF30D6">
            <w:pPr>
              <w:rPr>
                <w:b/>
                <w:highlight w:val="yellow"/>
              </w:rPr>
            </w:pPr>
            <w:r w:rsidRPr="00880586">
              <w:rPr>
                <w:b/>
                <w:sz w:val="20"/>
              </w:rPr>
              <w:t xml:space="preserve">Основные направления работы </w:t>
            </w:r>
          </w:p>
        </w:tc>
      </w:tr>
      <w:tr w:rsidR="00FF30D6" w:rsidRPr="004E22E6" w:rsidTr="00FF30D6">
        <w:tc>
          <w:tcPr>
            <w:tcW w:w="2420" w:type="dxa"/>
            <w:gridSpan w:val="3"/>
          </w:tcPr>
          <w:p w:rsidR="00FF30D6" w:rsidRPr="00297F71" w:rsidRDefault="00FF30D6" w:rsidP="00FF30D6">
            <w:pPr>
              <w:jc w:val="both"/>
              <w:rPr>
                <w:sz w:val="20"/>
                <w:szCs w:val="20"/>
              </w:rPr>
            </w:pPr>
            <w:r>
              <w:rPr>
                <w:sz w:val="20"/>
                <w:szCs w:val="20"/>
              </w:rPr>
              <w:t>Люди (взрослые и дети)</w:t>
            </w:r>
          </w:p>
        </w:tc>
        <w:tc>
          <w:tcPr>
            <w:tcW w:w="1564" w:type="dxa"/>
            <w:gridSpan w:val="5"/>
          </w:tcPr>
          <w:p w:rsidR="00FF30D6" w:rsidRPr="00297F71" w:rsidRDefault="00FF30D6" w:rsidP="00FF30D6">
            <w:pPr>
              <w:jc w:val="both"/>
              <w:rPr>
                <w:sz w:val="20"/>
                <w:szCs w:val="20"/>
              </w:rPr>
            </w:pPr>
            <w:r>
              <w:rPr>
                <w:sz w:val="20"/>
                <w:szCs w:val="20"/>
              </w:rPr>
              <w:t>Семья</w:t>
            </w:r>
          </w:p>
        </w:tc>
        <w:tc>
          <w:tcPr>
            <w:tcW w:w="2908" w:type="dxa"/>
            <w:gridSpan w:val="5"/>
          </w:tcPr>
          <w:p w:rsidR="00FF30D6" w:rsidRPr="00D10AAC" w:rsidRDefault="00FF30D6" w:rsidP="00FF30D6">
            <w:pPr>
              <w:rPr>
                <w:sz w:val="20"/>
                <w:szCs w:val="20"/>
              </w:rPr>
            </w:pPr>
            <w:r>
              <w:rPr>
                <w:sz w:val="20"/>
                <w:szCs w:val="20"/>
              </w:rPr>
              <w:t>Правила культуры поведения, общения с взрослыми и сверстниками</w:t>
            </w:r>
          </w:p>
        </w:tc>
        <w:tc>
          <w:tcPr>
            <w:tcW w:w="1110" w:type="dxa"/>
            <w:gridSpan w:val="4"/>
          </w:tcPr>
          <w:p w:rsidR="00FF30D6" w:rsidRPr="00D10AAC" w:rsidRDefault="00FF30D6" w:rsidP="00FF30D6">
            <w:pPr>
              <w:rPr>
                <w:sz w:val="20"/>
                <w:szCs w:val="20"/>
              </w:rPr>
            </w:pPr>
            <w:r>
              <w:rPr>
                <w:sz w:val="20"/>
                <w:szCs w:val="20"/>
              </w:rPr>
              <w:t>Родной город</w:t>
            </w:r>
          </w:p>
        </w:tc>
        <w:tc>
          <w:tcPr>
            <w:tcW w:w="2279" w:type="dxa"/>
            <w:gridSpan w:val="2"/>
          </w:tcPr>
          <w:p w:rsidR="00FF30D6" w:rsidRPr="00D10AAC" w:rsidRDefault="00FF30D6" w:rsidP="00FF30D6">
            <w:pPr>
              <w:rPr>
                <w:sz w:val="20"/>
                <w:szCs w:val="20"/>
              </w:rPr>
            </w:pPr>
            <w:r>
              <w:rPr>
                <w:sz w:val="20"/>
                <w:szCs w:val="20"/>
              </w:rPr>
              <w:t>Моя страна</w:t>
            </w:r>
          </w:p>
        </w:tc>
      </w:tr>
      <w:tr w:rsidR="00FF30D6" w:rsidRPr="004E22E6" w:rsidTr="00FF30D6">
        <w:tc>
          <w:tcPr>
            <w:tcW w:w="10281" w:type="dxa"/>
            <w:gridSpan w:val="19"/>
          </w:tcPr>
          <w:p w:rsidR="00FF30D6" w:rsidRPr="004E22E6" w:rsidRDefault="00FF30D6" w:rsidP="00FF30D6">
            <w:pPr>
              <w:rPr>
                <w:b/>
                <w:highlight w:val="yellow"/>
              </w:rPr>
            </w:pPr>
            <w:r w:rsidRPr="00880586">
              <w:rPr>
                <w:b/>
                <w:sz w:val="20"/>
              </w:rPr>
              <w:t xml:space="preserve">Принципы </w:t>
            </w:r>
          </w:p>
        </w:tc>
      </w:tr>
      <w:tr w:rsidR="00FF30D6" w:rsidRPr="004E22E6" w:rsidTr="00FF30D6">
        <w:tc>
          <w:tcPr>
            <w:tcW w:w="2094" w:type="dxa"/>
            <w:gridSpan w:val="2"/>
          </w:tcPr>
          <w:p w:rsidR="00FF30D6" w:rsidRPr="00DE3690" w:rsidRDefault="00FF30D6" w:rsidP="00FF30D6">
            <w:pPr>
              <w:jc w:val="both"/>
              <w:rPr>
                <w:sz w:val="18"/>
                <w:szCs w:val="18"/>
              </w:rPr>
            </w:pPr>
            <w:r w:rsidRPr="00DE3690">
              <w:rPr>
                <w:sz w:val="18"/>
                <w:szCs w:val="18"/>
              </w:rPr>
              <w:t>Принцип развивающего образования</w:t>
            </w:r>
          </w:p>
        </w:tc>
        <w:tc>
          <w:tcPr>
            <w:tcW w:w="1565" w:type="dxa"/>
            <w:gridSpan w:val="5"/>
          </w:tcPr>
          <w:p w:rsidR="00FF30D6" w:rsidRPr="00DE3690" w:rsidRDefault="00FF30D6" w:rsidP="00FF30D6">
            <w:pPr>
              <w:jc w:val="both"/>
              <w:rPr>
                <w:sz w:val="18"/>
                <w:szCs w:val="18"/>
              </w:rPr>
            </w:pPr>
            <w:r w:rsidRPr="00DE3690">
              <w:rPr>
                <w:sz w:val="18"/>
                <w:szCs w:val="18"/>
              </w:rPr>
              <w:t>Принцип научной обоснованности и практической применимости</w:t>
            </w:r>
          </w:p>
        </w:tc>
        <w:tc>
          <w:tcPr>
            <w:tcW w:w="1481" w:type="dxa"/>
            <w:gridSpan w:val="3"/>
          </w:tcPr>
          <w:p w:rsidR="00FF30D6" w:rsidRPr="00DE3690" w:rsidRDefault="00FF30D6" w:rsidP="00FF30D6">
            <w:pPr>
              <w:jc w:val="both"/>
              <w:rPr>
                <w:sz w:val="18"/>
                <w:szCs w:val="18"/>
              </w:rPr>
            </w:pPr>
            <w:r w:rsidRPr="00DE3690">
              <w:rPr>
                <w:sz w:val="18"/>
                <w:szCs w:val="18"/>
              </w:rPr>
              <w:t>Принцип полноты, необходимости и достаточности</w:t>
            </w:r>
          </w:p>
        </w:tc>
        <w:tc>
          <w:tcPr>
            <w:tcW w:w="1443" w:type="dxa"/>
            <w:gridSpan w:val="2"/>
          </w:tcPr>
          <w:p w:rsidR="00FF30D6" w:rsidRPr="00DE3690" w:rsidRDefault="00FF30D6" w:rsidP="00FF30D6">
            <w:pPr>
              <w:jc w:val="both"/>
              <w:rPr>
                <w:sz w:val="18"/>
                <w:szCs w:val="18"/>
              </w:rPr>
            </w:pPr>
            <w:r w:rsidRPr="00DE3690">
              <w:rPr>
                <w:sz w:val="18"/>
                <w:szCs w:val="18"/>
              </w:rPr>
              <w:t>Принцип единства воспитательных, развивающих и обучающих целей и задач.</w:t>
            </w:r>
          </w:p>
        </w:tc>
        <w:tc>
          <w:tcPr>
            <w:tcW w:w="1086" w:type="dxa"/>
            <w:gridSpan w:val="4"/>
          </w:tcPr>
          <w:p w:rsidR="00FF30D6" w:rsidRPr="00DE3690" w:rsidRDefault="00FF30D6" w:rsidP="00FF30D6">
            <w:pPr>
              <w:jc w:val="both"/>
              <w:rPr>
                <w:sz w:val="18"/>
                <w:szCs w:val="18"/>
              </w:rPr>
            </w:pPr>
            <w:r w:rsidRPr="00DE3690">
              <w:rPr>
                <w:sz w:val="18"/>
                <w:szCs w:val="18"/>
              </w:rPr>
              <w:t xml:space="preserve">Принцип интеграции </w:t>
            </w:r>
            <w:proofErr w:type="spellStart"/>
            <w:proofErr w:type="gramStart"/>
            <w:r w:rsidRPr="00DE3690">
              <w:rPr>
                <w:sz w:val="18"/>
                <w:szCs w:val="18"/>
              </w:rPr>
              <w:t>образова-тельных</w:t>
            </w:r>
            <w:proofErr w:type="spellEnd"/>
            <w:proofErr w:type="gramEnd"/>
            <w:r w:rsidRPr="00DE3690">
              <w:rPr>
                <w:sz w:val="18"/>
                <w:szCs w:val="18"/>
              </w:rPr>
              <w:t xml:space="preserve"> областей</w:t>
            </w:r>
          </w:p>
        </w:tc>
        <w:tc>
          <w:tcPr>
            <w:tcW w:w="2612" w:type="dxa"/>
            <w:gridSpan w:val="3"/>
          </w:tcPr>
          <w:p w:rsidR="00FF30D6" w:rsidRPr="00DE3690" w:rsidRDefault="00FF30D6" w:rsidP="00FF30D6">
            <w:pPr>
              <w:jc w:val="both"/>
              <w:rPr>
                <w:sz w:val="18"/>
                <w:szCs w:val="18"/>
              </w:rPr>
            </w:pPr>
            <w:r w:rsidRPr="00DE3690">
              <w:rPr>
                <w:sz w:val="18"/>
                <w:szCs w:val="18"/>
              </w:rPr>
              <w:t xml:space="preserve">Предусматривать решение программных </w:t>
            </w:r>
            <w:proofErr w:type="spellStart"/>
            <w:proofErr w:type="gramStart"/>
            <w:r w:rsidRPr="00DE3690">
              <w:rPr>
                <w:sz w:val="18"/>
                <w:szCs w:val="18"/>
              </w:rPr>
              <w:t>образова-тельных</w:t>
            </w:r>
            <w:proofErr w:type="spellEnd"/>
            <w:proofErr w:type="gramEnd"/>
            <w:r w:rsidRPr="00DE3690">
              <w:rPr>
                <w:sz w:val="18"/>
                <w:szCs w:val="18"/>
              </w:rPr>
              <w:t xml:space="preserve"> задач в совместной и самостоятельной деятельности</w:t>
            </w:r>
          </w:p>
        </w:tc>
      </w:tr>
      <w:tr w:rsidR="00FF30D6" w:rsidRPr="004E22E6" w:rsidTr="00FF30D6">
        <w:tc>
          <w:tcPr>
            <w:tcW w:w="10281" w:type="dxa"/>
            <w:gridSpan w:val="19"/>
          </w:tcPr>
          <w:p w:rsidR="00FF30D6" w:rsidRPr="004E22E6" w:rsidRDefault="00FF30D6" w:rsidP="00FF30D6">
            <w:pPr>
              <w:rPr>
                <w:b/>
                <w:highlight w:val="yellow"/>
              </w:rPr>
            </w:pPr>
            <w:r w:rsidRPr="00880586">
              <w:rPr>
                <w:b/>
                <w:sz w:val="20"/>
              </w:rPr>
              <w:t>Интеграция образовательных областей</w:t>
            </w:r>
          </w:p>
        </w:tc>
      </w:tr>
      <w:tr w:rsidR="00FF30D6" w:rsidRPr="004E22E6" w:rsidTr="00FF30D6">
        <w:tc>
          <w:tcPr>
            <w:tcW w:w="2701" w:type="dxa"/>
            <w:gridSpan w:val="4"/>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2439" w:type="dxa"/>
            <w:gridSpan w:val="6"/>
          </w:tcPr>
          <w:p w:rsidR="00FF30D6" w:rsidRDefault="00FF30D6" w:rsidP="00FF30D6">
            <w:pPr>
              <w:jc w:val="both"/>
              <w:rPr>
                <w:sz w:val="20"/>
                <w:szCs w:val="20"/>
              </w:rPr>
            </w:pPr>
            <w:r>
              <w:rPr>
                <w:sz w:val="20"/>
                <w:szCs w:val="20"/>
              </w:rPr>
              <w:t>Р</w:t>
            </w:r>
            <w:r w:rsidRPr="004E22E6">
              <w:rPr>
                <w:sz w:val="20"/>
                <w:szCs w:val="20"/>
              </w:rPr>
              <w:t>азвитие</w:t>
            </w:r>
            <w:r>
              <w:rPr>
                <w:sz w:val="20"/>
                <w:szCs w:val="20"/>
              </w:rPr>
              <w:t xml:space="preserve"> речи</w:t>
            </w:r>
          </w:p>
          <w:p w:rsidR="00FF30D6" w:rsidRPr="004E22E6" w:rsidRDefault="00FF30D6" w:rsidP="00FF30D6">
            <w:pPr>
              <w:jc w:val="both"/>
              <w:rPr>
                <w:sz w:val="20"/>
                <w:szCs w:val="20"/>
              </w:rPr>
            </w:pPr>
          </w:p>
        </w:tc>
        <w:tc>
          <w:tcPr>
            <w:tcW w:w="2529" w:type="dxa"/>
            <w:gridSpan w:val="6"/>
          </w:tcPr>
          <w:p w:rsidR="00FF30D6" w:rsidRDefault="00FF30D6" w:rsidP="00FF30D6">
            <w:pPr>
              <w:jc w:val="both"/>
              <w:rPr>
                <w:sz w:val="20"/>
                <w:szCs w:val="20"/>
              </w:rPr>
            </w:pPr>
            <w:r w:rsidRPr="004E22E6">
              <w:rPr>
                <w:sz w:val="20"/>
                <w:szCs w:val="20"/>
              </w:rPr>
              <w:t>Физическое развитие</w:t>
            </w:r>
          </w:p>
          <w:p w:rsidR="00FF30D6" w:rsidRPr="004E22E6" w:rsidRDefault="00FF30D6" w:rsidP="00FF30D6">
            <w:pPr>
              <w:jc w:val="both"/>
              <w:rPr>
                <w:sz w:val="20"/>
                <w:szCs w:val="20"/>
              </w:rPr>
            </w:pPr>
          </w:p>
        </w:tc>
        <w:tc>
          <w:tcPr>
            <w:tcW w:w="2612" w:type="dxa"/>
            <w:gridSpan w:val="3"/>
          </w:tcPr>
          <w:p w:rsidR="00FF30D6" w:rsidRPr="004E22E6" w:rsidRDefault="00FF30D6" w:rsidP="00FF30D6">
            <w:pPr>
              <w:jc w:val="both"/>
              <w:rPr>
                <w:sz w:val="20"/>
                <w:szCs w:val="20"/>
              </w:rPr>
            </w:pPr>
            <w:r w:rsidRPr="004E22E6">
              <w:rPr>
                <w:sz w:val="20"/>
                <w:szCs w:val="20"/>
              </w:rPr>
              <w:t>Художественно-эстетическое развитие</w:t>
            </w:r>
          </w:p>
        </w:tc>
      </w:tr>
      <w:tr w:rsidR="00FF30D6" w:rsidRPr="004E22E6" w:rsidTr="00FF30D6">
        <w:tc>
          <w:tcPr>
            <w:tcW w:w="10281" w:type="dxa"/>
            <w:gridSpan w:val="19"/>
          </w:tcPr>
          <w:p w:rsidR="00FF30D6" w:rsidRPr="004E22E6" w:rsidRDefault="00FF30D6" w:rsidP="00FF30D6">
            <w:pPr>
              <w:rPr>
                <w:b/>
                <w:sz w:val="20"/>
                <w:szCs w:val="20"/>
              </w:rPr>
            </w:pPr>
            <w:r w:rsidRPr="004E22E6">
              <w:rPr>
                <w:b/>
                <w:sz w:val="20"/>
                <w:szCs w:val="20"/>
              </w:rPr>
              <w:t>Методы и приемы познавательного развития</w:t>
            </w:r>
          </w:p>
        </w:tc>
      </w:tr>
      <w:tr w:rsidR="00FF30D6" w:rsidRPr="004E22E6" w:rsidTr="00FF30D6">
        <w:tc>
          <w:tcPr>
            <w:tcW w:w="3286" w:type="dxa"/>
            <w:gridSpan w:val="6"/>
          </w:tcPr>
          <w:p w:rsidR="00FF30D6" w:rsidRDefault="00FF30D6" w:rsidP="00FF30D6">
            <w:pPr>
              <w:jc w:val="both"/>
              <w:rPr>
                <w:sz w:val="20"/>
                <w:szCs w:val="20"/>
              </w:rPr>
            </w:pPr>
            <w:r w:rsidRPr="004B6E8B">
              <w:rPr>
                <w:b/>
                <w:sz w:val="20"/>
                <w:szCs w:val="20"/>
              </w:rPr>
              <w:t>Словесные методы</w:t>
            </w:r>
            <w:r>
              <w:rPr>
                <w:sz w:val="20"/>
                <w:szCs w:val="20"/>
              </w:rPr>
              <w:t xml:space="preserve"> (чтение художественной литературы, стихов, </w:t>
            </w:r>
            <w:proofErr w:type="spellStart"/>
            <w:r>
              <w:rPr>
                <w:sz w:val="20"/>
                <w:szCs w:val="20"/>
              </w:rPr>
              <w:t>потешек</w:t>
            </w:r>
            <w:proofErr w:type="spellEnd"/>
            <w:r>
              <w:rPr>
                <w:sz w:val="20"/>
                <w:szCs w:val="20"/>
              </w:rPr>
              <w:t>, сказок).</w:t>
            </w:r>
          </w:p>
          <w:p w:rsidR="00FF30D6" w:rsidRPr="004B6E8B" w:rsidRDefault="00FF30D6" w:rsidP="00FF30D6">
            <w:pPr>
              <w:jc w:val="both"/>
              <w:rPr>
                <w:sz w:val="20"/>
                <w:szCs w:val="20"/>
              </w:rPr>
            </w:pPr>
            <w:r w:rsidRPr="004B6E8B">
              <w:rPr>
                <w:b/>
                <w:sz w:val="20"/>
                <w:szCs w:val="20"/>
              </w:rPr>
              <w:t>Словесные прием</w:t>
            </w:r>
            <w:proofErr w:type="gramStart"/>
            <w:r w:rsidRPr="004B6E8B">
              <w:rPr>
                <w:b/>
                <w:sz w:val="20"/>
                <w:szCs w:val="20"/>
              </w:rPr>
              <w:t>ы</w:t>
            </w:r>
            <w:r>
              <w:rPr>
                <w:sz w:val="20"/>
                <w:szCs w:val="20"/>
              </w:rPr>
              <w:t>(</w:t>
            </w:r>
            <w:proofErr w:type="gramEnd"/>
            <w:r>
              <w:rPr>
                <w:sz w:val="20"/>
                <w:szCs w:val="20"/>
              </w:rPr>
              <w:t>речевой образец, объяснение, указание, вопрос).</w:t>
            </w:r>
          </w:p>
        </w:tc>
        <w:tc>
          <w:tcPr>
            <w:tcW w:w="3805" w:type="dxa"/>
            <w:gridSpan w:val="8"/>
          </w:tcPr>
          <w:p w:rsidR="00FF30D6" w:rsidRPr="0024063E" w:rsidRDefault="00FF30D6" w:rsidP="00FF30D6">
            <w:pPr>
              <w:jc w:val="both"/>
              <w:rPr>
                <w:sz w:val="20"/>
                <w:szCs w:val="20"/>
              </w:rPr>
            </w:pPr>
            <w:r>
              <w:rPr>
                <w:b/>
                <w:sz w:val="20"/>
                <w:szCs w:val="20"/>
              </w:rPr>
              <w:t xml:space="preserve">Наглядные методы </w:t>
            </w:r>
            <w:r>
              <w:rPr>
                <w:sz w:val="20"/>
                <w:szCs w:val="20"/>
              </w:rPr>
              <w:t>(непосредственное наблюдение) опосредованное наблюдение (изобразительная наглядность:  рассматривание игрушек и сюжетных картинок, иллюстраций в целях обогащения социальных представлений о людях). Наглядные приемы (показ иллюстрированного материала).</w:t>
            </w:r>
          </w:p>
        </w:tc>
        <w:tc>
          <w:tcPr>
            <w:tcW w:w="3190" w:type="dxa"/>
            <w:gridSpan w:val="5"/>
          </w:tcPr>
          <w:p w:rsidR="00FF30D6" w:rsidRDefault="00FF30D6" w:rsidP="00FF30D6">
            <w:pPr>
              <w:jc w:val="both"/>
              <w:rPr>
                <w:sz w:val="20"/>
                <w:szCs w:val="20"/>
              </w:rPr>
            </w:pPr>
            <w:r>
              <w:rPr>
                <w:b/>
                <w:sz w:val="20"/>
                <w:szCs w:val="20"/>
              </w:rPr>
              <w:t>Практические методы</w:t>
            </w:r>
            <w:r>
              <w:rPr>
                <w:sz w:val="20"/>
                <w:szCs w:val="20"/>
              </w:rPr>
              <w:t xml:space="preserve"> (развивающие практические и игровые ситуации, дидактические игры, образные игры – имитации, театрализованные игры, хороводные игры).</w:t>
            </w:r>
          </w:p>
          <w:p w:rsidR="00FF30D6" w:rsidRPr="0084128E" w:rsidRDefault="00FF30D6" w:rsidP="00FF30D6">
            <w:pPr>
              <w:jc w:val="both"/>
              <w:rPr>
                <w:sz w:val="20"/>
                <w:szCs w:val="20"/>
              </w:rPr>
            </w:pPr>
            <w:r>
              <w:rPr>
                <w:b/>
                <w:sz w:val="20"/>
                <w:szCs w:val="20"/>
              </w:rPr>
              <w:t xml:space="preserve">Игровые приемы </w:t>
            </w:r>
            <w:r>
              <w:rPr>
                <w:sz w:val="20"/>
                <w:szCs w:val="20"/>
              </w:rPr>
              <w:t>(сюжетные игры, режиссерские игры).</w:t>
            </w:r>
          </w:p>
        </w:tc>
      </w:tr>
    </w:tbl>
    <w:p w:rsidR="00805658" w:rsidRDefault="00DF7C70" w:rsidP="00FF30D6">
      <w:pPr>
        <w:jc w:val="center"/>
      </w:pPr>
      <w:r w:rsidRPr="00DF7C70">
        <w:rPr>
          <w:rFonts w:eastAsia="Calibri"/>
          <w:i/>
        </w:rPr>
        <w:t>Направление «Ознакомление с миром природы»</w:t>
      </w:r>
      <w:r>
        <w:rPr>
          <w:rFonts w:eastAsia="Calibri"/>
          <w:i/>
        </w:rPr>
        <w:t xml:space="preserve"> (</w:t>
      </w:r>
      <w:r w:rsidRPr="00DF7C70">
        <w:rPr>
          <w:rFonts w:eastAsia="Calibri"/>
        </w:rPr>
        <w:t>в соответствии</w:t>
      </w:r>
      <w:r w:rsidR="008E4718">
        <w:rPr>
          <w:rFonts w:eastAsia="Calibri"/>
        </w:rPr>
        <w:t xml:space="preserve"> </w:t>
      </w:r>
      <w:r w:rsidRPr="00DF7C70">
        <w:t xml:space="preserve">с примерной </w:t>
      </w:r>
      <w:r>
        <w:t xml:space="preserve">общеобразовательной </w:t>
      </w:r>
      <w:r w:rsidRPr="00DF7C70">
        <w:t xml:space="preserve">программой «От рождения до школы » </w:t>
      </w:r>
      <w:r>
        <w:t xml:space="preserve"> и парциальной программой С.Н. Николаева «Юный эколог»)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234"/>
        <w:gridCol w:w="375"/>
        <w:gridCol w:w="619"/>
        <w:gridCol w:w="681"/>
        <w:gridCol w:w="389"/>
        <w:gridCol w:w="149"/>
        <w:gridCol w:w="660"/>
        <w:gridCol w:w="625"/>
        <w:gridCol w:w="382"/>
        <w:gridCol w:w="502"/>
        <w:gridCol w:w="678"/>
        <w:gridCol w:w="90"/>
        <w:gridCol w:w="611"/>
        <w:gridCol w:w="344"/>
        <w:gridCol w:w="653"/>
        <w:gridCol w:w="113"/>
        <w:gridCol w:w="433"/>
        <w:gridCol w:w="1024"/>
      </w:tblGrid>
      <w:tr w:rsidR="00FF30D6" w:rsidRPr="004E22E6" w:rsidTr="00FF30D6">
        <w:tc>
          <w:tcPr>
            <w:tcW w:w="9995" w:type="dxa"/>
            <w:gridSpan w:val="19"/>
          </w:tcPr>
          <w:p w:rsidR="00FF30D6" w:rsidRPr="004E22E6" w:rsidRDefault="00FF30D6" w:rsidP="00FF30D6">
            <w:pPr>
              <w:rPr>
                <w:b/>
              </w:rPr>
            </w:pPr>
            <w:r w:rsidRPr="004E22E6">
              <w:rPr>
                <w:b/>
              </w:rPr>
              <w:t>Основная цель: развитие у детей познавательных, интеллектуальных интересов</w:t>
            </w:r>
          </w:p>
        </w:tc>
      </w:tr>
      <w:tr w:rsidR="00FF30D6" w:rsidRPr="004E22E6" w:rsidTr="00FF30D6">
        <w:tc>
          <w:tcPr>
            <w:tcW w:w="9995" w:type="dxa"/>
            <w:gridSpan w:val="19"/>
          </w:tcPr>
          <w:p w:rsidR="00FF30D6" w:rsidRPr="004E22E6" w:rsidRDefault="00FF30D6" w:rsidP="00FF30D6">
            <w:pPr>
              <w:rPr>
                <w:b/>
                <w:highlight w:val="yellow"/>
              </w:rPr>
            </w:pPr>
            <w:r w:rsidRPr="00142F7D">
              <w:rPr>
                <w:b/>
              </w:rPr>
              <w:t xml:space="preserve">Задачи </w:t>
            </w:r>
          </w:p>
        </w:tc>
      </w:tr>
      <w:tr w:rsidR="00FF30D6" w:rsidRPr="004E22E6" w:rsidTr="00FF30D6">
        <w:tc>
          <w:tcPr>
            <w:tcW w:w="2040" w:type="dxa"/>
            <w:gridSpan w:val="3"/>
          </w:tcPr>
          <w:p w:rsidR="00FF30D6" w:rsidRPr="004E22E6" w:rsidRDefault="00FF30D6" w:rsidP="00FF30D6">
            <w:pPr>
              <w:jc w:val="both"/>
              <w:rPr>
                <w:sz w:val="20"/>
                <w:szCs w:val="20"/>
                <w:highlight w:val="yellow"/>
              </w:rPr>
            </w:pPr>
            <w:r w:rsidRPr="00142F7D">
              <w:rPr>
                <w:sz w:val="20"/>
                <w:szCs w:val="20"/>
              </w:rPr>
              <w:t xml:space="preserve">Способствовать </w:t>
            </w:r>
            <w:r>
              <w:rPr>
                <w:sz w:val="20"/>
                <w:szCs w:val="20"/>
              </w:rPr>
              <w:t xml:space="preserve">дальнейшему познанию </w:t>
            </w:r>
            <w:proofErr w:type="spellStart"/>
            <w:r>
              <w:rPr>
                <w:sz w:val="20"/>
                <w:szCs w:val="20"/>
              </w:rPr>
              <w:lastRenderedPageBreak/>
              <w:t>ребенкои</w:t>
            </w:r>
            <w:proofErr w:type="spellEnd"/>
            <w:r>
              <w:rPr>
                <w:sz w:val="20"/>
                <w:szCs w:val="20"/>
              </w:rPr>
              <w:t xml:space="preserve"> мира природы, открывая для него новые растения, животных, людей, признаки живых организмов, объекты неживой природы, свойства природных материалов (воды, глины, почвы и других).</w:t>
            </w:r>
          </w:p>
        </w:tc>
        <w:tc>
          <w:tcPr>
            <w:tcW w:w="2463" w:type="dxa"/>
            <w:gridSpan w:val="6"/>
          </w:tcPr>
          <w:p w:rsidR="00FF30D6" w:rsidRPr="00142F7D" w:rsidRDefault="00FF30D6" w:rsidP="00FF30D6">
            <w:pPr>
              <w:jc w:val="both"/>
              <w:rPr>
                <w:sz w:val="20"/>
                <w:szCs w:val="20"/>
              </w:rPr>
            </w:pPr>
            <w:r>
              <w:rPr>
                <w:sz w:val="20"/>
                <w:szCs w:val="20"/>
              </w:rPr>
              <w:lastRenderedPageBreak/>
              <w:t xml:space="preserve">В процессе познавательно-исследовательской деятельности развивать интерес и активность </w:t>
            </w:r>
            <w:r>
              <w:rPr>
                <w:sz w:val="20"/>
                <w:szCs w:val="20"/>
              </w:rPr>
              <w:lastRenderedPageBreak/>
              <w:t>дошкольников, обогащать опыт исследовательских действий, удовлетворять детскую пытливость.</w:t>
            </w:r>
          </w:p>
        </w:tc>
        <w:tc>
          <w:tcPr>
            <w:tcW w:w="2324" w:type="dxa"/>
            <w:gridSpan w:val="5"/>
          </w:tcPr>
          <w:p w:rsidR="00FF30D6" w:rsidRPr="00142F7D" w:rsidRDefault="00FF30D6" w:rsidP="00FF30D6">
            <w:pPr>
              <w:jc w:val="both"/>
              <w:rPr>
                <w:sz w:val="20"/>
                <w:szCs w:val="20"/>
              </w:rPr>
            </w:pPr>
            <w:r>
              <w:rPr>
                <w:sz w:val="20"/>
                <w:szCs w:val="20"/>
              </w:rPr>
              <w:lastRenderedPageBreak/>
              <w:t xml:space="preserve">Поддерживать свободный разговор ребенка </w:t>
            </w:r>
            <w:proofErr w:type="gramStart"/>
            <w:r>
              <w:rPr>
                <w:sz w:val="20"/>
                <w:szCs w:val="20"/>
              </w:rPr>
              <w:t>со</w:t>
            </w:r>
            <w:proofErr w:type="gramEnd"/>
            <w:r>
              <w:rPr>
                <w:sz w:val="20"/>
                <w:szCs w:val="20"/>
              </w:rPr>
              <w:t xml:space="preserve"> взрослыми, </w:t>
            </w:r>
            <w:r>
              <w:rPr>
                <w:sz w:val="20"/>
                <w:szCs w:val="20"/>
              </w:rPr>
              <w:lastRenderedPageBreak/>
              <w:t>сверстниками по поводу результатов собственных впечатлений, поощрять обращения с вопросами и предложениями по проверке суждений и предположений в ходе экспериментирования.</w:t>
            </w:r>
          </w:p>
        </w:tc>
        <w:tc>
          <w:tcPr>
            <w:tcW w:w="3168" w:type="dxa"/>
            <w:gridSpan w:val="5"/>
          </w:tcPr>
          <w:p w:rsidR="00FF30D6" w:rsidRPr="00142F7D" w:rsidRDefault="00FF30D6" w:rsidP="00FF30D6">
            <w:pPr>
              <w:jc w:val="both"/>
              <w:rPr>
                <w:sz w:val="20"/>
                <w:szCs w:val="20"/>
              </w:rPr>
            </w:pPr>
            <w:r>
              <w:rPr>
                <w:sz w:val="20"/>
                <w:szCs w:val="20"/>
              </w:rPr>
              <w:lastRenderedPageBreak/>
              <w:t xml:space="preserve">Способствовать активному освоению несложных способов ухода за </w:t>
            </w:r>
            <w:r>
              <w:rPr>
                <w:sz w:val="20"/>
                <w:szCs w:val="20"/>
              </w:rPr>
              <w:lastRenderedPageBreak/>
              <w:t>растениями и животными живущими рядом.</w:t>
            </w:r>
          </w:p>
        </w:tc>
      </w:tr>
      <w:tr w:rsidR="00FF30D6" w:rsidRPr="004E22E6" w:rsidTr="00FF30D6">
        <w:tc>
          <w:tcPr>
            <w:tcW w:w="9995" w:type="dxa"/>
            <w:gridSpan w:val="19"/>
          </w:tcPr>
          <w:p w:rsidR="00FF30D6" w:rsidRPr="00425205" w:rsidRDefault="00FF30D6" w:rsidP="00FF30D6">
            <w:pPr>
              <w:rPr>
                <w:b/>
                <w:highlight w:val="yellow"/>
              </w:rPr>
            </w:pPr>
            <w:r w:rsidRPr="00824621">
              <w:rPr>
                <w:b/>
                <w:sz w:val="20"/>
              </w:rPr>
              <w:lastRenderedPageBreak/>
              <w:t>Основные направления работы по познавательному развитию в дошкольном учреждении</w:t>
            </w:r>
          </w:p>
        </w:tc>
      </w:tr>
      <w:tr w:rsidR="00FF30D6" w:rsidRPr="004E22E6" w:rsidTr="00FF30D6">
        <w:tc>
          <w:tcPr>
            <w:tcW w:w="1693" w:type="dxa"/>
            <w:gridSpan w:val="2"/>
          </w:tcPr>
          <w:p w:rsidR="00FF30D6" w:rsidRPr="004E22E6" w:rsidRDefault="00FF30D6" w:rsidP="00FF30D6">
            <w:pPr>
              <w:jc w:val="both"/>
              <w:rPr>
                <w:sz w:val="20"/>
                <w:szCs w:val="20"/>
                <w:highlight w:val="yellow"/>
              </w:rPr>
            </w:pPr>
            <w:r w:rsidRPr="00297F71">
              <w:rPr>
                <w:sz w:val="20"/>
                <w:szCs w:val="20"/>
              </w:rPr>
              <w:t>Живая природа</w:t>
            </w:r>
          </w:p>
        </w:tc>
        <w:tc>
          <w:tcPr>
            <w:tcW w:w="1676" w:type="dxa"/>
            <w:gridSpan w:val="5"/>
          </w:tcPr>
          <w:p w:rsidR="00FF30D6" w:rsidRPr="00297F71" w:rsidRDefault="00FF30D6" w:rsidP="00FF30D6">
            <w:pPr>
              <w:jc w:val="both"/>
              <w:rPr>
                <w:sz w:val="20"/>
                <w:szCs w:val="20"/>
              </w:rPr>
            </w:pPr>
            <w:r>
              <w:rPr>
                <w:sz w:val="20"/>
                <w:szCs w:val="20"/>
              </w:rPr>
              <w:t>Неживая природа, жизнь растений и животных в среде обитания.</w:t>
            </w:r>
          </w:p>
        </w:tc>
        <w:tc>
          <w:tcPr>
            <w:tcW w:w="2776" w:type="dxa"/>
            <w:gridSpan w:val="6"/>
          </w:tcPr>
          <w:p w:rsidR="00FF30D6" w:rsidRPr="00297F71" w:rsidRDefault="00FF30D6" w:rsidP="00FF30D6">
            <w:pPr>
              <w:jc w:val="both"/>
              <w:rPr>
                <w:sz w:val="18"/>
                <w:szCs w:val="18"/>
              </w:rPr>
            </w:pPr>
            <w:r>
              <w:rPr>
                <w:sz w:val="18"/>
                <w:szCs w:val="18"/>
              </w:rPr>
              <w:t>Рост животных и растений.</w:t>
            </w:r>
          </w:p>
        </w:tc>
        <w:tc>
          <w:tcPr>
            <w:tcW w:w="1947" w:type="dxa"/>
            <w:gridSpan w:val="3"/>
          </w:tcPr>
          <w:p w:rsidR="00FF30D6" w:rsidRPr="00297F71" w:rsidRDefault="00FF30D6" w:rsidP="00FF30D6">
            <w:pPr>
              <w:jc w:val="both"/>
              <w:rPr>
                <w:sz w:val="18"/>
                <w:szCs w:val="18"/>
              </w:rPr>
            </w:pPr>
            <w:r>
              <w:rPr>
                <w:sz w:val="18"/>
                <w:szCs w:val="18"/>
              </w:rPr>
              <w:t>Места произрастания и обитания растений и животных.</w:t>
            </w:r>
          </w:p>
        </w:tc>
        <w:tc>
          <w:tcPr>
            <w:tcW w:w="1903" w:type="dxa"/>
            <w:gridSpan w:val="3"/>
          </w:tcPr>
          <w:p w:rsidR="00FF30D6" w:rsidRPr="00297F71" w:rsidRDefault="00FF30D6" w:rsidP="00FF30D6">
            <w:pPr>
              <w:jc w:val="both"/>
              <w:rPr>
                <w:sz w:val="18"/>
                <w:szCs w:val="18"/>
              </w:rPr>
            </w:pPr>
            <w:r w:rsidRPr="00297F71">
              <w:rPr>
                <w:sz w:val="18"/>
                <w:szCs w:val="18"/>
              </w:rPr>
              <w:t xml:space="preserve">Человек </w:t>
            </w:r>
          </w:p>
        </w:tc>
      </w:tr>
      <w:tr w:rsidR="00FF30D6" w:rsidRPr="004E22E6" w:rsidTr="00FF30D6">
        <w:tc>
          <w:tcPr>
            <w:tcW w:w="9995" w:type="dxa"/>
            <w:gridSpan w:val="19"/>
          </w:tcPr>
          <w:p w:rsidR="00FF30D6" w:rsidRPr="004E22E6" w:rsidRDefault="00FF30D6" w:rsidP="00FF30D6">
            <w:pPr>
              <w:rPr>
                <w:b/>
                <w:highlight w:val="yellow"/>
              </w:rPr>
            </w:pPr>
            <w:r w:rsidRPr="000B4B3A">
              <w:rPr>
                <w:b/>
                <w:sz w:val="20"/>
              </w:rPr>
              <w:t>Принципы познавательного развития</w:t>
            </w:r>
          </w:p>
        </w:tc>
      </w:tr>
      <w:tr w:rsidR="00FF30D6" w:rsidRPr="004E22E6" w:rsidTr="00FF30D6">
        <w:tc>
          <w:tcPr>
            <w:tcW w:w="1693" w:type="dxa"/>
            <w:gridSpan w:val="2"/>
          </w:tcPr>
          <w:p w:rsidR="00FF30D6" w:rsidRPr="00DE0D47" w:rsidRDefault="00FF30D6" w:rsidP="00FF30D6">
            <w:pPr>
              <w:jc w:val="both"/>
              <w:rPr>
                <w:sz w:val="20"/>
                <w:szCs w:val="20"/>
              </w:rPr>
            </w:pPr>
            <w:r>
              <w:rPr>
                <w:sz w:val="20"/>
                <w:szCs w:val="20"/>
              </w:rPr>
              <w:t>Принцип сознательности и активности</w:t>
            </w:r>
          </w:p>
        </w:tc>
        <w:tc>
          <w:tcPr>
            <w:tcW w:w="1590" w:type="dxa"/>
            <w:gridSpan w:val="4"/>
          </w:tcPr>
          <w:p w:rsidR="00FF30D6" w:rsidRPr="00DE0D47" w:rsidRDefault="00FF30D6" w:rsidP="00FF30D6">
            <w:pPr>
              <w:jc w:val="both"/>
              <w:rPr>
                <w:sz w:val="20"/>
                <w:szCs w:val="20"/>
              </w:rPr>
            </w:pPr>
            <w:r>
              <w:rPr>
                <w:sz w:val="20"/>
                <w:szCs w:val="20"/>
              </w:rPr>
              <w:t>Принцип наглядности</w:t>
            </w:r>
          </w:p>
        </w:tc>
        <w:tc>
          <w:tcPr>
            <w:tcW w:w="1470" w:type="dxa"/>
            <w:gridSpan w:val="4"/>
          </w:tcPr>
          <w:p w:rsidR="00FF30D6" w:rsidRPr="00DE0D47" w:rsidRDefault="00FF30D6" w:rsidP="00FF30D6">
            <w:pPr>
              <w:jc w:val="both"/>
              <w:rPr>
                <w:sz w:val="20"/>
                <w:szCs w:val="20"/>
              </w:rPr>
            </w:pPr>
            <w:r>
              <w:rPr>
                <w:sz w:val="20"/>
                <w:szCs w:val="20"/>
              </w:rPr>
              <w:t>Принцип систематичности и последовательности</w:t>
            </w:r>
          </w:p>
        </w:tc>
        <w:tc>
          <w:tcPr>
            <w:tcW w:w="1325" w:type="dxa"/>
            <w:gridSpan w:val="2"/>
          </w:tcPr>
          <w:p w:rsidR="00FF30D6" w:rsidRPr="00DE0D47" w:rsidRDefault="00FF30D6" w:rsidP="00FF30D6">
            <w:pPr>
              <w:jc w:val="both"/>
              <w:rPr>
                <w:sz w:val="20"/>
                <w:szCs w:val="20"/>
              </w:rPr>
            </w:pPr>
            <w:r>
              <w:rPr>
                <w:sz w:val="20"/>
                <w:szCs w:val="20"/>
              </w:rPr>
              <w:t>Принцип прочности</w:t>
            </w:r>
          </w:p>
        </w:tc>
        <w:tc>
          <w:tcPr>
            <w:tcW w:w="1282" w:type="dxa"/>
            <w:gridSpan w:val="3"/>
          </w:tcPr>
          <w:p w:rsidR="00FF30D6" w:rsidRPr="00DE0D47" w:rsidRDefault="00FF30D6" w:rsidP="00FF30D6">
            <w:pPr>
              <w:jc w:val="both"/>
              <w:rPr>
                <w:sz w:val="20"/>
                <w:szCs w:val="20"/>
              </w:rPr>
            </w:pPr>
            <w:r>
              <w:rPr>
                <w:sz w:val="20"/>
                <w:szCs w:val="20"/>
              </w:rPr>
              <w:t>Принцип научности</w:t>
            </w:r>
          </w:p>
        </w:tc>
        <w:tc>
          <w:tcPr>
            <w:tcW w:w="1463" w:type="dxa"/>
            <w:gridSpan w:val="3"/>
          </w:tcPr>
          <w:p w:rsidR="00FF30D6" w:rsidRPr="00DE0D47" w:rsidRDefault="00FF30D6" w:rsidP="00FF30D6">
            <w:pPr>
              <w:jc w:val="both"/>
              <w:rPr>
                <w:sz w:val="20"/>
                <w:szCs w:val="20"/>
              </w:rPr>
            </w:pPr>
            <w:r>
              <w:rPr>
                <w:sz w:val="20"/>
                <w:szCs w:val="20"/>
              </w:rPr>
              <w:t>Принцип доступности</w:t>
            </w:r>
          </w:p>
        </w:tc>
        <w:tc>
          <w:tcPr>
            <w:tcW w:w="1172" w:type="dxa"/>
          </w:tcPr>
          <w:p w:rsidR="00FF30D6" w:rsidRPr="00DE0D47" w:rsidRDefault="00FF30D6" w:rsidP="00FF30D6">
            <w:pPr>
              <w:jc w:val="both"/>
              <w:rPr>
                <w:sz w:val="20"/>
                <w:szCs w:val="20"/>
              </w:rPr>
            </w:pPr>
            <w:r>
              <w:rPr>
                <w:sz w:val="20"/>
                <w:szCs w:val="20"/>
              </w:rPr>
              <w:t>Принцип связи теории с практикой</w:t>
            </w:r>
          </w:p>
        </w:tc>
      </w:tr>
      <w:tr w:rsidR="00FF30D6" w:rsidRPr="004E22E6" w:rsidTr="00FF30D6">
        <w:tc>
          <w:tcPr>
            <w:tcW w:w="9995" w:type="dxa"/>
            <w:gridSpan w:val="19"/>
          </w:tcPr>
          <w:p w:rsidR="00FF30D6" w:rsidRPr="004E22E6" w:rsidRDefault="00FF30D6" w:rsidP="00FF30D6">
            <w:pPr>
              <w:rPr>
                <w:b/>
                <w:highlight w:val="yellow"/>
              </w:rPr>
            </w:pPr>
            <w:r w:rsidRPr="00824621">
              <w:rPr>
                <w:b/>
                <w:sz w:val="20"/>
              </w:rPr>
              <w:t>Интеграция образовательных областей</w:t>
            </w:r>
          </w:p>
        </w:tc>
      </w:tr>
      <w:tr w:rsidR="00FF30D6" w:rsidRPr="004E22E6" w:rsidTr="00FF30D6">
        <w:tc>
          <w:tcPr>
            <w:tcW w:w="2416" w:type="dxa"/>
            <w:gridSpan w:val="4"/>
          </w:tcPr>
          <w:p w:rsidR="00FF30D6" w:rsidRPr="004E22E6" w:rsidRDefault="00FF30D6" w:rsidP="00FF30D6">
            <w:pPr>
              <w:jc w:val="both"/>
              <w:rPr>
                <w:sz w:val="20"/>
                <w:szCs w:val="20"/>
              </w:rPr>
            </w:pPr>
            <w:r w:rsidRPr="004E22E6">
              <w:rPr>
                <w:sz w:val="20"/>
                <w:szCs w:val="20"/>
              </w:rPr>
              <w:t>Коммуникативное развитие</w:t>
            </w:r>
          </w:p>
        </w:tc>
        <w:tc>
          <w:tcPr>
            <w:tcW w:w="2337" w:type="dxa"/>
            <w:gridSpan w:val="6"/>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2607" w:type="dxa"/>
            <w:gridSpan w:val="5"/>
          </w:tcPr>
          <w:p w:rsidR="00FF30D6" w:rsidRPr="004E22E6" w:rsidRDefault="00FF30D6" w:rsidP="00FF30D6">
            <w:pPr>
              <w:jc w:val="both"/>
              <w:rPr>
                <w:sz w:val="20"/>
                <w:szCs w:val="20"/>
              </w:rPr>
            </w:pPr>
            <w:r w:rsidRPr="004E22E6">
              <w:rPr>
                <w:sz w:val="20"/>
                <w:szCs w:val="20"/>
              </w:rPr>
              <w:t>Художественно-эстетическое развитие</w:t>
            </w:r>
          </w:p>
        </w:tc>
        <w:tc>
          <w:tcPr>
            <w:tcW w:w="2635" w:type="dxa"/>
            <w:gridSpan w:val="4"/>
          </w:tcPr>
          <w:p w:rsidR="00FF30D6" w:rsidRPr="004E22E6" w:rsidRDefault="00FF30D6" w:rsidP="00FF30D6">
            <w:pPr>
              <w:jc w:val="both"/>
              <w:rPr>
                <w:sz w:val="20"/>
                <w:szCs w:val="20"/>
              </w:rPr>
            </w:pPr>
            <w:r w:rsidRPr="004E22E6">
              <w:rPr>
                <w:sz w:val="20"/>
                <w:szCs w:val="20"/>
              </w:rPr>
              <w:t>Физическое развитие</w:t>
            </w:r>
          </w:p>
        </w:tc>
      </w:tr>
      <w:tr w:rsidR="00FF30D6" w:rsidRPr="004E22E6" w:rsidTr="00FF30D6">
        <w:tc>
          <w:tcPr>
            <w:tcW w:w="9995" w:type="dxa"/>
            <w:gridSpan w:val="19"/>
          </w:tcPr>
          <w:p w:rsidR="00FF30D6" w:rsidRPr="004E22E6" w:rsidRDefault="00FF30D6" w:rsidP="00FF30D6">
            <w:pPr>
              <w:rPr>
                <w:b/>
                <w:sz w:val="20"/>
                <w:szCs w:val="20"/>
              </w:rPr>
            </w:pPr>
            <w:r w:rsidRPr="004E22E6">
              <w:rPr>
                <w:b/>
                <w:sz w:val="20"/>
                <w:szCs w:val="20"/>
              </w:rPr>
              <w:t>Методы и приемы познавательного развития</w:t>
            </w:r>
          </w:p>
        </w:tc>
      </w:tr>
      <w:tr w:rsidR="00FF30D6" w:rsidRPr="004E22E6" w:rsidTr="00FF30D6">
        <w:tc>
          <w:tcPr>
            <w:tcW w:w="1486" w:type="dxa"/>
          </w:tcPr>
          <w:p w:rsidR="00FF30D6" w:rsidRPr="00B14813" w:rsidRDefault="00FF30D6" w:rsidP="00FF30D6">
            <w:pPr>
              <w:jc w:val="both"/>
              <w:rPr>
                <w:sz w:val="18"/>
                <w:szCs w:val="18"/>
              </w:rPr>
            </w:pPr>
            <w:r w:rsidRPr="00B14813">
              <w:rPr>
                <w:sz w:val="18"/>
                <w:szCs w:val="18"/>
              </w:rPr>
              <w:t xml:space="preserve">Совместные с взрослыми наблюдения (выявление сенсорных признаков объектов </w:t>
            </w:r>
            <w:proofErr w:type="spellStart"/>
            <w:proofErr w:type="gramStart"/>
            <w:r w:rsidRPr="00B14813">
              <w:rPr>
                <w:sz w:val="18"/>
                <w:szCs w:val="18"/>
              </w:rPr>
              <w:t>природы-цвет</w:t>
            </w:r>
            <w:proofErr w:type="spellEnd"/>
            <w:proofErr w:type="gramEnd"/>
            <w:r w:rsidRPr="00B14813">
              <w:rPr>
                <w:sz w:val="18"/>
                <w:szCs w:val="18"/>
              </w:rPr>
              <w:t>, величина, форма)</w:t>
            </w:r>
          </w:p>
        </w:tc>
        <w:tc>
          <w:tcPr>
            <w:tcW w:w="1346" w:type="dxa"/>
            <w:gridSpan w:val="4"/>
          </w:tcPr>
          <w:p w:rsidR="00FF30D6" w:rsidRPr="004E22E6" w:rsidRDefault="00FF30D6" w:rsidP="00FF30D6">
            <w:pPr>
              <w:jc w:val="both"/>
              <w:rPr>
                <w:sz w:val="20"/>
                <w:szCs w:val="20"/>
              </w:rPr>
            </w:pPr>
            <w:r>
              <w:rPr>
                <w:sz w:val="20"/>
                <w:szCs w:val="20"/>
              </w:rPr>
              <w:t>Игры-экспериментирования с водой, песком, глиной, камешками и т.д.</w:t>
            </w:r>
          </w:p>
        </w:tc>
        <w:tc>
          <w:tcPr>
            <w:tcW w:w="1117" w:type="dxa"/>
            <w:gridSpan w:val="3"/>
          </w:tcPr>
          <w:p w:rsidR="00FF30D6" w:rsidRPr="004E22E6" w:rsidRDefault="00FF30D6" w:rsidP="00FF30D6">
            <w:pPr>
              <w:jc w:val="both"/>
              <w:rPr>
                <w:sz w:val="20"/>
                <w:szCs w:val="20"/>
              </w:rPr>
            </w:pPr>
            <w:r>
              <w:rPr>
                <w:sz w:val="20"/>
                <w:szCs w:val="20"/>
              </w:rPr>
              <w:t>Наблюдения за трудом взрослого в природе и посильное участие детей.</w:t>
            </w:r>
          </w:p>
        </w:tc>
        <w:tc>
          <w:tcPr>
            <w:tcW w:w="1336" w:type="dxa"/>
            <w:gridSpan w:val="3"/>
          </w:tcPr>
          <w:p w:rsidR="00FF30D6" w:rsidRPr="004E22E6" w:rsidRDefault="00FF30D6" w:rsidP="00FF30D6">
            <w:pPr>
              <w:jc w:val="both"/>
              <w:rPr>
                <w:sz w:val="20"/>
                <w:szCs w:val="20"/>
              </w:rPr>
            </w:pPr>
            <w:r>
              <w:rPr>
                <w:sz w:val="20"/>
                <w:szCs w:val="20"/>
              </w:rPr>
              <w:t>Использование иллюстративно-наглядного материала, дидактических игр с игрушками, изображающими животных, картинками, природным материалом.</w:t>
            </w:r>
          </w:p>
        </w:tc>
        <w:tc>
          <w:tcPr>
            <w:tcW w:w="1542" w:type="dxa"/>
            <w:gridSpan w:val="3"/>
          </w:tcPr>
          <w:p w:rsidR="00FF30D6" w:rsidRPr="00B14813" w:rsidRDefault="00FF30D6" w:rsidP="00FF30D6">
            <w:pPr>
              <w:jc w:val="both"/>
              <w:rPr>
                <w:sz w:val="18"/>
                <w:szCs w:val="18"/>
              </w:rPr>
            </w:pPr>
            <w:r w:rsidRPr="00B14813">
              <w:rPr>
                <w:sz w:val="18"/>
                <w:szCs w:val="18"/>
              </w:rPr>
              <w:t>Образные игры - имитации (игровые ситуации с использованием игрушек, персонажей кукольного и пальчикового театра).</w:t>
            </w:r>
          </w:p>
        </w:tc>
        <w:tc>
          <w:tcPr>
            <w:tcW w:w="1359" w:type="dxa"/>
            <w:gridSpan w:val="3"/>
          </w:tcPr>
          <w:p w:rsidR="00FF30D6" w:rsidRPr="00B14813" w:rsidRDefault="00FF30D6" w:rsidP="00FF30D6">
            <w:pPr>
              <w:jc w:val="both"/>
              <w:rPr>
                <w:sz w:val="16"/>
                <w:szCs w:val="16"/>
              </w:rPr>
            </w:pPr>
            <w:r w:rsidRPr="00B14813">
              <w:rPr>
                <w:sz w:val="16"/>
                <w:szCs w:val="16"/>
              </w:rPr>
              <w:t xml:space="preserve">Продуктивная </w:t>
            </w:r>
            <w:proofErr w:type="spellStart"/>
            <w:r>
              <w:rPr>
                <w:sz w:val="16"/>
                <w:szCs w:val="16"/>
              </w:rPr>
              <w:t>деятельность</w:t>
            </w:r>
            <w:r w:rsidRPr="00B14813">
              <w:rPr>
                <w:sz w:val="16"/>
                <w:szCs w:val="16"/>
              </w:rPr>
              <w:t>ь</w:t>
            </w:r>
            <w:proofErr w:type="spellEnd"/>
          </w:p>
        </w:tc>
        <w:tc>
          <w:tcPr>
            <w:tcW w:w="1809" w:type="dxa"/>
            <w:gridSpan w:val="2"/>
          </w:tcPr>
          <w:p w:rsidR="00FF30D6" w:rsidRPr="004E22E6" w:rsidRDefault="00FF30D6" w:rsidP="00FF30D6">
            <w:pPr>
              <w:jc w:val="both"/>
              <w:rPr>
                <w:sz w:val="20"/>
                <w:szCs w:val="20"/>
              </w:rPr>
            </w:pPr>
            <w:r w:rsidRPr="00B14813">
              <w:rPr>
                <w:sz w:val="18"/>
                <w:szCs w:val="18"/>
              </w:rPr>
              <w:t>Чтение детской природоведческой художественной литературы</w:t>
            </w:r>
            <w:r>
              <w:rPr>
                <w:sz w:val="20"/>
                <w:szCs w:val="20"/>
              </w:rPr>
              <w:t>.</w:t>
            </w:r>
          </w:p>
        </w:tc>
      </w:tr>
    </w:tbl>
    <w:p w:rsidR="00BD50FE" w:rsidRDefault="00BD50FE" w:rsidP="008559AD">
      <w:pPr>
        <w:rPr>
          <w:b/>
          <w:i/>
        </w:rPr>
      </w:pPr>
    </w:p>
    <w:p w:rsidR="00DF7C70" w:rsidRPr="00474F28" w:rsidRDefault="0083019C" w:rsidP="008559AD">
      <w:pPr>
        <w:jc w:val="center"/>
        <w:rPr>
          <w:b/>
          <w:i/>
        </w:rPr>
      </w:pPr>
      <w:r>
        <w:rPr>
          <w:b/>
          <w:i/>
        </w:rPr>
        <w:t xml:space="preserve">ОБРАЗОВАТЕЛЬНАЯ ОБЛАСТЬ </w:t>
      </w:r>
      <w:r w:rsidR="00474F28" w:rsidRPr="00474F28">
        <w:rPr>
          <w:b/>
          <w:i/>
        </w:rPr>
        <w:t>«РЕЧЕВОЕ РАЗВИТИЕ»</w:t>
      </w:r>
    </w:p>
    <w:p w:rsidR="00474F28" w:rsidRDefault="004E427F" w:rsidP="00474F28">
      <w:pPr>
        <w:rPr>
          <w:i/>
        </w:rPr>
      </w:pPr>
      <w:r>
        <w:rPr>
          <w:b/>
          <w:i/>
        </w:rPr>
        <w:t>Направления</w:t>
      </w:r>
      <w:r w:rsidR="00474F28" w:rsidRPr="00474F28">
        <w:rPr>
          <w:b/>
          <w:i/>
        </w:rPr>
        <w:t xml:space="preserve">: </w:t>
      </w:r>
      <w:r w:rsidR="00474F28">
        <w:rPr>
          <w:i/>
        </w:rPr>
        <w:t>«Развитие речи», «</w:t>
      </w:r>
      <w:r w:rsidR="008E4718">
        <w:rPr>
          <w:i/>
        </w:rPr>
        <w:t>Художественная литература</w:t>
      </w:r>
      <w:r w:rsidR="00474F28">
        <w:rPr>
          <w:i/>
        </w:rPr>
        <w:t>»</w:t>
      </w:r>
    </w:p>
    <w:p w:rsidR="004E427F" w:rsidRDefault="004E427F" w:rsidP="00474F28">
      <w:pPr>
        <w:rPr>
          <w:i/>
        </w:rPr>
      </w:pPr>
      <w:r>
        <w:rPr>
          <w:i/>
        </w:rPr>
        <w:t>Направление: «Развитие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
        <w:gridCol w:w="120"/>
        <w:gridCol w:w="216"/>
        <w:gridCol w:w="216"/>
        <w:gridCol w:w="327"/>
        <w:gridCol w:w="394"/>
        <w:gridCol w:w="387"/>
        <w:gridCol w:w="1595"/>
        <w:gridCol w:w="95"/>
        <w:gridCol w:w="434"/>
        <w:gridCol w:w="1100"/>
        <w:gridCol w:w="336"/>
        <w:gridCol w:w="210"/>
        <w:gridCol w:w="660"/>
        <w:gridCol w:w="619"/>
        <w:gridCol w:w="276"/>
        <w:gridCol w:w="228"/>
        <w:gridCol w:w="1230"/>
      </w:tblGrid>
      <w:tr w:rsidR="00FF30D6" w:rsidRPr="004E22E6" w:rsidTr="00FF30D6">
        <w:tc>
          <w:tcPr>
            <w:tcW w:w="10281" w:type="dxa"/>
            <w:gridSpan w:val="18"/>
          </w:tcPr>
          <w:p w:rsidR="00FF30D6" w:rsidRPr="004E22E6" w:rsidRDefault="00FF30D6" w:rsidP="00FF30D6">
            <w:pPr>
              <w:rPr>
                <w:b/>
                <w:highlight w:val="yellow"/>
              </w:rPr>
            </w:pPr>
            <w:r w:rsidRPr="0066633E">
              <w:rPr>
                <w:b/>
                <w:sz w:val="20"/>
              </w:rPr>
              <w:t>Задачи речевого развития</w:t>
            </w:r>
          </w:p>
        </w:tc>
      </w:tr>
      <w:tr w:rsidR="00FF30D6" w:rsidRPr="004E22E6" w:rsidTr="00FF30D6">
        <w:tc>
          <w:tcPr>
            <w:tcW w:w="2073" w:type="dxa"/>
            <w:gridSpan w:val="4"/>
          </w:tcPr>
          <w:p w:rsidR="00FF30D6" w:rsidRPr="00C844E7" w:rsidRDefault="00FF30D6" w:rsidP="00FF30D6">
            <w:pPr>
              <w:jc w:val="both"/>
              <w:rPr>
                <w:sz w:val="20"/>
                <w:szCs w:val="20"/>
              </w:rPr>
            </w:pPr>
            <w:r>
              <w:rPr>
                <w:sz w:val="20"/>
                <w:szCs w:val="20"/>
              </w:rPr>
              <w:t xml:space="preserve">Стимулировать развитие инициативности и самостоятельности ребенка в речевом общении </w:t>
            </w:r>
            <w:proofErr w:type="gramStart"/>
            <w:r>
              <w:rPr>
                <w:sz w:val="20"/>
                <w:szCs w:val="20"/>
              </w:rPr>
              <w:t>со</w:t>
            </w:r>
            <w:proofErr w:type="gramEnd"/>
            <w:r>
              <w:rPr>
                <w:sz w:val="20"/>
                <w:szCs w:val="20"/>
              </w:rPr>
              <w:t xml:space="preserve"> взрослыми и сверстниками, использование в практике общения элементов описательных монологов и объяснительной речи</w:t>
            </w:r>
          </w:p>
        </w:tc>
        <w:tc>
          <w:tcPr>
            <w:tcW w:w="3366" w:type="dxa"/>
            <w:gridSpan w:val="6"/>
          </w:tcPr>
          <w:p w:rsidR="00FF30D6" w:rsidRPr="00C844E7" w:rsidRDefault="00FF30D6" w:rsidP="00FF30D6">
            <w:pPr>
              <w:jc w:val="both"/>
              <w:rPr>
                <w:sz w:val="20"/>
                <w:szCs w:val="20"/>
              </w:rPr>
            </w:pPr>
            <w:r>
              <w:rPr>
                <w:sz w:val="20"/>
                <w:szCs w:val="20"/>
              </w:rPr>
              <w:t xml:space="preserve">Развивать потребность в деловом и интеллектуальном общении </w:t>
            </w:r>
            <w:proofErr w:type="gramStart"/>
            <w:r>
              <w:rPr>
                <w:sz w:val="20"/>
                <w:szCs w:val="20"/>
              </w:rPr>
              <w:t>со</w:t>
            </w:r>
            <w:proofErr w:type="gramEnd"/>
            <w:r>
              <w:rPr>
                <w:sz w:val="20"/>
                <w:szCs w:val="20"/>
              </w:rPr>
              <w:t xml:space="preserve"> взрослыми.</w:t>
            </w:r>
          </w:p>
        </w:tc>
        <w:tc>
          <w:tcPr>
            <w:tcW w:w="2962" w:type="dxa"/>
            <w:gridSpan w:val="5"/>
          </w:tcPr>
          <w:p w:rsidR="00FF30D6" w:rsidRPr="00C844E7" w:rsidRDefault="00FF30D6" w:rsidP="00FF30D6">
            <w:pPr>
              <w:jc w:val="both"/>
              <w:rPr>
                <w:sz w:val="20"/>
                <w:szCs w:val="20"/>
              </w:rPr>
            </w:pPr>
            <w:r>
              <w:rPr>
                <w:sz w:val="20"/>
                <w:szCs w:val="20"/>
              </w:rPr>
              <w:t>Развивать ситуативно-деловое общение со сверстниками во всех видах деятельности.</w:t>
            </w:r>
          </w:p>
        </w:tc>
        <w:tc>
          <w:tcPr>
            <w:tcW w:w="1880" w:type="dxa"/>
            <w:gridSpan w:val="3"/>
          </w:tcPr>
          <w:p w:rsidR="00FF30D6" w:rsidRPr="00C844E7" w:rsidRDefault="00FF30D6" w:rsidP="00FF30D6">
            <w:pPr>
              <w:jc w:val="both"/>
              <w:rPr>
                <w:sz w:val="20"/>
                <w:szCs w:val="20"/>
              </w:rPr>
            </w:pPr>
            <w:r>
              <w:rPr>
                <w:sz w:val="20"/>
                <w:szCs w:val="20"/>
              </w:rPr>
              <w:t>Развивать умение воспринимать и понимать эмоции собеседника и активно реагировать на них.</w:t>
            </w:r>
          </w:p>
        </w:tc>
      </w:tr>
      <w:tr w:rsidR="00FF30D6" w:rsidRPr="004E22E6" w:rsidTr="00FF30D6">
        <w:tc>
          <w:tcPr>
            <w:tcW w:w="10281" w:type="dxa"/>
            <w:gridSpan w:val="18"/>
          </w:tcPr>
          <w:p w:rsidR="00FF30D6" w:rsidRPr="00425205" w:rsidRDefault="00FF30D6" w:rsidP="00FF30D6">
            <w:pPr>
              <w:rPr>
                <w:b/>
                <w:highlight w:val="yellow"/>
              </w:rPr>
            </w:pPr>
            <w:r w:rsidRPr="00D05575">
              <w:rPr>
                <w:b/>
                <w:sz w:val="20"/>
              </w:rPr>
              <w:lastRenderedPageBreak/>
              <w:t>Основные направления работы по развитию речи детей</w:t>
            </w:r>
          </w:p>
        </w:tc>
      </w:tr>
      <w:tr w:rsidR="00FF30D6" w:rsidRPr="004E22E6" w:rsidTr="00FF30D6">
        <w:tc>
          <w:tcPr>
            <w:tcW w:w="1605" w:type="dxa"/>
            <w:gridSpan w:val="2"/>
          </w:tcPr>
          <w:p w:rsidR="00FF30D6" w:rsidRPr="00297F71" w:rsidRDefault="00FF30D6" w:rsidP="00FF30D6">
            <w:pPr>
              <w:jc w:val="both"/>
              <w:rPr>
                <w:sz w:val="20"/>
                <w:szCs w:val="20"/>
              </w:rPr>
            </w:pPr>
            <w:r>
              <w:rPr>
                <w:sz w:val="20"/>
                <w:szCs w:val="20"/>
              </w:rPr>
              <w:t>Развивать связную монологическую речь (учить детей составлять описательные рассказы о предметах и объектах, описательные рассказы по картинкам).</w:t>
            </w:r>
          </w:p>
        </w:tc>
        <w:tc>
          <w:tcPr>
            <w:tcW w:w="1574" w:type="dxa"/>
            <w:gridSpan w:val="5"/>
          </w:tcPr>
          <w:p w:rsidR="00FF30D6" w:rsidRPr="00297F71" w:rsidRDefault="00FF30D6" w:rsidP="00FF30D6">
            <w:pPr>
              <w:jc w:val="both"/>
              <w:rPr>
                <w:sz w:val="20"/>
                <w:szCs w:val="20"/>
              </w:rPr>
            </w:pPr>
            <w:r>
              <w:rPr>
                <w:sz w:val="20"/>
                <w:szCs w:val="20"/>
              </w:rPr>
              <w:t>Развивать диалогическую речь (учить формулировать вопросы, при ответах на вопросы использовать элементы объяснительной речи).</w:t>
            </w:r>
          </w:p>
        </w:tc>
        <w:tc>
          <w:tcPr>
            <w:tcW w:w="1775" w:type="dxa"/>
            <w:gridSpan w:val="2"/>
          </w:tcPr>
          <w:p w:rsidR="00FF30D6" w:rsidRPr="00D10AAC" w:rsidRDefault="00FF30D6" w:rsidP="00FF30D6">
            <w:pPr>
              <w:jc w:val="both"/>
              <w:rPr>
                <w:sz w:val="20"/>
                <w:szCs w:val="20"/>
              </w:rPr>
            </w:pPr>
            <w:r>
              <w:rPr>
                <w:sz w:val="20"/>
                <w:szCs w:val="20"/>
              </w:rPr>
              <w:t>Развивать словарь детей посредством знакомства детей со свойствами и качествами объектов, предметов и материалов и выполнения обследовательских действий.</w:t>
            </w:r>
          </w:p>
        </w:tc>
        <w:tc>
          <w:tcPr>
            <w:tcW w:w="1951" w:type="dxa"/>
            <w:gridSpan w:val="3"/>
          </w:tcPr>
          <w:p w:rsidR="00FF30D6" w:rsidRPr="00D10AAC" w:rsidRDefault="00FF30D6" w:rsidP="00FF30D6">
            <w:pPr>
              <w:jc w:val="both"/>
              <w:rPr>
                <w:sz w:val="20"/>
                <w:szCs w:val="20"/>
              </w:rPr>
            </w:pPr>
            <w:r>
              <w:rPr>
                <w:sz w:val="20"/>
                <w:szCs w:val="20"/>
              </w:rPr>
              <w:t xml:space="preserve">Развивать звуковую культуру речи (умение чистого произношения сложных звуков родного языка – правильного </w:t>
            </w:r>
            <w:proofErr w:type="spellStart"/>
            <w:r>
              <w:rPr>
                <w:sz w:val="20"/>
                <w:szCs w:val="20"/>
              </w:rPr>
              <w:t>словопроизношения</w:t>
            </w:r>
            <w:proofErr w:type="spellEnd"/>
            <w:r>
              <w:rPr>
                <w:sz w:val="20"/>
                <w:szCs w:val="20"/>
              </w:rPr>
              <w:t xml:space="preserve">) </w:t>
            </w:r>
            <w:r w:rsidRPr="004A4DE9">
              <w:rPr>
                <w:b/>
                <w:i/>
                <w:sz w:val="20"/>
                <w:szCs w:val="20"/>
              </w:rPr>
              <w:t>Подготовка к обучению грамоте</w:t>
            </w:r>
            <w:r>
              <w:rPr>
                <w:sz w:val="20"/>
                <w:szCs w:val="20"/>
              </w:rPr>
              <w:t xml:space="preserve"> (звукового анализа)</w:t>
            </w:r>
          </w:p>
        </w:tc>
        <w:tc>
          <w:tcPr>
            <w:tcW w:w="1738" w:type="dxa"/>
            <w:gridSpan w:val="4"/>
          </w:tcPr>
          <w:p w:rsidR="00FF30D6" w:rsidRPr="00D10AAC" w:rsidRDefault="00FF30D6" w:rsidP="00FF30D6">
            <w:pPr>
              <w:jc w:val="both"/>
              <w:rPr>
                <w:sz w:val="20"/>
                <w:szCs w:val="20"/>
              </w:rPr>
            </w:pPr>
            <w:r>
              <w:rPr>
                <w:sz w:val="20"/>
                <w:szCs w:val="20"/>
              </w:rPr>
              <w:t>Развитие грамматически правильной речи (самостоятельное использование в речи простых предложений, системой окончаний существительных</w:t>
            </w:r>
            <w:proofErr w:type="gramStart"/>
            <w:r>
              <w:rPr>
                <w:sz w:val="20"/>
                <w:szCs w:val="20"/>
              </w:rPr>
              <w:t xml:space="preserve"> ,</w:t>
            </w:r>
            <w:proofErr w:type="gramEnd"/>
            <w:r>
              <w:rPr>
                <w:sz w:val="20"/>
                <w:szCs w:val="20"/>
              </w:rPr>
              <w:t>прилагательных, глаголов для правильного оформления речевого высказывании).</w:t>
            </w:r>
          </w:p>
        </w:tc>
        <w:tc>
          <w:tcPr>
            <w:tcW w:w="1638" w:type="dxa"/>
            <w:gridSpan w:val="2"/>
          </w:tcPr>
          <w:p w:rsidR="00FF30D6" w:rsidRPr="00D10AAC" w:rsidRDefault="00FF30D6" w:rsidP="00FF30D6">
            <w:pPr>
              <w:jc w:val="both"/>
              <w:rPr>
                <w:sz w:val="20"/>
                <w:szCs w:val="20"/>
              </w:rPr>
            </w:pPr>
            <w:r>
              <w:rPr>
                <w:sz w:val="20"/>
                <w:szCs w:val="20"/>
              </w:rPr>
              <w:t>Практическое овладение нормами речи (освоение правил речевого этикета).</w:t>
            </w:r>
          </w:p>
        </w:tc>
      </w:tr>
      <w:tr w:rsidR="00FF30D6" w:rsidRPr="004E22E6" w:rsidTr="00FF30D6">
        <w:tc>
          <w:tcPr>
            <w:tcW w:w="10281" w:type="dxa"/>
            <w:gridSpan w:val="18"/>
          </w:tcPr>
          <w:p w:rsidR="00FF30D6" w:rsidRPr="004E22E6" w:rsidRDefault="00FF30D6" w:rsidP="00FF30D6">
            <w:pPr>
              <w:rPr>
                <w:b/>
                <w:highlight w:val="yellow"/>
              </w:rPr>
            </w:pPr>
            <w:r w:rsidRPr="00D05575">
              <w:rPr>
                <w:b/>
                <w:sz w:val="20"/>
              </w:rPr>
              <w:t>Принципы развития речи</w:t>
            </w:r>
          </w:p>
        </w:tc>
      </w:tr>
      <w:tr w:rsidR="00FF30D6" w:rsidRPr="004E22E6" w:rsidTr="00FF30D6">
        <w:tc>
          <w:tcPr>
            <w:tcW w:w="1497" w:type="dxa"/>
          </w:tcPr>
          <w:p w:rsidR="00FF30D6" w:rsidRPr="00DE0D47" w:rsidRDefault="00FF30D6" w:rsidP="00FF30D6">
            <w:pPr>
              <w:jc w:val="both"/>
              <w:rPr>
                <w:sz w:val="20"/>
                <w:szCs w:val="20"/>
              </w:rPr>
            </w:pPr>
            <w:r>
              <w:rPr>
                <w:sz w:val="20"/>
                <w:szCs w:val="20"/>
              </w:rPr>
              <w:t>Принцип взаимосвязи сенсорного, умственного и речевого развития.</w:t>
            </w:r>
          </w:p>
        </w:tc>
        <w:tc>
          <w:tcPr>
            <w:tcW w:w="1277" w:type="dxa"/>
            <w:gridSpan w:val="5"/>
          </w:tcPr>
          <w:p w:rsidR="00FF30D6" w:rsidRPr="00DE0D47" w:rsidRDefault="00FF30D6" w:rsidP="00FF30D6">
            <w:pPr>
              <w:jc w:val="both"/>
              <w:rPr>
                <w:sz w:val="20"/>
                <w:szCs w:val="20"/>
              </w:rPr>
            </w:pPr>
            <w:r>
              <w:rPr>
                <w:sz w:val="20"/>
                <w:szCs w:val="20"/>
              </w:rPr>
              <w:t>Принцип взаимосвязи работы над различными сторонами речи.</w:t>
            </w:r>
          </w:p>
        </w:tc>
        <w:tc>
          <w:tcPr>
            <w:tcW w:w="2124" w:type="dxa"/>
            <w:gridSpan w:val="2"/>
          </w:tcPr>
          <w:p w:rsidR="00FF30D6" w:rsidRPr="00DE0D47" w:rsidRDefault="00FF30D6" w:rsidP="00FF30D6">
            <w:pPr>
              <w:jc w:val="both"/>
              <w:rPr>
                <w:sz w:val="20"/>
                <w:szCs w:val="20"/>
              </w:rPr>
            </w:pPr>
            <w:r>
              <w:rPr>
                <w:sz w:val="20"/>
                <w:szCs w:val="20"/>
              </w:rPr>
              <w:t xml:space="preserve">Принцип </w:t>
            </w:r>
            <w:proofErr w:type="spellStart"/>
            <w:r>
              <w:rPr>
                <w:sz w:val="20"/>
                <w:szCs w:val="20"/>
              </w:rPr>
              <w:t>коммуникативно-деятельностного</w:t>
            </w:r>
            <w:proofErr w:type="spellEnd"/>
            <w:r>
              <w:rPr>
                <w:sz w:val="20"/>
                <w:szCs w:val="20"/>
              </w:rPr>
              <w:t xml:space="preserve"> подхода к развитию речи.</w:t>
            </w:r>
          </w:p>
        </w:tc>
        <w:tc>
          <w:tcPr>
            <w:tcW w:w="1682" w:type="dxa"/>
            <w:gridSpan w:val="3"/>
          </w:tcPr>
          <w:p w:rsidR="00FF30D6" w:rsidRPr="007262EF" w:rsidRDefault="00FF30D6" w:rsidP="00FF30D6">
            <w:pPr>
              <w:jc w:val="both"/>
              <w:rPr>
                <w:sz w:val="18"/>
                <w:szCs w:val="18"/>
              </w:rPr>
            </w:pPr>
            <w:r>
              <w:rPr>
                <w:sz w:val="18"/>
                <w:szCs w:val="18"/>
              </w:rPr>
              <w:t>Принцип обогащения мотивации речевой деятельности</w:t>
            </w:r>
          </w:p>
        </w:tc>
        <w:tc>
          <w:tcPr>
            <w:tcW w:w="1247" w:type="dxa"/>
            <w:gridSpan w:val="3"/>
          </w:tcPr>
          <w:p w:rsidR="00FF30D6" w:rsidRPr="007262EF" w:rsidRDefault="00FF30D6" w:rsidP="00FF30D6">
            <w:pPr>
              <w:jc w:val="both"/>
              <w:rPr>
                <w:sz w:val="18"/>
                <w:szCs w:val="18"/>
              </w:rPr>
            </w:pPr>
            <w:r>
              <w:rPr>
                <w:sz w:val="18"/>
                <w:szCs w:val="18"/>
              </w:rPr>
              <w:t>Принцип развития языкового чутья</w:t>
            </w:r>
          </w:p>
        </w:tc>
        <w:tc>
          <w:tcPr>
            <w:tcW w:w="1155" w:type="dxa"/>
            <w:gridSpan w:val="3"/>
          </w:tcPr>
          <w:p w:rsidR="00FF30D6" w:rsidRPr="007262EF" w:rsidRDefault="00FF30D6" w:rsidP="00FF30D6">
            <w:pPr>
              <w:jc w:val="both"/>
              <w:rPr>
                <w:sz w:val="18"/>
                <w:szCs w:val="18"/>
              </w:rPr>
            </w:pPr>
            <w:r>
              <w:rPr>
                <w:sz w:val="18"/>
                <w:szCs w:val="18"/>
              </w:rPr>
              <w:t>Принцип обеспечения активной языковой практики</w:t>
            </w:r>
          </w:p>
        </w:tc>
        <w:tc>
          <w:tcPr>
            <w:tcW w:w="1299" w:type="dxa"/>
          </w:tcPr>
          <w:p w:rsidR="00FF30D6" w:rsidRPr="007262EF" w:rsidRDefault="00FF30D6" w:rsidP="00FF30D6">
            <w:pPr>
              <w:jc w:val="both"/>
              <w:rPr>
                <w:sz w:val="18"/>
                <w:szCs w:val="18"/>
              </w:rPr>
            </w:pPr>
            <w:r>
              <w:rPr>
                <w:sz w:val="18"/>
                <w:szCs w:val="18"/>
              </w:rPr>
              <w:t>Принцип формирования элементарного осознания явлений языка.</w:t>
            </w:r>
          </w:p>
        </w:tc>
      </w:tr>
      <w:tr w:rsidR="00FF30D6" w:rsidRPr="004E22E6" w:rsidTr="00FF30D6">
        <w:tc>
          <w:tcPr>
            <w:tcW w:w="10281" w:type="dxa"/>
            <w:gridSpan w:val="18"/>
          </w:tcPr>
          <w:p w:rsidR="00FF30D6" w:rsidRPr="004E22E6" w:rsidRDefault="00FF30D6" w:rsidP="00FF30D6">
            <w:pPr>
              <w:rPr>
                <w:b/>
                <w:highlight w:val="yellow"/>
              </w:rPr>
            </w:pPr>
            <w:r w:rsidRPr="00D05575">
              <w:rPr>
                <w:b/>
                <w:sz w:val="20"/>
              </w:rPr>
              <w:t>Интеграция образовательных областей</w:t>
            </w:r>
          </w:p>
        </w:tc>
      </w:tr>
      <w:tr w:rsidR="00FF30D6" w:rsidRPr="004E22E6" w:rsidTr="00FF30D6">
        <w:tc>
          <w:tcPr>
            <w:tcW w:w="1831" w:type="dxa"/>
            <w:gridSpan w:val="3"/>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3067" w:type="dxa"/>
            <w:gridSpan w:val="5"/>
          </w:tcPr>
          <w:p w:rsidR="00FF30D6" w:rsidRDefault="00FF30D6" w:rsidP="00FF30D6">
            <w:pPr>
              <w:jc w:val="both"/>
              <w:rPr>
                <w:sz w:val="20"/>
                <w:szCs w:val="20"/>
              </w:rPr>
            </w:pPr>
            <w:r>
              <w:rPr>
                <w:sz w:val="20"/>
                <w:szCs w:val="20"/>
              </w:rPr>
              <w:t>Познавательное развитие</w:t>
            </w:r>
          </w:p>
          <w:p w:rsidR="00FF30D6" w:rsidRPr="004E22E6" w:rsidRDefault="00FF30D6" w:rsidP="00FF30D6">
            <w:pPr>
              <w:jc w:val="both"/>
              <w:rPr>
                <w:sz w:val="20"/>
                <w:szCs w:val="20"/>
              </w:rPr>
            </w:pPr>
          </w:p>
        </w:tc>
        <w:tc>
          <w:tcPr>
            <w:tcW w:w="2929" w:type="dxa"/>
            <w:gridSpan w:val="6"/>
          </w:tcPr>
          <w:p w:rsidR="00FF30D6" w:rsidRDefault="00FF30D6" w:rsidP="00FF30D6">
            <w:pPr>
              <w:jc w:val="both"/>
              <w:rPr>
                <w:sz w:val="20"/>
                <w:szCs w:val="20"/>
              </w:rPr>
            </w:pPr>
            <w:r w:rsidRPr="004E22E6">
              <w:rPr>
                <w:sz w:val="20"/>
                <w:szCs w:val="20"/>
              </w:rPr>
              <w:t>Физическое развитие</w:t>
            </w:r>
          </w:p>
          <w:p w:rsidR="00FF30D6" w:rsidRPr="004E22E6" w:rsidRDefault="00FF30D6" w:rsidP="00FF30D6">
            <w:pPr>
              <w:jc w:val="both"/>
              <w:rPr>
                <w:sz w:val="20"/>
                <w:szCs w:val="20"/>
              </w:rPr>
            </w:pPr>
          </w:p>
        </w:tc>
        <w:tc>
          <w:tcPr>
            <w:tcW w:w="2454" w:type="dxa"/>
            <w:gridSpan w:val="4"/>
          </w:tcPr>
          <w:p w:rsidR="00FF30D6" w:rsidRPr="004E22E6" w:rsidRDefault="00FF30D6" w:rsidP="00FF30D6">
            <w:pPr>
              <w:jc w:val="both"/>
              <w:rPr>
                <w:sz w:val="20"/>
                <w:szCs w:val="20"/>
              </w:rPr>
            </w:pPr>
            <w:r w:rsidRPr="004E22E6">
              <w:rPr>
                <w:sz w:val="20"/>
                <w:szCs w:val="20"/>
              </w:rPr>
              <w:t>Художественно-эстетическое развитие</w:t>
            </w:r>
          </w:p>
        </w:tc>
      </w:tr>
      <w:tr w:rsidR="00FF30D6" w:rsidRPr="004E22E6" w:rsidTr="00FF30D6">
        <w:tc>
          <w:tcPr>
            <w:tcW w:w="10281" w:type="dxa"/>
            <w:gridSpan w:val="18"/>
          </w:tcPr>
          <w:p w:rsidR="00FF30D6" w:rsidRPr="004E22E6" w:rsidRDefault="00FF30D6" w:rsidP="00FF30D6">
            <w:pPr>
              <w:rPr>
                <w:b/>
                <w:sz w:val="20"/>
                <w:szCs w:val="20"/>
              </w:rPr>
            </w:pPr>
            <w:r w:rsidRPr="004E22E6">
              <w:rPr>
                <w:b/>
                <w:sz w:val="20"/>
                <w:szCs w:val="20"/>
              </w:rPr>
              <w:t>Методы и приемы познавательного развития</w:t>
            </w:r>
          </w:p>
        </w:tc>
      </w:tr>
      <w:tr w:rsidR="00FF30D6" w:rsidRPr="004E22E6" w:rsidTr="00FF30D6">
        <w:tc>
          <w:tcPr>
            <w:tcW w:w="2376" w:type="dxa"/>
            <w:gridSpan w:val="5"/>
          </w:tcPr>
          <w:p w:rsidR="00FF30D6" w:rsidRPr="004B6E8B" w:rsidRDefault="00FF30D6" w:rsidP="00FF30D6">
            <w:pPr>
              <w:jc w:val="both"/>
              <w:rPr>
                <w:sz w:val="20"/>
                <w:szCs w:val="20"/>
              </w:rPr>
            </w:pPr>
            <w:r w:rsidRPr="004B6E8B">
              <w:rPr>
                <w:b/>
                <w:sz w:val="20"/>
                <w:szCs w:val="20"/>
              </w:rPr>
              <w:t>Словесные методы</w:t>
            </w:r>
            <w:r>
              <w:rPr>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r w:rsidRPr="00B37C11">
              <w:rPr>
                <w:b/>
                <w:sz w:val="20"/>
                <w:szCs w:val="20"/>
              </w:rPr>
              <w:t>Словесные приемы</w:t>
            </w:r>
            <w:r>
              <w:rPr>
                <w:sz w:val="20"/>
                <w:szCs w:val="20"/>
              </w:rPr>
              <w:t xml:space="preserve"> (речевой образец, повторное проговаривание, объяснение, указания, оценка детской речи, вопрос).</w:t>
            </w:r>
          </w:p>
        </w:tc>
        <w:tc>
          <w:tcPr>
            <w:tcW w:w="4738" w:type="dxa"/>
            <w:gridSpan w:val="8"/>
          </w:tcPr>
          <w:p w:rsidR="00FF30D6" w:rsidRDefault="00FF30D6" w:rsidP="00FF30D6">
            <w:pPr>
              <w:jc w:val="both"/>
              <w:rPr>
                <w:sz w:val="20"/>
                <w:szCs w:val="20"/>
              </w:rPr>
            </w:pPr>
            <w:r>
              <w:rPr>
                <w:b/>
                <w:sz w:val="20"/>
                <w:szCs w:val="20"/>
              </w:rPr>
              <w:t xml:space="preserve">Наглядные методы: </w:t>
            </w:r>
            <w:r w:rsidRPr="008625E9">
              <w:rPr>
                <w:sz w:val="20"/>
                <w:szCs w:val="20"/>
              </w:rPr>
              <w:t xml:space="preserve">(непосредственное наблюдение и его разновидности (наблюдение в природе, экскурсии), опосредованное наблюдение (изобразительная </w:t>
            </w:r>
            <w:proofErr w:type="spellStart"/>
            <w:r w:rsidRPr="008625E9">
              <w:rPr>
                <w:sz w:val="20"/>
                <w:szCs w:val="20"/>
              </w:rPr>
              <w:t>наглядность</w:t>
            </w:r>
            <w:proofErr w:type="gramStart"/>
            <w:r w:rsidRPr="008625E9">
              <w:rPr>
                <w:sz w:val="20"/>
                <w:szCs w:val="20"/>
              </w:rPr>
              <w:t>:р</w:t>
            </w:r>
            <w:proofErr w:type="gramEnd"/>
            <w:r w:rsidRPr="008625E9">
              <w:rPr>
                <w:sz w:val="20"/>
                <w:szCs w:val="20"/>
              </w:rPr>
              <w:t>ассматривание</w:t>
            </w:r>
            <w:proofErr w:type="spellEnd"/>
            <w:r w:rsidRPr="008625E9">
              <w:rPr>
                <w:sz w:val="20"/>
                <w:szCs w:val="20"/>
              </w:rPr>
              <w:t xml:space="preserve"> игрушек и картин, рассказывание по игрушкам и картинам).</w:t>
            </w:r>
          </w:p>
          <w:p w:rsidR="00FF30D6" w:rsidRPr="00485A20" w:rsidRDefault="00FF30D6" w:rsidP="00FF30D6">
            <w:pPr>
              <w:jc w:val="both"/>
              <w:rPr>
                <w:sz w:val="20"/>
                <w:szCs w:val="20"/>
              </w:rPr>
            </w:pPr>
            <w:r>
              <w:rPr>
                <w:b/>
                <w:sz w:val="20"/>
                <w:szCs w:val="20"/>
              </w:rPr>
              <w:t>Наглядные приемы</w:t>
            </w:r>
            <w:r>
              <w:rPr>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3167" w:type="dxa"/>
            <w:gridSpan w:val="5"/>
          </w:tcPr>
          <w:p w:rsidR="00FF30D6" w:rsidRDefault="00FF30D6" w:rsidP="00FF30D6">
            <w:pPr>
              <w:jc w:val="both"/>
              <w:rPr>
                <w:sz w:val="20"/>
                <w:szCs w:val="20"/>
              </w:rPr>
            </w:pPr>
            <w:r>
              <w:rPr>
                <w:b/>
                <w:sz w:val="20"/>
                <w:szCs w:val="20"/>
              </w:rPr>
              <w:t>Практические методы</w:t>
            </w:r>
            <w:r>
              <w:rPr>
                <w:sz w:val="20"/>
                <w:szCs w:val="20"/>
              </w:rPr>
              <w:t xml:space="preserve">: (дидактические игры, игры-драматизации, инсценировки, дидактические упражнения, пластические этюды, хороводные игры). </w:t>
            </w:r>
          </w:p>
          <w:p w:rsidR="00FF30D6" w:rsidRPr="0084128E" w:rsidRDefault="00FF30D6" w:rsidP="00FF30D6">
            <w:pPr>
              <w:jc w:val="both"/>
              <w:rPr>
                <w:sz w:val="20"/>
                <w:szCs w:val="20"/>
              </w:rPr>
            </w:pPr>
            <w:r w:rsidRPr="00485A20">
              <w:rPr>
                <w:b/>
                <w:sz w:val="20"/>
                <w:szCs w:val="20"/>
              </w:rPr>
              <w:t>Игровые приемы</w:t>
            </w:r>
            <w:r>
              <w:rPr>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09FB" w:rsidRDefault="00B409FB" w:rsidP="00474F28">
      <w:pPr>
        <w:autoSpaceDE w:val="0"/>
        <w:autoSpaceDN w:val="0"/>
        <w:adjustRightInd w:val="0"/>
        <w:spacing w:line="276" w:lineRule="auto"/>
        <w:rPr>
          <w:rFonts w:eastAsia="Calibri"/>
          <w:i/>
        </w:rPr>
      </w:pPr>
    </w:p>
    <w:p w:rsidR="00805658" w:rsidRDefault="008559AD" w:rsidP="00474F28">
      <w:pPr>
        <w:autoSpaceDE w:val="0"/>
        <w:autoSpaceDN w:val="0"/>
        <w:adjustRightInd w:val="0"/>
        <w:spacing w:line="276" w:lineRule="auto"/>
        <w:rPr>
          <w:rFonts w:eastAsia="Calibri"/>
          <w:i/>
        </w:rPr>
      </w:pPr>
      <w:r>
        <w:rPr>
          <w:rFonts w:eastAsia="Calibri"/>
          <w:i/>
        </w:rPr>
        <w:t>Направление «</w:t>
      </w:r>
      <w:r w:rsidR="008E4718">
        <w:rPr>
          <w:rFonts w:eastAsia="Calibri"/>
          <w:i/>
        </w:rPr>
        <w:t>Художественная литература</w:t>
      </w:r>
      <w:r>
        <w:rPr>
          <w:rFonts w:eastAsia="Calibri"/>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5"/>
        <w:gridCol w:w="120"/>
        <w:gridCol w:w="283"/>
        <w:gridCol w:w="425"/>
        <w:gridCol w:w="142"/>
        <w:gridCol w:w="1571"/>
        <w:gridCol w:w="414"/>
        <w:gridCol w:w="1559"/>
        <w:gridCol w:w="142"/>
        <w:gridCol w:w="425"/>
        <w:gridCol w:w="319"/>
        <w:gridCol w:w="255"/>
        <w:gridCol w:w="1977"/>
      </w:tblGrid>
      <w:tr w:rsidR="00FF30D6" w:rsidRPr="004E22E6" w:rsidTr="00FF30D6">
        <w:tc>
          <w:tcPr>
            <w:tcW w:w="9747" w:type="dxa"/>
            <w:gridSpan w:val="13"/>
          </w:tcPr>
          <w:p w:rsidR="00FF30D6" w:rsidRPr="005F2B54" w:rsidRDefault="00FF30D6" w:rsidP="00FF30D6">
            <w:r w:rsidRPr="005F2B54">
              <w:rPr>
                <w:b/>
              </w:rPr>
              <w:t>Основная цель:</w:t>
            </w:r>
            <w:r w:rsidR="008E4718">
              <w:rPr>
                <w:b/>
              </w:rPr>
              <w:t xml:space="preserve"> </w:t>
            </w:r>
            <w:r>
              <w:t>воспитание интереса и любви к чтению, развитие литературной речи</w:t>
            </w:r>
          </w:p>
        </w:tc>
      </w:tr>
      <w:tr w:rsidR="00FF30D6" w:rsidRPr="004E22E6" w:rsidTr="00FF30D6">
        <w:tc>
          <w:tcPr>
            <w:tcW w:w="9747" w:type="dxa"/>
            <w:gridSpan w:val="13"/>
          </w:tcPr>
          <w:p w:rsidR="00FF30D6" w:rsidRPr="005F2B54" w:rsidRDefault="00FF30D6" w:rsidP="00FF30D6">
            <w:pPr>
              <w:rPr>
                <w:b/>
              </w:rPr>
            </w:pPr>
            <w:r w:rsidRPr="006A5B2D">
              <w:rPr>
                <w:b/>
                <w:sz w:val="20"/>
              </w:rPr>
              <w:t xml:space="preserve">Задачи </w:t>
            </w:r>
            <w:r>
              <w:rPr>
                <w:b/>
                <w:sz w:val="20"/>
              </w:rPr>
              <w:t>приобщения к</w:t>
            </w:r>
            <w:r w:rsidRPr="006A5B2D">
              <w:rPr>
                <w:b/>
                <w:sz w:val="20"/>
              </w:rPr>
              <w:t xml:space="preserve"> художественной литератур</w:t>
            </w:r>
            <w:r>
              <w:rPr>
                <w:b/>
                <w:sz w:val="20"/>
              </w:rPr>
              <w:t>е</w:t>
            </w:r>
          </w:p>
        </w:tc>
      </w:tr>
      <w:tr w:rsidR="00FF30D6" w:rsidRPr="000B0090" w:rsidTr="00FF30D6">
        <w:tc>
          <w:tcPr>
            <w:tcW w:w="2518" w:type="dxa"/>
            <w:gridSpan w:val="3"/>
          </w:tcPr>
          <w:p w:rsidR="00FF30D6" w:rsidRPr="00A641C0" w:rsidRDefault="00FF30D6" w:rsidP="00FF30D6">
            <w:pPr>
              <w:jc w:val="both"/>
              <w:rPr>
                <w:sz w:val="20"/>
                <w:szCs w:val="20"/>
              </w:rPr>
            </w:pPr>
            <w:r>
              <w:rPr>
                <w:sz w:val="20"/>
                <w:szCs w:val="20"/>
              </w:rPr>
              <w:t xml:space="preserve">Воспитание желания к постоянному общению с книгой в совместной </w:t>
            </w:r>
            <w:proofErr w:type="gramStart"/>
            <w:r>
              <w:rPr>
                <w:sz w:val="20"/>
                <w:szCs w:val="20"/>
              </w:rPr>
              <w:t>со</w:t>
            </w:r>
            <w:proofErr w:type="gramEnd"/>
            <w:r>
              <w:rPr>
                <w:sz w:val="20"/>
                <w:szCs w:val="20"/>
              </w:rPr>
              <w:t xml:space="preserve"> взрослым и самостоятельной деятельности</w:t>
            </w:r>
          </w:p>
        </w:tc>
        <w:tc>
          <w:tcPr>
            <w:tcW w:w="2552" w:type="dxa"/>
            <w:gridSpan w:val="4"/>
          </w:tcPr>
          <w:p w:rsidR="00FF30D6" w:rsidRPr="00A641C0" w:rsidRDefault="00FF30D6" w:rsidP="00FF30D6">
            <w:pPr>
              <w:jc w:val="both"/>
              <w:rPr>
                <w:sz w:val="20"/>
                <w:szCs w:val="20"/>
              </w:rPr>
            </w:pPr>
            <w:proofErr w:type="gramStart"/>
            <w:r>
              <w:rPr>
                <w:sz w:val="20"/>
                <w:szCs w:val="20"/>
              </w:rPr>
              <w:t xml:space="preserve">Расширение «читательского» опыта (опыт слушания) за счет разных жанров фольклора (прибаутки, загадки, </w:t>
            </w:r>
            <w:proofErr w:type="spellStart"/>
            <w:r>
              <w:rPr>
                <w:sz w:val="20"/>
                <w:szCs w:val="20"/>
              </w:rPr>
              <w:t>заклички</w:t>
            </w:r>
            <w:proofErr w:type="spellEnd"/>
            <w:r>
              <w:rPr>
                <w:sz w:val="20"/>
                <w:szCs w:val="20"/>
              </w:rPr>
              <w:t xml:space="preserve">, небылицы, сказки о животных и </w:t>
            </w:r>
            <w:r>
              <w:rPr>
                <w:sz w:val="20"/>
                <w:szCs w:val="20"/>
              </w:rPr>
              <w:lastRenderedPageBreak/>
              <w:t>волшебные), литературной прозы (сказки, рассказы) и поэзии (стихи, авторские загадки, веселые детские сказки в стихах).</w:t>
            </w:r>
            <w:proofErr w:type="gramEnd"/>
          </w:p>
        </w:tc>
        <w:tc>
          <w:tcPr>
            <w:tcW w:w="2126" w:type="dxa"/>
            <w:gridSpan w:val="3"/>
          </w:tcPr>
          <w:p w:rsidR="00FF30D6" w:rsidRPr="00A641C0" w:rsidRDefault="00FF30D6" w:rsidP="00FF30D6">
            <w:pPr>
              <w:jc w:val="both"/>
              <w:rPr>
                <w:sz w:val="20"/>
                <w:szCs w:val="20"/>
              </w:rPr>
            </w:pPr>
            <w:r>
              <w:rPr>
                <w:sz w:val="20"/>
                <w:szCs w:val="20"/>
              </w:rPr>
              <w:lastRenderedPageBreak/>
              <w:t xml:space="preserve">Развитие способности к целостному восприятию текста, умение выявлять основное содержание, устанавливать временные </w:t>
            </w:r>
            <w:r>
              <w:rPr>
                <w:sz w:val="20"/>
                <w:szCs w:val="20"/>
              </w:rPr>
              <w:lastRenderedPageBreak/>
              <w:t>последовательные и простые причинные связи.</w:t>
            </w:r>
          </w:p>
        </w:tc>
        <w:tc>
          <w:tcPr>
            <w:tcW w:w="2551" w:type="dxa"/>
            <w:gridSpan w:val="3"/>
          </w:tcPr>
          <w:p w:rsidR="00FF30D6" w:rsidRPr="00A641C0" w:rsidRDefault="00FF30D6" w:rsidP="00FF30D6">
            <w:pPr>
              <w:jc w:val="both"/>
              <w:rPr>
                <w:sz w:val="20"/>
                <w:szCs w:val="20"/>
              </w:rPr>
            </w:pPr>
            <w:r>
              <w:rPr>
                <w:sz w:val="20"/>
                <w:szCs w:val="20"/>
              </w:rPr>
              <w:lastRenderedPageBreak/>
              <w:t xml:space="preserve">Развитие умений пересказывать сказки и рассказы ( в том числе по частям, по ролям), выразительно рассказывать наизусть </w:t>
            </w:r>
            <w:proofErr w:type="spellStart"/>
            <w:r>
              <w:rPr>
                <w:sz w:val="20"/>
                <w:szCs w:val="20"/>
              </w:rPr>
              <w:t>потешки</w:t>
            </w:r>
            <w:proofErr w:type="spellEnd"/>
            <w:r>
              <w:rPr>
                <w:sz w:val="20"/>
                <w:szCs w:val="20"/>
              </w:rPr>
              <w:t xml:space="preserve"> и прибаутки, </w:t>
            </w:r>
            <w:r>
              <w:rPr>
                <w:sz w:val="20"/>
                <w:szCs w:val="20"/>
              </w:rPr>
              <w:lastRenderedPageBreak/>
              <w:t xml:space="preserve">стихи и поэтические сказки </w:t>
            </w:r>
            <w:proofErr w:type="gramStart"/>
            <w:r>
              <w:rPr>
                <w:sz w:val="20"/>
                <w:szCs w:val="20"/>
              </w:rPr>
              <w:t>)и</w:t>
            </w:r>
            <w:proofErr w:type="gramEnd"/>
            <w:r>
              <w:rPr>
                <w:sz w:val="20"/>
                <w:szCs w:val="20"/>
              </w:rPr>
              <w:t xml:space="preserve">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слова.</w:t>
            </w:r>
          </w:p>
        </w:tc>
      </w:tr>
      <w:tr w:rsidR="00FF30D6" w:rsidRPr="004E22E6" w:rsidTr="00FF30D6">
        <w:tc>
          <w:tcPr>
            <w:tcW w:w="9747" w:type="dxa"/>
            <w:gridSpan w:val="13"/>
          </w:tcPr>
          <w:p w:rsidR="00FF30D6" w:rsidRPr="00AE0430" w:rsidRDefault="00FF30D6" w:rsidP="00FF30D6">
            <w:pPr>
              <w:rPr>
                <w:b/>
              </w:rPr>
            </w:pPr>
            <w:r w:rsidRPr="009219E4">
              <w:rPr>
                <w:b/>
                <w:sz w:val="20"/>
              </w:rPr>
              <w:lastRenderedPageBreak/>
              <w:t>Основные направления работы по развитию речи детей</w:t>
            </w:r>
          </w:p>
        </w:tc>
      </w:tr>
      <w:tr w:rsidR="00FF30D6" w:rsidRPr="004E22E6" w:rsidTr="00FF30D6">
        <w:tc>
          <w:tcPr>
            <w:tcW w:w="2943" w:type="dxa"/>
            <w:gridSpan w:val="4"/>
          </w:tcPr>
          <w:p w:rsidR="00FF30D6" w:rsidRPr="00297F71" w:rsidRDefault="00FF30D6" w:rsidP="00FF30D6">
            <w:pPr>
              <w:jc w:val="both"/>
              <w:rPr>
                <w:sz w:val="20"/>
                <w:szCs w:val="20"/>
              </w:rPr>
            </w:pPr>
            <w:r>
              <w:rPr>
                <w:sz w:val="20"/>
                <w:szCs w:val="20"/>
              </w:rPr>
              <w:t>Расширяем читательские интересы детей</w:t>
            </w:r>
          </w:p>
        </w:tc>
        <w:tc>
          <w:tcPr>
            <w:tcW w:w="3686" w:type="dxa"/>
            <w:gridSpan w:val="4"/>
          </w:tcPr>
          <w:p w:rsidR="00FF30D6" w:rsidRPr="00D10AAC" w:rsidRDefault="00FF30D6" w:rsidP="00FF30D6">
            <w:pPr>
              <w:jc w:val="both"/>
              <w:rPr>
                <w:sz w:val="20"/>
                <w:szCs w:val="20"/>
              </w:rPr>
            </w:pPr>
            <w:r>
              <w:rPr>
                <w:sz w:val="20"/>
                <w:szCs w:val="20"/>
              </w:rPr>
              <w:t>Помогаем правильному восприятию литературного текста.</w:t>
            </w:r>
          </w:p>
        </w:tc>
        <w:tc>
          <w:tcPr>
            <w:tcW w:w="3118" w:type="dxa"/>
            <w:gridSpan w:val="5"/>
          </w:tcPr>
          <w:p w:rsidR="00FF30D6" w:rsidRPr="00D10AAC" w:rsidRDefault="00FF30D6" w:rsidP="00FF30D6">
            <w:pPr>
              <w:jc w:val="both"/>
              <w:rPr>
                <w:sz w:val="20"/>
                <w:szCs w:val="20"/>
              </w:rPr>
            </w:pPr>
            <w:r>
              <w:rPr>
                <w:sz w:val="20"/>
                <w:szCs w:val="20"/>
              </w:rPr>
              <w:t>Организуем творческую деятельность на основе литературного текста.</w:t>
            </w:r>
          </w:p>
        </w:tc>
      </w:tr>
      <w:tr w:rsidR="00FF30D6" w:rsidRPr="004E22E6" w:rsidTr="00FF30D6">
        <w:tc>
          <w:tcPr>
            <w:tcW w:w="9747" w:type="dxa"/>
            <w:gridSpan w:val="13"/>
          </w:tcPr>
          <w:p w:rsidR="00FF30D6" w:rsidRPr="004E22E6" w:rsidRDefault="00FF30D6" w:rsidP="00FF30D6">
            <w:pPr>
              <w:rPr>
                <w:b/>
                <w:highlight w:val="yellow"/>
              </w:rPr>
            </w:pPr>
            <w:r w:rsidRPr="009219E4">
              <w:rPr>
                <w:b/>
                <w:sz w:val="20"/>
              </w:rPr>
              <w:t>Принципы организации работы</w:t>
            </w:r>
          </w:p>
        </w:tc>
      </w:tr>
      <w:tr w:rsidR="00FF30D6" w:rsidRPr="004E22E6" w:rsidTr="00FF30D6">
        <w:tc>
          <w:tcPr>
            <w:tcW w:w="2235" w:type="dxa"/>
            <w:gridSpan w:val="2"/>
          </w:tcPr>
          <w:p w:rsidR="00FF30D6" w:rsidRPr="00DE0D47" w:rsidRDefault="00FF30D6" w:rsidP="00FF30D6">
            <w:pPr>
              <w:jc w:val="both"/>
              <w:rPr>
                <w:sz w:val="20"/>
                <w:szCs w:val="20"/>
              </w:rPr>
            </w:pPr>
            <w:r>
              <w:rPr>
                <w:sz w:val="20"/>
                <w:szCs w:val="20"/>
              </w:rPr>
              <w:t>Ежедневное чтение детям вслух является обязательным и рассматривается как традиция</w:t>
            </w:r>
          </w:p>
        </w:tc>
        <w:tc>
          <w:tcPr>
            <w:tcW w:w="2835" w:type="dxa"/>
            <w:gridSpan w:val="5"/>
          </w:tcPr>
          <w:p w:rsidR="00FF30D6" w:rsidRPr="00F37DDF" w:rsidRDefault="00FF30D6" w:rsidP="00FF30D6">
            <w:pPr>
              <w:jc w:val="both"/>
              <w:rPr>
                <w:sz w:val="20"/>
                <w:szCs w:val="20"/>
              </w:rPr>
            </w:pPr>
            <w:r w:rsidRPr="00F37DDF">
              <w:rPr>
                <w:sz w:val="20"/>
                <w:szCs w:val="20"/>
              </w:rPr>
              <w:t>В отборе художественных текстов учитываются</w:t>
            </w:r>
            <w:r>
              <w:rPr>
                <w:sz w:val="20"/>
                <w:szCs w:val="20"/>
              </w:rPr>
              <w:t xml:space="preserve"> предпочтения педагогов и особенности детей, а так же способность книги конкурировать с видеотехникой не только на уровне содержания, но и на уровне зрительного ряда</w:t>
            </w:r>
          </w:p>
        </w:tc>
        <w:tc>
          <w:tcPr>
            <w:tcW w:w="2700" w:type="dxa"/>
            <w:gridSpan w:val="5"/>
          </w:tcPr>
          <w:p w:rsidR="00FF30D6" w:rsidRPr="00E11790" w:rsidRDefault="00FF30D6" w:rsidP="00FF30D6">
            <w:pPr>
              <w:jc w:val="both"/>
              <w:rPr>
                <w:sz w:val="20"/>
                <w:szCs w:val="20"/>
              </w:rPr>
            </w:pPr>
            <w:r w:rsidRPr="00E11790">
              <w:rPr>
                <w:sz w:val="20"/>
                <w:szCs w:val="20"/>
              </w:rPr>
              <w:t xml:space="preserve">Разработка на основе произведений </w:t>
            </w:r>
            <w:r>
              <w:rPr>
                <w:sz w:val="20"/>
                <w:szCs w:val="20"/>
              </w:rPr>
              <w:t>художественной литературы детско-родительских проектов с включением различных видов деятельности: игровой, продуктивной, коммуникативной, познавательн</w:t>
            </w:r>
            <w:proofErr w:type="gramStart"/>
            <w:r>
              <w:rPr>
                <w:sz w:val="20"/>
                <w:szCs w:val="20"/>
              </w:rPr>
              <w:t>о-</w:t>
            </w:r>
            <w:proofErr w:type="gramEnd"/>
            <w:r>
              <w:rPr>
                <w:sz w:val="20"/>
                <w:szCs w:val="20"/>
              </w:rPr>
              <w:t xml:space="preserve"> 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77" w:type="dxa"/>
          </w:tcPr>
          <w:p w:rsidR="00FF30D6" w:rsidRPr="007262EF" w:rsidRDefault="00FF30D6" w:rsidP="00FF30D6">
            <w:pPr>
              <w:jc w:val="both"/>
              <w:rPr>
                <w:sz w:val="18"/>
                <w:szCs w:val="18"/>
              </w:rPr>
            </w:pPr>
            <w:r>
              <w:rPr>
                <w:sz w:val="18"/>
                <w:szCs w:val="18"/>
              </w:rPr>
              <w:t>Отказ от обучающих занятий по ознакомлению с художественной литературой в пользу свободного не принудительного чтения.</w:t>
            </w:r>
          </w:p>
        </w:tc>
      </w:tr>
      <w:tr w:rsidR="00FF30D6" w:rsidRPr="004E22E6" w:rsidTr="00FF30D6">
        <w:tc>
          <w:tcPr>
            <w:tcW w:w="9747" w:type="dxa"/>
            <w:gridSpan w:val="13"/>
          </w:tcPr>
          <w:p w:rsidR="00FF30D6" w:rsidRPr="004E22E6" w:rsidRDefault="00FF30D6" w:rsidP="00FF30D6">
            <w:pPr>
              <w:rPr>
                <w:b/>
                <w:highlight w:val="yellow"/>
              </w:rPr>
            </w:pPr>
            <w:r w:rsidRPr="009219E4">
              <w:rPr>
                <w:b/>
                <w:sz w:val="20"/>
              </w:rPr>
              <w:t>Интеграция образовательных областей</w:t>
            </w:r>
          </w:p>
        </w:tc>
      </w:tr>
      <w:tr w:rsidR="00FF30D6" w:rsidRPr="004E22E6" w:rsidTr="00FF30D6">
        <w:tc>
          <w:tcPr>
            <w:tcW w:w="2115" w:type="dxa"/>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2541" w:type="dxa"/>
            <w:gridSpan w:val="5"/>
          </w:tcPr>
          <w:p w:rsidR="00FF30D6" w:rsidRPr="004E22E6" w:rsidRDefault="00FF30D6" w:rsidP="00FF30D6">
            <w:pPr>
              <w:jc w:val="both"/>
              <w:rPr>
                <w:sz w:val="20"/>
                <w:szCs w:val="20"/>
              </w:rPr>
            </w:pPr>
            <w:r>
              <w:rPr>
                <w:sz w:val="20"/>
                <w:szCs w:val="20"/>
              </w:rPr>
              <w:t xml:space="preserve">Познавательное развитие </w:t>
            </w:r>
          </w:p>
        </w:tc>
        <w:tc>
          <w:tcPr>
            <w:tcW w:w="2859" w:type="dxa"/>
            <w:gridSpan w:val="5"/>
          </w:tcPr>
          <w:p w:rsidR="00FF30D6" w:rsidRPr="004E22E6" w:rsidRDefault="00FF30D6" w:rsidP="00FF30D6">
            <w:pPr>
              <w:jc w:val="both"/>
              <w:rPr>
                <w:sz w:val="20"/>
                <w:szCs w:val="20"/>
              </w:rPr>
            </w:pPr>
            <w:r w:rsidRPr="004E22E6">
              <w:rPr>
                <w:sz w:val="20"/>
                <w:szCs w:val="20"/>
              </w:rPr>
              <w:t>Физическое развитие</w:t>
            </w:r>
          </w:p>
        </w:tc>
        <w:tc>
          <w:tcPr>
            <w:tcW w:w="2232" w:type="dxa"/>
            <w:gridSpan w:val="2"/>
          </w:tcPr>
          <w:p w:rsidR="00FF30D6" w:rsidRPr="004E22E6" w:rsidRDefault="00FF30D6" w:rsidP="00FF30D6">
            <w:pPr>
              <w:jc w:val="both"/>
              <w:rPr>
                <w:sz w:val="20"/>
                <w:szCs w:val="20"/>
              </w:rPr>
            </w:pPr>
            <w:r w:rsidRPr="004E22E6">
              <w:rPr>
                <w:sz w:val="20"/>
                <w:szCs w:val="20"/>
              </w:rPr>
              <w:t>Художественно-эстетическое развитие</w:t>
            </w:r>
          </w:p>
        </w:tc>
      </w:tr>
      <w:tr w:rsidR="00FF30D6" w:rsidRPr="004E22E6" w:rsidTr="00FF30D6">
        <w:tc>
          <w:tcPr>
            <w:tcW w:w="9747" w:type="dxa"/>
            <w:gridSpan w:val="13"/>
          </w:tcPr>
          <w:p w:rsidR="00FF30D6" w:rsidRPr="004E22E6" w:rsidRDefault="00FF30D6" w:rsidP="00FF30D6">
            <w:pPr>
              <w:rPr>
                <w:b/>
                <w:sz w:val="20"/>
                <w:szCs w:val="20"/>
              </w:rPr>
            </w:pPr>
            <w:r w:rsidRPr="004E22E6">
              <w:rPr>
                <w:b/>
                <w:sz w:val="20"/>
                <w:szCs w:val="20"/>
              </w:rPr>
              <w:t>Методы и приемы познавательного развития</w:t>
            </w:r>
          </w:p>
        </w:tc>
      </w:tr>
      <w:tr w:rsidR="00FF30D6" w:rsidRPr="004E22E6" w:rsidTr="00FF30D6">
        <w:tc>
          <w:tcPr>
            <w:tcW w:w="3085" w:type="dxa"/>
            <w:gridSpan w:val="5"/>
          </w:tcPr>
          <w:p w:rsidR="00FF30D6" w:rsidRDefault="00FF30D6" w:rsidP="00FF30D6">
            <w:pPr>
              <w:jc w:val="both"/>
              <w:rPr>
                <w:sz w:val="20"/>
                <w:szCs w:val="20"/>
              </w:rPr>
            </w:pPr>
            <w:r w:rsidRPr="004B6E8B">
              <w:rPr>
                <w:b/>
                <w:sz w:val="20"/>
                <w:szCs w:val="20"/>
              </w:rPr>
              <w:t>Словесные методы</w:t>
            </w:r>
            <w:r>
              <w:rPr>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FF30D6" w:rsidRPr="004B6E8B" w:rsidRDefault="00FF30D6" w:rsidP="00FF30D6">
            <w:pPr>
              <w:jc w:val="both"/>
              <w:rPr>
                <w:sz w:val="20"/>
                <w:szCs w:val="20"/>
              </w:rPr>
            </w:pPr>
            <w:r w:rsidRPr="00A81CC4">
              <w:rPr>
                <w:b/>
                <w:sz w:val="20"/>
                <w:szCs w:val="20"/>
              </w:rPr>
              <w:t>Словесные приемы</w:t>
            </w:r>
            <w:r>
              <w:rPr>
                <w:sz w:val="20"/>
                <w:szCs w:val="20"/>
              </w:rPr>
              <w:t xml:space="preserve"> (речевой образец, повторное проговаривание, объяснение, указания, оценка детской речи, вопрос).</w:t>
            </w:r>
          </w:p>
        </w:tc>
        <w:tc>
          <w:tcPr>
            <w:tcW w:w="3686" w:type="dxa"/>
            <w:gridSpan w:val="4"/>
          </w:tcPr>
          <w:p w:rsidR="00FF30D6" w:rsidRDefault="00FF30D6" w:rsidP="00FF30D6">
            <w:pPr>
              <w:jc w:val="both"/>
              <w:rPr>
                <w:sz w:val="20"/>
                <w:szCs w:val="20"/>
              </w:rPr>
            </w:pPr>
            <w:r>
              <w:rPr>
                <w:b/>
                <w:sz w:val="20"/>
                <w:szCs w:val="20"/>
              </w:rPr>
              <w:t xml:space="preserve">Наглядные методы: </w:t>
            </w:r>
            <w:r w:rsidRPr="008625E9">
              <w:rPr>
                <w:sz w:val="20"/>
                <w:szCs w:val="20"/>
              </w:rPr>
              <w:t xml:space="preserve">(непосредственное наблюдение и его разновидности (наблюдение в природе, экскурсии), опосредованное наблюдение (изобразительная </w:t>
            </w:r>
            <w:proofErr w:type="spellStart"/>
            <w:r w:rsidRPr="008625E9">
              <w:rPr>
                <w:sz w:val="20"/>
                <w:szCs w:val="20"/>
              </w:rPr>
              <w:t>наглядность</w:t>
            </w:r>
            <w:proofErr w:type="gramStart"/>
            <w:r w:rsidRPr="008625E9">
              <w:rPr>
                <w:sz w:val="20"/>
                <w:szCs w:val="20"/>
              </w:rPr>
              <w:t>:р</w:t>
            </w:r>
            <w:proofErr w:type="gramEnd"/>
            <w:r w:rsidRPr="008625E9">
              <w:rPr>
                <w:sz w:val="20"/>
                <w:szCs w:val="20"/>
              </w:rPr>
              <w:t>ассматривание</w:t>
            </w:r>
            <w:proofErr w:type="spellEnd"/>
            <w:r w:rsidRPr="008625E9">
              <w:rPr>
                <w:sz w:val="20"/>
                <w:szCs w:val="20"/>
              </w:rPr>
              <w:t xml:space="preserve"> игрушек и картин, рассказывание по игрушкам и картинам).</w:t>
            </w:r>
          </w:p>
          <w:p w:rsidR="00FF30D6" w:rsidRPr="00485A20" w:rsidRDefault="00FF30D6" w:rsidP="00FF30D6">
            <w:pPr>
              <w:jc w:val="both"/>
              <w:rPr>
                <w:sz w:val="20"/>
                <w:szCs w:val="20"/>
              </w:rPr>
            </w:pPr>
            <w:r>
              <w:rPr>
                <w:b/>
                <w:sz w:val="20"/>
                <w:szCs w:val="20"/>
              </w:rPr>
              <w:t>Наглядные приемы</w:t>
            </w:r>
            <w:r>
              <w:rPr>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2976" w:type="dxa"/>
            <w:gridSpan w:val="4"/>
          </w:tcPr>
          <w:p w:rsidR="00FF30D6" w:rsidRDefault="00FF30D6" w:rsidP="00FF30D6">
            <w:pPr>
              <w:jc w:val="both"/>
              <w:rPr>
                <w:sz w:val="20"/>
                <w:szCs w:val="20"/>
              </w:rPr>
            </w:pPr>
            <w:r>
              <w:rPr>
                <w:b/>
                <w:sz w:val="20"/>
                <w:szCs w:val="20"/>
              </w:rPr>
              <w:t>Практические методы</w:t>
            </w:r>
            <w:r>
              <w:rPr>
                <w:sz w:val="20"/>
                <w:szCs w:val="20"/>
              </w:rPr>
              <w:t xml:space="preserve">: (дидактические игры, игры-драматизации, инсценировки, дидактические упражнения, пластические этюды, хороводные игры). </w:t>
            </w:r>
          </w:p>
          <w:p w:rsidR="00FF30D6" w:rsidRPr="0084128E" w:rsidRDefault="00FF30D6" w:rsidP="00FF30D6">
            <w:pPr>
              <w:jc w:val="both"/>
              <w:rPr>
                <w:sz w:val="20"/>
                <w:szCs w:val="20"/>
              </w:rPr>
            </w:pPr>
            <w:r w:rsidRPr="00485A20">
              <w:rPr>
                <w:b/>
                <w:sz w:val="20"/>
                <w:szCs w:val="20"/>
              </w:rPr>
              <w:t>Игровые приемы</w:t>
            </w:r>
            <w:r>
              <w:rPr>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805658" w:rsidRPr="00474F28" w:rsidRDefault="00805658" w:rsidP="005443B1">
      <w:pPr>
        <w:autoSpaceDE w:val="0"/>
        <w:autoSpaceDN w:val="0"/>
        <w:adjustRightInd w:val="0"/>
        <w:spacing w:line="276" w:lineRule="auto"/>
        <w:jc w:val="both"/>
        <w:rPr>
          <w:rFonts w:eastAsia="Calibri"/>
        </w:rPr>
      </w:pPr>
    </w:p>
    <w:p w:rsidR="00C13DCC" w:rsidRPr="00474F28" w:rsidRDefault="0083019C" w:rsidP="004E427F">
      <w:pPr>
        <w:autoSpaceDE w:val="0"/>
        <w:autoSpaceDN w:val="0"/>
        <w:adjustRightInd w:val="0"/>
        <w:spacing w:line="276" w:lineRule="auto"/>
        <w:jc w:val="center"/>
        <w:rPr>
          <w:rFonts w:eastAsia="Calibri"/>
          <w:b/>
        </w:rPr>
      </w:pPr>
      <w:r>
        <w:rPr>
          <w:rFonts w:eastAsia="Calibri"/>
          <w:b/>
        </w:rPr>
        <w:lastRenderedPageBreak/>
        <w:t>ОБРАЗОВАТЕЛЬНАЯ ОБЛАСТЬ</w:t>
      </w:r>
      <w:r w:rsidR="00474F28" w:rsidRPr="00474F28">
        <w:rPr>
          <w:rFonts w:eastAsia="Calibri"/>
          <w:b/>
        </w:rPr>
        <w:t xml:space="preserve"> «ХУДОЖЕСТВЕННО-ЭСТЕТИЧЕСКОЕ РАЗВИТИЕ»</w:t>
      </w:r>
    </w:p>
    <w:p w:rsidR="009967D8" w:rsidRPr="00775263" w:rsidRDefault="00474F28" w:rsidP="00775263">
      <w:pPr>
        <w:autoSpaceDE w:val="0"/>
        <w:autoSpaceDN w:val="0"/>
        <w:adjustRightInd w:val="0"/>
        <w:spacing w:line="276" w:lineRule="auto"/>
        <w:jc w:val="both"/>
        <w:rPr>
          <w:rFonts w:eastAsia="Calibri"/>
        </w:rPr>
      </w:pPr>
      <w:r w:rsidRPr="00474F28">
        <w:rPr>
          <w:rFonts w:eastAsia="Calibri"/>
          <w:b/>
        </w:rPr>
        <w:t>НАПРАВЛЕНИЯ:</w:t>
      </w:r>
      <w:r w:rsidR="002B79EF">
        <w:rPr>
          <w:rFonts w:eastAsia="Calibri"/>
          <w:b/>
        </w:rPr>
        <w:t xml:space="preserve"> </w:t>
      </w:r>
      <w:r>
        <w:rPr>
          <w:rFonts w:eastAsia="Calibri"/>
        </w:rPr>
        <w:t xml:space="preserve">«Приобщение к искусству», </w:t>
      </w:r>
      <w:r w:rsidR="007061A1">
        <w:rPr>
          <w:rFonts w:eastAsia="Calibri"/>
        </w:rPr>
        <w:t>«Музыкальная деятельность»,</w:t>
      </w:r>
      <w:r w:rsidR="0004121E">
        <w:rPr>
          <w:rFonts w:eastAsia="Calibri"/>
        </w:rPr>
        <w:t xml:space="preserve"> «Изобразительная </w:t>
      </w:r>
      <w:r w:rsidR="00775263">
        <w:rPr>
          <w:rFonts w:eastAsia="Calibri"/>
        </w:rPr>
        <w:t>деятельность, «Конструктивно-модельная деятельность»</w:t>
      </w:r>
    </w:p>
    <w:tbl>
      <w:tblPr>
        <w:tblW w:w="10207" w:type="dxa"/>
        <w:tblInd w:w="-318" w:type="dxa"/>
        <w:tblLayout w:type="fixed"/>
        <w:tblLook w:val="04A0"/>
      </w:tblPr>
      <w:tblGrid>
        <w:gridCol w:w="2553"/>
        <w:gridCol w:w="2835"/>
        <w:gridCol w:w="2409"/>
        <w:gridCol w:w="2410"/>
      </w:tblGrid>
      <w:tr w:rsidR="007061A1" w:rsidRPr="001D1BC7" w:rsidTr="00AF1B0D">
        <w:trPr>
          <w:trHeight w:val="375"/>
        </w:trPr>
        <w:tc>
          <w:tcPr>
            <w:tcW w:w="10207" w:type="dxa"/>
            <w:gridSpan w:val="4"/>
            <w:tcBorders>
              <w:top w:val="single" w:sz="4" w:space="0" w:color="000000"/>
              <w:left w:val="single" w:sz="4" w:space="0" w:color="000000"/>
              <w:bottom w:val="single" w:sz="4" w:space="0" w:color="000000"/>
              <w:right w:val="single" w:sz="4" w:space="0" w:color="000000"/>
            </w:tcBorders>
            <w:hideMark/>
          </w:tcPr>
          <w:p w:rsidR="007061A1" w:rsidRPr="001D1BC7" w:rsidRDefault="007061A1" w:rsidP="00AF1B0D">
            <w:pPr>
              <w:snapToGrid w:val="0"/>
              <w:spacing w:line="276" w:lineRule="auto"/>
              <w:jc w:val="both"/>
              <w:rPr>
                <w:b/>
                <w:bCs/>
                <w:sz w:val="26"/>
                <w:szCs w:val="26"/>
                <w:lang w:eastAsia="en-US"/>
              </w:rPr>
            </w:pPr>
            <w:r w:rsidRPr="001D1BC7">
              <w:rPr>
                <w:b/>
                <w:bCs/>
                <w:sz w:val="26"/>
                <w:szCs w:val="26"/>
                <w:lang w:eastAsia="en-US"/>
              </w:rPr>
              <w:t>Формы образовательной деятельности</w:t>
            </w:r>
          </w:p>
        </w:tc>
      </w:tr>
      <w:tr w:rsidR="007061A1" w:rsidRPr="001D1BC7" w:rsidTr="00AF1B0D">
        <w:trPr>
          <w:trHeight w:val="915"/>
        </w:trPr>
        <w:tc>
          <w:tcPr>
            <w:tcW w:w="2553" w:type="dxa"/>
            <w:tcBorders>
              <w:top w:val="single" w:sz="4" w:space="0" w:color="000000"/>
              <w:left w:val="single" w:sz="4" w:space="0" w:color="000000"/>
              <w:bottom w:val="single" w:sz="4" w:space="0" w:color="000000"/>
              <w:right w:val="nil"/>
            </w:tcBorders>
            <w:hideMark/>
          </w:tcPr>
          <w:p w:rsidR="007061A1" w:rsidRPr="001D1BC7" w:rsidRDefault="007061A1" w:rsidP="00AF1B0D">
            <w:pPr>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hideMark/>
          </w:tcPr>
          <w:p w:rsidR="007061A1" w:rsidRPr="001D1BC7" w:rsidRDefault="007061A1" w:rsidP="00AF1B0D">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hideMark/>
          </w:tcPr>
          <w:p w:rsidR="007061A1" w:rsidRPr="001D1BC7" w:rsidRDefault="007061A1" w:rsidP="00AF1B0D">
            <w:pPr>
              <w:snapToGrid w:val="0"/>
              <w:spacing w:line="276" w:lineRule="auto"/>
              <w:jc w:val="both"/>
              <w:rPr>
                <w:b/>
                <w:bCs/>
                <w:sz w:val="26"/>
                <w:szCs w:val="26"/>
                <w:lang w:eastAsia="en-US"/>
              </w:rPr>
            </w:pPr>
            <w:r w:rsidRPr="001D1BC7">
              <w:rPr>
                <w:b/>
                <w:bCs/>
                <w:sz w:val="26"/>
                <w:szCs w:val="26"/>
                <w:lang w:eastAsia="en-US"/>
              </w:rPr>
              <w:t>Самостоятельная</w:t>
            </w:r>
          </w:p>
          <w:p w:rsidR="007061A1" w:rsidRPr="001D1BC7" w:rsidRDefault="007061A1" w:rsidP="00AF1B0D">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hideMark/>
          </w:tcPr>
          <w:p w:rsidR="007061A1" w:rsidRPr="001D1BC7" w:rsidRDefault="007061A1" w:rsidP="00AF1B0D">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7061A1" w:rsidRPr="001D1BC7" w:rsidTr="00AF1B0D">
        <w:trPr>
          <w:trHeight w:val="331"/>
        </w:trPr>
        <w:tc>
          <w:tcPr>
            <w:tcW w:w="10207" w:type="dxa"/>
            <w:gridSpan w:val="4"/>
            <w:tcBorders>
              <w:top w:val="single" w:sz="4" w:space="0" w:color="000000"/>
              <w:left w:val="single" w:sz="4" w:space="0" w:color="000000"/>
              <w:bottom w:val="single" w:sz="4" w:space="0" w:color="000000"/>
              <w:right w:val="single" w:sz="4" w:space="0" w:color="000000"/>
            </w:tcBorders>
            <w:hideMark/>
          </w:tcPr>
          <w:p w:rsidR="007061A1" w:rsidRPr="001D1BC7" w:rsidRDefault="007061A1" w:rsidP="00AF1B0D">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7061A1" w:rsidRPr="001D1BC7" w:rsidTr="00AF1B0D">
        <w:trPr>
          <w:trHeight w:val="381"/>
        </w:trPr>
        <w:tc>
          <w:tcPr>
            <w:tcW w:w="2553" w:type="dxa"/>
            <w:tcBorders>
              <w:top w:val="single" w:sz="4" w:space="0" w:color="000000"/>
              <w:left w:val="single" w:sz="4" w:space="0" w:color="000000"/>
              <w:bottom w:val="single" w:sz="4" w:space="0" w:color="000000"/>
              <w:right w:val="nil"/>
            </w:tcBorders>
          </w:tcPr>
          <w:p w:rsidR="007061A1" w:rsidRPr="001D1BC7" w:rsidRDefault="007061A1" w:rsidP="00AF1B0D">
            <w:pPr>
              <w:snapToGrid w:val="0"/>
              <w:spacing w:line="276" w:lineRule="auto"/>
              <w:jc w:val="both"/>
              <w:rPr>
                <w:sz w:val="26"/>
                <w:szCs w:val="26"/>
                <w:lang w:eastAsia="en-US"/>
              </w:rPr>
            </w:pPr>
            <w:r w:rsidRPr="001D1BC7">
              <w:rPr>
                <w:sz w:val="26"/>
                <w:szCs w:val="26"/>
                <w:lang w:eastAsia="en-US"/>
              </w:rPr>
              <w:t>Индивидуальные</w:t>
            </w:r>
          </w:p>
          <w:p w:rsidR="007061A1" w:rsidRPr="001D1BC7" w:rsidRDefault="007061A1" w:rsidP="00AF1B0D">
            <w:pPr>
              <w:spacing w:line="276" w:lineRule="auto"/>
              <w:jc w:val="both"/>
              <w:rPr>
                <w:sz w:val="26"/>
                <w:szCs w:val="26"/>
                <w:lang w:eastAsia="en-US"/>
              </w:rPr>
            </w:pPr>
            <w:r w:rsidRPr="001D1BC7">
              <w:rPr>
                <w:sz w:val="26"/>
                <w:szCs w:val="26"/>
                <w:lang w:eastAsia="en-US"/>
              </w:rPr>
              <w:t>Подгрупповые</w:t>
            </w:r>
          </w:p>
          <w:p w:rsidR="007061A1" w:rsidRPr="001D1BC7" w:rsidRDefault="007061A1" w:rsidP="00AF1B0D">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hideMark/>
          </w:tcPr>
          <w:p w:rsidR="007061A1" w:rsidRPr="001D1BC7" w:rsidRDefault="007061A1" w:rsidP="00AF1B0D">
            <w:pPr>
              <w:snapToGrid w:val="0"/>
              <w:spacing w:line="276" w:lineRule="auto"/>
              <w:jc w:val="both"/>
              <w:rPr>
                <w:sz w:val="26"/>
                <w:szCs w:val="26"/>
                <w:lang w:eastAsia="en-US"/>
              </w:rPr>
            </w:pPr>
            <w:r w:rsidRPr="001D1BC7">
              <w:rPr>
                <w:sz w:val="26"/>
                <w:szCs w:val="26"/>
                <w:lang w:eastAsia="en-US"/>
              </w:rPr>
              <w:t>Групповые</w:t>
            </w:r>
          </w:p>
          <w:p w:rsidR="007061A1" w:rsidRPr="001D1BC7" w:rsidRDefault="007061A1" w:rsidP="00AF1B0D">
            <w:pPr>
              <w:spacing w:line="276" w:lineRule="auto"/>
              <w:jc w:val="both"/>
              <w:rPr>
                <w:sz w:val="26"/>
                <w:szCs w:val="26"/>
                <w:lang w:eastAsia="en-US"/>
              </w:rPr>
            </w:pPr>
            <w:r w:rsidRPr="001D1BC7">
              <w:rPr>
                <w:sz w:val="26"/>
                <w:szCs w:val="26"/>
                <w:lang w:eastAsia="en-US"/>
              </w:rPr>
              <w:t>Подгрупповые</w:t>
            </w:r>
          </w:p>
          <w:p w:rsidR="007061A1" w:rsidRPr="001D1BC7" w:rsidRDefault="007061A1" w:rsidP="00AF1B0D">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hideMark/>
          </w:tcPr>
          <w:p w:rsidR="007061A1" w:rsidRPr="001D1BC7" w:rsidRDefault="007061A1" w:rsidP="00AF1B0D">
            <w:pPr>
              <w:snapToGrid w:val="0"/>
              <w:spacing w:line="276" w:lineRule="auto"/>
              <w:jc w:val="both"/>
              <w:rPr>
                <w:sz w:val="26"/>
                <w:szCs w:val="26"/>
                <w:lang w:eastAsia="en-US"/>
              </w:rPr>
            </w:pPr>
            <w:r w:rsidRPr="001D1BC7">
              <w:rPr>
                <w:sz w:val="26"/>
                <w:szCs w:val="26"/>
                <w:lang w:eastAsia="en-US"/>
              </w:rPr>
              <w:t xml:space="preserve">Индивидуальные </w:t>
            </w:r>
          </w:p>
          <w:p w:rsidR="007061A1" w:rsidRPr="001D1BC7" w:rsidRDefault="007061A1" w:rsidP="00AF1B0D">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hideMark/>
          </w:tcPr>
          <w:p w:rsidR="007061A1" w:rsidRPr="001D1BC7" w:rsidRDefault="007061A1" w:rsidP="00AF1B0D">
            <w:pPr>
              <w:snapToGrid w:val="0"/>
              <w:spacing w:line="276" w:lineRule="auto"/>
              <w:jc w:val="both"/>
              <w:rPr>
                <w:sz w:val="26"/>
                <w:szCs w:val="26"/>
                <w:lang w:eastAsia="en-US"/>
              </w:rPr>
            </w:pPr>
            <w:r w:rsidRPr="001D1BC7">
              <w:rPr>
                <w:sz w:val="26"/>
                <w:szCs w:val="26"/>
                <w:lang w:eastAsia="en-US"/>
              </w:rPr>
              <w:t xml:space="preserve">Индивидуальные </w:t>
            </w:r>
          </w:p>
          <w:p w:rsidR="007061A1" w:rsidRPr="001D1BC7" w:rsidRDefault="007061A1" w:rsidP="00AF1B0D">
            <w:pPr>
              <w:spacing w:line="276" w:lineRule="auto"/>
              <w:jc w:val="both"/>
              <w:rPr>
                <w:sz w:val="26"/>
                <w:szCs w:val="26"/>
                <w:lang w:eastAsia="en-US"/>
              </w:rPr>
            </w:pPr>
            <w:r w:rsidRPr="001D1BC7">
              <w:rPr>
                <w:sz w:val="26"/>
                <w:szCs w:val="26"/>
                <w:lang w:eastAsia="en-US"/>
              </w:rPr>
              <w:t>групповые</w:t>
            </w:r>
          </w:p>
        </w:tc>
      </w:tr>
    </w:tbl>
    <w:p w:rsidR="009967D8" w:rsidRDefault="007061A1" w:rsidP="007061A1">
      <w:pPr>
        <w:pStyle w:val="12"/>
        <w:jc w:val="center"/>
        <w:rPr>
          <w:i/>
          <w:sz w:val="24"/>
          <w:szCs w:val="24"/>
        </w:rPr>
      </w:pPr>
      <w:r w:rsidRPr="007061A1">
        <w:rPr>
          <w:i/>
          <w:sz w:val="24"/>
          <w:szCs w:val="24"/>
        </w:rPr>
        <w:t>Направление «Приобщение к миру искусства»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42"/>
        <w:gridCol w:w="142"/>
        <w:gridCol w:w="142"/>
        <w:gridCol w:w="850"/>
        <w:gridCol w:w="425"/>
        <w:gridCol w:w="426"/>
        <w:gridCol w:w="850"/>
        <w:gridCol w:w="425"/>
        <w:gridCol w:w="426"/>
        <w:gridCol w:w="708"/>
        <w:gridCol w:w="284"/>
        <w:gridCol w:w="142"/>
        <w:gridCol w:w="992"/>
        <w:gridCol w:w="397"/>
        <w:gridCol w:w="28"/>
        <w:gridCol w:w="68"/>
        <w:gridCol w:w="1491"/>
      </w:tblGrid>
      <w:tr w:rsidR="00FF30D6" w:rsidRPr="005F2B54" w:rsidTr="00FF30D6">
        <w:tc>
          <w:tcPr>
            <w:tcW w:w="9747" w:type="dxa"/>
            <w:gridSpan w:val="18"/>
          </w:tcPr>
          <w:p w:rsidR="00FF30D6" w:rsidRPr="005F2B54" w:rsidRDefault="00FF30D6" w:rsidP="00FF30D6">
            <w:r w:rsidRPr="005F2B54">
              <w:rPr>
                <w:b/>
              </w:rPr>
              <w:t xml:space="preserve">Основная </w:t>
            </w:r>
            <w:proofErr w:type="spellStart"/>
            <w:r w:rsidRPr="005F2B54">
              <w:rPr>
                <w:b/>
              </w:rPr>
              <w:t>цель</w:t>
            </w:r>
            <w:proofErr w:type="gramStart"/>
            <w:r w:rsidRPr="005F2B54">
              <w:rPr>
                <w:b/>
              </w:rPr>
              <w:t>:</w:t>
            </w:r>
            <w:r>
              <w:t>ф</w:t>
            </w:r>
            <w:proofErr w:type="gramEnd"/>
            <w:r>
              <w:t>орм</w:t>
            </w:r>
            <w:r w:rsidRPr="00BA4660">
              <w:t>ирование</w:t>
            </w:r>
            <w:proofErr w:type="spellEnd"/>
            <w:r>
              <w:t xml:space="preserve"> эстетического восприятия окружающ</w:t>
            </w:r>
            <w:r w:rsidRPr="00BA4660">
              <w:t>ей действительности, удовлетворение потребности детей в сам</w:t>
            </w:r>
            <w:r>
              <w:t>овыражении</w:t>
            </w:r>
          </w:p>
        </w:tc>
      </w:tr>
      <w:tr w:rsidR="00FF30D6" w:rsidRPr="005F2B54" w:rsidTr="00FF30D6">
        <w:tc>
          <w:tcPr>
            <w:tcW w:w="9747" w:type="dxa"/>
            <w:gridSpan w:val="18"/>
          </w:tcPr>
          <w:p w:rsidR="00FF30D6" w:rsidRPr="005F2B54" w:rsidRDefault="00FF30D6" w:rsidP="00FF30D6">
            <w:pPr>
              <w:rPr>
                <w:b/>
              </w:rPr>
            </w:pPr>
            <w:r w:rsidRPr="00AD43CC">
              <w:rPr>
                <w:b/>
                <w:sz w:val="20"/>
              </w:rPr>
              <w:t>Задачи</w:t>
            </w:r>
          </w:p>
        </w:tc>
      </w:tr>
      <w:tr w:rsidR="00FF30D6" w:rsidRPr="00A641C0" w:rsidTr="00FF30D6">
        <w:tc>
          <w:tcPr>
            <w:tcW w:w="1951" w:type="dxa"/>
            <w:gridSpan w:val="2"/>
          </w:tcPr>
          <w:p w:rsidR="00FF30D6" w:rsidRPr="00A641C0" w:rsidRDefault="00FF30D6" w:rsidP="00FF30D6">
            <w:pPr>
              <w:jc w:val="both"/>
              <w:rPr>
                <w:sz w:val="20"/>
                <w:szCs w:val="20"/>
              </w:rPr>
            </w:pPr>
            <w:r>
              <w:rPr>
                <w:sz w:val="20"/>
                <w:szCs w:val="20"/>
              </w:rPr>
              <w:t>Воспитывать эмоционально-эстетические чувства, формировать умение откликаться на проявление прекрасного в предметах, явлениях окружающего мира, замечать красоту окружающих предметов, объектов природы.</w:t>
            </w:r>
          </w:p>
        </w:tc>
        <w:tc>
          <w:tcPr>
            <w:tcW w:w="1559" w:type="dxa"/>
            <w:gridSpan w:val="4"/>
          </w:tcPr>
          <w:p w:rsidR="00FF30D6" w:rsidRPr="00A641C0" w:rsidRDefault="00FF30D6" w:rsidP="00FF30D6">
            <w:pPr>
              <w:jc w:val="both"/>
              <w:rPr>
                <w:sz w:val="20"/>
                <w:szCs w:val="20"/>
              </w:rPr>
            </w:pPr>
            <w:r>
              <w:rPr>
                <w:sz w:val="20"/>
                <w:szCs w:val="20"/>
              </w:rPr>
              <w:t>Формировать образные представления о доступных предметах и явлениях, развивать умения изображать их в собственной действительности.</w:t>
            </w:r>
          </w:p>
        </w:tc>
        <w:tc>
          <w:tcPr>
            <w:tcW w:w="2127" w:type="dxa"/>
            <w:gridSpan w:val="4"/>
          </w:tcPr>
          <w:p w:rsidR="00FF30D6" w:rsidRPr="00A641C0" w:rsidRDefault="00FF30D6" w:rsidP="00FF30D6">
            <w:pPr>
              <w:jc w:val="both"/>
              <w:rPr>
                <w:sz w:val="20"/>
                <w:szCs w:val="20"/>
              </w:rPr>
            </w:pPr>
            <w:r>
              <w:rPr>
                <w:sz w:val="20"/>
                <w:szCs w:val="20"/>
              </w:rPr>
              <w:t>Развивать художественное восприятие произведений искусства, умение последовательно рассматривать образ, эмоционально откликаться на изображение, соотносить увиденное с собственным опытом.</w:t>
            </w:r>
          </w:p>
        </w:tc>
        <w:tc>
          <w:tcPr>
            <w:tcW w:w="2126" w:type="dxa"/>
            <w:gridSpan w:val="4"/>
          </w:tcPr>
          <w:p w:rsidR="00FF30D6" w:rsidRPr="00A641C0" w:rsidRDefault="00FF30D6" w:rsidP="00FF30D6">
            <w:pPr>
              <w:jc w:val="both"/>
              <w:rPr>
                <w:sz w:val="20"/>
                <w:szCs w:val="20"/>
              </w:rPr>
            </w:pPr>
            <w:r>
              <w:rPr>
                <w:sz w:val="20"/>
                <w:szCs w:val="20"/>
              </w:rPr>
              <w:t>Формировать умения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умений).</w:t>
            </w:r>
          </w:p>
        </w:tc>
        <w:tc>
          <w:tcPr>
            <w:tcW w:w="1984" w:type="dxa"/>
            <w:gridSpan w:val="4"/>
          </w:tcPr>
          <w:p w:rsidR="00FF30D6" w:rsidRPr="00A641C0" w:rsidRDefault="00FF30D6" w:rsidP="00FF30D6">
            <w:pPr>
              <w:jc w:val="both"/>
              <w:rPr>
                <w:sz w:val="20"/>
                <w:szCs w:val="20"/>
              </w:rPr>
            </w:pPr>
            <w:r>
              <w:rPr>
                <w:sz w:val="20"/>
                <w:szCs w:val="20"/>
              </w:rPr>
              <w:t>Поощрять желание детей воплощать в процесс создания образа собственные впечатления, переживания; поддерживать творческое начало в собственной изобразительной деятельности.</w:t>
            </w:r>
          </w:p>
        </w:tc>
      </w:tr>
      <w:tr w:rsidR="00FF30D6" w:rsidRPr="00AE0430" w:rsidTr="00FF30D6">
        <w:tc>
          <w:tcPr>
            <w:tcW w:w="9747" w:type="dxa"/>
            <w:gridSpan w:val="18"/>
          </w:tcPr>
          <w:p w:rsidR="00FF30D6" w:rsidRPr="00AE0430" w:rsidRDefault="00FF30D6" w:rsidP="00FF30D6">
            <w:pPr>
              <w:rPr>
                <w:b/>
              </w:rPr>
            </w:pPr>
            <w:r w:rsidRPr="00310FF9">
              <w:rPr>
                <w:b/>
                <w:sz w:val="20"/>
              </w:rPr>
              <w:t>Основные направления работы</w:t>
            </w:r>
          </w:p>
        </w:tc>
      </w:tr>
      <w:tr w:rsidR="00FF30D6" w:rsidRPr="00D10AAC" w:rsidTr="00FF30D6">
        <w:trPr>
          <w:trHeight w:val="230"/>
        </w:trPr>
        <w:tc>
          <w:tcPr>
            <w:tcW w:w="3510" w:type="dxa"/>
            <w:gridSpan w:val="6"/>
            <w:vMerge w:val="restart"/>
          </w:tcPr>
          <w:p w:rsidR="00FF30D6" w:rsidRPr="00297F71" w:rsidRDefault="00FF30D6" w:rsidP="00FF30D6">
            <w:pPr>
              <w:jc w:val="both"/>
              <w:rPr>
                <w:sz w:val="20"/>
                <w:szCs w:val="20"/>
              </w:rPr>
            </w:pPr>
            <w:r>
              <w:rPr>
                <w:sz w:val="20"/>
                <w:szCs w:val="20"/>
              </w:rPr>
              <w:t xml:space="preserve"> Приобщение к изобразительному искусству</w:t>
            </w:r>
          </w:p>
        </w:tc>
        <w:tc>
          <w:tcPr>
            <w:tcW w:w="6237" w:type="dxa"/>
            <w:gridSpan w:val="12"/>
          </w:tcPr>
          <w:p w:rsidR="00FF30D6" w:rsidRPr="00D10AAC" w:rsidRDefault="00FF30D6" w:rsidP="00FF30D6">
            <w:pPr>
              <w:rPr>
                <w:sz w:val="20"/>
                <w:szCs w:val="20"/>
              </w:rPr>
            </w:pPr>
            <w:r>
              <w:rPr>
                <w:sz w:val="20"/>
                <w:szCs w:val="20"/>
              </w:rPr>
              <w:t>Развитие изобразительной деятельности и детского творчества</w:t>
            </w:r>
          </w:p>
        </w:tc>
      </w:tr>
      <w:tr w:rsidR="00FF30D6" w:rsidRPr="00D10AAC" w:rsidTr="00FF30D6">
        <w:trPr>
          <w:trHeight w:val="184"/>
        </w:trPr>
        <w:tc>
          <w:tcPr>
            <w:tcW w:w="3510" w:type="dxa"/>
            <w:gridSpan w:val="6"/>
            <w:vMerge/>
          </w:tcPr>
          <w:p w:rsidR="00FF30D6" w:rsidRDefault="00FF30D6" w:rsidP="00FF30D6">
            <w:pPr>
              <w:jc w:val="both"/>
              <w:rPr>
                <w:sz w:val="20"/>
                <w:szCs w:val="20"/>
              </w:rPr>
            </w:pPr>
          </w:p>
        </w:tc>
        <w:tc>
          <w:tcPr>
            <w:tcW w:w="6237" w:type="dxa"/>
            <w:gridSpan w:val="12"/>
          </w:tcPr>
          <w:p w:rsidR="00FF30D6" w:rsidRDefault="00FF30D6" w:rsidP="00FF30D6">
            <w:pPr>
              <w:rPr>
                <w:sz w:val="20"/>
                <w:szCs w:val="20"/>
              </w:rPr>
            </w:pPr>
            <w:r>
              <w:rPr>
                <w:sz w:val="20"/>
                <w:szCs w:val="20"/>
              </w:rPr>
              <w:t>Изобразительно-выразительные умения</w:t>
            </w:r>
          </w:p>
        </w:tc>
      </w:tr>
      <w:tr w:rsidR="00FF30D6" w:rsidRPr="00D10AAC" w:rsidTr="00FF30D6">
        <w:trPr>
          <w:trHeight w:val="199"/>
        </w:trPr>
        <w:tc>
          <w:tcPr>
            <w:tcW w:w="3510" w:type="dxa"/>
            <w:gridSpan w:val="6"/>
            <w:vMerge/>
          </w:tcPr>
          <w:p w:rsidR="00FF30D6" w:rsidRDefault="00FF30D6" w:rsidP="00FF30D6">
            <w:pPr>
              <w:jc w:val="both"/>
              <w:rPr>
                <w:sz w:val="20"/>
                <w:szCs w:val="20"/>
              </w:rPr>
            </w:pPr>
          </w:p>
        </w:tc>
        <w:tc>
          <w:tcPr>
            <w:tcW w:w="6237" w:type="dxa"/>
            <w:gridSpan w:val="12"/>
          </w:tcPr>
          <w:p w:rsidR="00FF30D6" w:rsidRDefault="00FF30D6" w:rsidP="00FF30D6">
            <w:pPr>
              <w:rPr>
                <w:sz w:val="20"/>
                <w:szCs w:val="20"/>
              </w:rPr>
            </w:pPr>
            <w:r>
              <w:rPr>
                <w:sz w:val="20"/>
                <w:szCs w:val="20"/>
              </w:rPr>
              <w:t>Технические умения</w:t>
            </w:r>
          </w:p>
        </w:tc>
      </w:tr>
      <w:tr w:rsidR="00FF30D6" w:rsidRPr="00D10AAC" w:rsidTr="00FF30D6">
        <w:trPr>
          <w:trHeight w:val="219"/>
        </w:trPr>
        <w:tc>
          <w:tcPr>
            <w:tcW w:w="3510" w:type="dxa"/>
            <w:gridSpan w:val="6"/>
            <w:vMerge/>
          </w:tcPr>
          <w:p w:rsidR="00FF30D6" w:rsidRDefault="00FF30D6" w:rsidP="00FF30D6">
            <w:pPr>
              <w:jc w:val="both"/>
              <w:rPr>
                <w:sz w:val="20"/>
                <w:szCs w:val="20"/>
              </w:rPr>
            </w:pPr>
          </w:p>
        </w:tc>
        <w:tc>
          <w:tcPr>
            <w:tcW w:w="1701" w:type="dxa"/>
            <w:gridSpan w:val="3"/>
          </w:tcPr>
          <w:p w:rsidR="00FF30D6" w:rsidRDefault="00FF30D6" w:rsidP="00FF30D6">
            <w:pPr>
              <w:rPr>
                <w:sz w:val="20"/>
                <w:szCs w:val="20"/>
              </w:rPr>
            </w:pPr>
            <w:r>
              <w:rPr>
                <w:sz w:val="20"/>
                <w:szCs w:val="20"/>
              </w:rPr>
              <w:t>В аппликации</w:t>
            </w:r>
          </w:p>
        </w:tc>
        <w:tc>
          <w:tcPr>
            <w:tcW w:w="1418" w:type="dxa"/>
            <w:gridSpan w:val="3"/>
          </w:tcPr>
          <w:p w:rsidR="00FF30D6" w:rsidRDefault="00FF30D6" w:rsidP="00FF30D6">
            <w:pPr>
              <w:rPr>
                <w:sz w:val="20"/>
                <w:szCs w:val="20"/>
              </w:rPr>
            </w:pPr>
            <w:r>
              <w:rPr>
                <w:sz w:val="20"/>
                <w:szCs w:val="20"/>
              </w:rPr>
              <w:t>В рисовании</w:t>
            </w:r>
          </w:p>
        </w:tc>
        <w:tc>
          <w:tcPr>
            <w:tcW w:w="1627" w:type="dxa"/>
            <w:gridSpan w:val="5"/>
          </w:tcPr>
          <w:p w:rsidR="00FF30D6" w:rsidRDefault="00FF30D6" w:rsidP="00FF30D6">
            <w:pPr>
              <w:jc w:val="both"/>
              <w:rPr>
                <w:sz w:val="20"/>
                <w:szCs w:val="20"/>
              </w:rPr>
            </w:pPr>
            <w:proofErr w:type="spellStart"/>
            <w:proofErr w:type="gramStart"/>
            <w:r>
              <w:rPr>
                <w:sz w:val="20"/>
                <w:szCs w:val="20"/>
              </w:rPr>
              <w:t>Конструирова-нии</w:t>
            </w:r>
            <w:proofErr w:type="spellEnd"/>
            <w:proofErr w:type="gramEnd"/>
            <w:r>
              <w:rPr>
                <w:sz w:val="20"/>
                <w:szCs w:val="20"/>
              </w:rPr>
              <w:t xml:space="preserve"> из готовых геометрических форм.</w:t>
            </w:r>
          </w:p>
          <w:p w:rsidR="00FF30D6" w:rsidRDefault="00FF30D6" w:rsidP="00FF30D6">
            <w:pPr>
              <w:jc w:val="both"/>
              <w:rPr>
                <w:sz w:val="20"/>
                <w:szCs w:val="20"/>
              </w:rPr>
            </w:pPr>
            <w:proofErr w:type="spellStart"/>
            <w:proofErr w:type="gramStart"/>
            <w:r>
              <w:rPr>
                <w:sz w:val="20"/>
                <w:szCs w:val="20"/>
              </w:rPr>
              <w:t>Конструирова-ние</w:t>
            </w:r>
            <w:proofErr w:type="spellEnd"/>
            <w:proofErr w:type="gramEnd"/>
            <w:r>
              <w:rPr>
                <w:sz w:val="20"/>
                <w:szCs w:val="20"/>
              </w:rPr>
              <w:t xml:space="preserve"> из бумаги</w:t>
            </w:r>
          </w:p>
        </w:tc>
        <w:tc>
          <w:tcPr>
            <w:tcW w:w="1491" w:type="dxa"/>
          </w:tcPr>
          <w:p w:rsidR="00FF30D6" w:rsidRDefault="00FF30D6" w:rsidP="00FF30D6">
            <w:pPr>
              <w:jc w:val="both"/>
              <w:rPr>
                <w:sz w:val="20"/>
                <w:szCs w:val="20"/>
              </w:rPr>
            </w:pPr>
            <w:r>
              <w:rPr>
                <w:sz w:val="20"/>
                <w:szCs w:val="20"/>
              </w:rPr>
              <w:t>Создание объемного образа в лепке</w:t>
            </w:r>
          </w:p>
        </w:tc>
      </w:tr>
      <w:tr w:rsidR="00FF30D6" w:rsidRPr="004E22E6" w:rsidTr="00FF30D6">
        <w:tc>
          <w:tcPr>
            <w:tcW w:w="9747" w:type="dxa"/>
            <w:gridSpan w:val="18"/>
          </w:tcPr>
          <w:p w:rsidR="00FF30D6" w:rsidRPr="004E22E6" w:rsidRDefault="00FF30D6" w:rsidP="00FF30D6">
            <w:pPr>
              <w:rPr>
                <w:b/>
                <w:highlight w:val="yellow"/>
              </w:rPr>
            </w:pPr>
            <w:r w:rsidRPr="00310FF9">
              <w:rPr>
                <w:b/>
                <w:sz w:val="20"/>
              </w:rPr>
              <w:t xml:space="preserve">Принципы </w:t>
            </w:r>
          </w:p>
        </w:tc>
      </w:tr>
      <w:tr w:rsidR="00FF30D6" w:rsidRPr="007262EF" w:rsidTr="00FF30D6">
        <w:tc>
          <w:tcPr>
            <w:tcW w:w="1809" w:type="dxa"/>
          </w:tcPr>
          <w:p w:rsidR="00FF30D6" w:rsidRPr="00DE0D47" w:rsidRDefault="00FF30D6" w:rsidP="00FF30D6">
            <w:pPr>
              <w:jc w:val="both"/>
              <w:rPr>
                <w:sz w:val="20"/>
                <w:szCs w:val="20"/>
              </w:rPr>
            </w:pPr>
            <w:r>
              <w:rPr>
                <w:sz w:val="20"/>
                <w:szCs w:val="20"/>
              </w:rPr>
              <w:t xml:space="preserve">Принцип </w:t>
            </w:r>
            <w:r w:rsidRPr="00320B4F">
              <w:rPr>
                <w:sz w:val="18"/>
                <w:szCs w:val="18"/>
              </w:rPr>
              <w:t>последовательности и систематичности</w:t>
            </w:r>
          </w:p>
        </w:tc>
        <w:tc>
          <w:tcPr>
            <w:tcW w:w="1276" w:type="dxa"/>
            <w:gridSpan w:val="4"/>
          </w:tcPr>
          <w:p w:rsidR="00FF30D6" w:rsidRPr="00F37DDF" w:rsidRDefault="00FF30D6" w:rsidP="00FF30D6">
            <w:pPr>
              <w:jc w:val="both"/>
              <w:rPr>
                <w:sz w:val="20"/>
                <w:szCs w:val="20"/>
              </w:rPr>
            </w:pPr>
            <w:r>
              <w:rPr>
                <w:sz w:val="20"/>
                <w:szCs w:val="20"/>
              </w:rPr>
              <w:t>Принцип доступности материала</w:t>
            </w:r>
          </w:p>
        </w:tc>
        <w:tc>
          <w:tcPr>
            <w:tcW w:w="1701" w:type="dxa"/>
            <w:gridSpan w:val="3"/>
          </w:tcPr>
          <w:p w:rsidR="00FF30D6" w:rsidRPr="00F37DDF" w:rsidRDefault="00FF30D6" w:rsidP="00FF30D6">
            <w:pPr>
              <w:jc w:val="both"/>
              <w:rPr>
                <w:sz w:val="20"/>
                <w:szCs w:val="20"/>
              </w:rPr>
            </w:pPr>
            <w:r>
              <w:rPr>
                <w:sz w:val="20"/>
                <w:szCs w:val="20"/>
              </w:rPr>
              <w:t xml:space="preserve">Принцип построения программного материала от простого к </w:t>
            </w:r>
            <w:proofErr w:type="gramStart"/>
            <w:r>
              <w:rPr>
                <w:sz w:val="20"/>
                <w:szCs w:val="20"/>
              </w:rPr>
              <w:t>сложному</w:t>
            </w:r>
            <w:proofErr w:type="gramEnd"/>
          </w:p>
        </w:tc>
        <w:tc>
          <w:tcPr>
            <w:tcW w:w="1559" w:type="dxa"/>
            <w:gridSpan w:val="3"/>
          </w:tcPr>
          <w:p w:rsidR="00FF30D6" w:rsidRPr="00E11790" w:rsidRDefault="00FF30D6" w:rsidP="00FF30D6">
            <w:pPr>
              <w:jc w:val="both"/>
              <w:rPr>
                <w:sz w:val="20"/>
                <w:szCs w:val="20"/>
              </w:rPr>
            </w:pPr>
            <w:r>
              <w:rPr>
                <w:sz w:val="20"/>
                <w:szCs w:val="20"/>
              </w:rPr>
              <w:t>Принцип повторности материала</w:t>
            </w:r>
          </w:p>
        </w:tc>
        <w:tc>
          <w:tcPr>
            <w:tcW w:w="1843" w:type="dxa"/>
            <w:gridSpan w:val="5"/>
          </w:tcPr>
          <w:p w:rsidR="00FF30D6" w:rsidRPr="00E11790" w:rsidRDefault="00FF30D6" w:rsidP="00FF30D6">
            <w:pPr>
              <w:jc w:val="both"/>
              <w:rPr>
                <w:sz w:val="20"/>
                <w:szCs w:val="20"/>
              </w:rPr>
            </w:pPr>
            <w:r>
              <w:rPr>
                <w:sz w:val="20"/>
                <w:szCs w:val="20"/>
              </w:rPr>
              <w:t xml:space="preserve">Принцип активизации у детей проявления интереса к </w:t>
            </w:r>
            <w:proofErr w:type="gramStart"/>
            <w:r>
              <w:rPr>
                <w:sz w:val="20"/>
                <w:szCs w:val="20"/>
              </w:rPr>
              <w:t>прекрасному</w:t>
            </w:r>
            <w:proofErr w:type="gramEnd"/>
            <w:r>
              <w:rPr>
                <w:sz w:val="20"/>
                <w:szCs w:val="20"/>
              </w:rPr>
              <w:t xml:space="preserve"> в окружающем мире.</w:t>
            </w:r>
          </w:p>
        </w:tc>
        <w:tc>
          <w:tcPr>
            <w:tcW w:w="1559" w:type="dxa"/>
            <w:gridSpan w:val="2"/>
          </w:tcPr>
          <w:p w:rsidR="00FF30D6" w:rsidRPr="007262EF" w:rsidRDefault="00FF30D6" w:rsidP="00FF30D6">
            <w:pPr>
              <w:jc w:val="both"/>
              <w:rPr>
                <w:sz w:val="18"/>
                <w:szCs w:val="18"/>
              </w:rPr>
            </w:pPr>
            <w:r>
              <w:rPr>
                <w:sz w:val="18"/>
                <w:szCs w:val="18"/>
              </w:rPr>
              <w:t>Принцип формирования интереса детей к народному искусству.</w:t>
            </w:r>
          </w:p>
        </w:tc>
      </w:tr>
      <w:tr w:rsidR="00FF30D6" w:rsidRPr="004E22E6" w:rsidTr="00FF30D6">
        <w:tc>
          <w:tcPr>
            <w:tcW w:w="9747" w:type="dxa"/>
            <w:gridSpan w:val="18"/>
          </w:tcPr>
          <w:p w:rsidR="00FF30D6" w:rsidRPr="004E22E6" w:rsidRDefault="00FF30D6" w:rsidP="00FF30D6">
            <w:pPr>
              <w:rPr>
                <w:b/>
                <w:highlight w:val="yellow"/>
              </w:rPr>
            </w:pPr>
            <w:r w:rsidRPr="00310FF9">
              <w:rPr>
                <w:b/>
                <w:sz w:val="20"/>
              </w:rPr>
              <w:t>Интеграция образовательных областей</w:t>
            </w:r>
          </w:p>
        </w:tc>
      </w:tr>
      <w:tr w:rsidR="00FF30D6" w:rsidRPr="004E22E6" w:rsidTr="00FF30D6">
        <w:tc>
          <w:tcPr>
            <w:tcW w:w="2235" w:type="dxa"/>
            <w:gridSpan w:val="4"/>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1701" w:type="dxa"/>
            <w:gridSpan w:val="3"/>
          </w:tcPr>
          <w:p w:rsidR="00FF30D6" w:rsidRPr="004E22E6" w:rsidRDefault="00FF30D6" w:rsidP="00FF30D6">
            <w:pPr>
              <w:jc w:val="both"/>
              <w:rPr>
                <w:sz w:val="20"/>
                <w:szCs w:val="20"/>
              </w:rPr>
            </w:pPr>
            <w:r>
              <w:rPr>
                <w:sz w:val="20"/>
                <w:szCs w:val="20"/>
              </w:rPr>
              <w:t xml:space="preserve">Познавательное развитие </w:t>
            </w:r>
          </w:p>
        </w:tc>
        <w:tc>
          <w:tcPr>
            <w:tcW w:w="1701" w:type="dxa"/>
            <w:gridSpan w:val="3"/>
          </w:tcPr>
          <w:p w:rsidR="00FF30D6" w:rsidRPr="004E22E6" w:rsidRDefault="00FF30D6" w:rsidP="00FF30D6">
            <w:pPr>
              <w:jc w:val="both"/>
              <w:rPr>
                <w:sz w:val="20"/>
                <w:szCs w:val="20"/>
              </w:rPr>
            </w:pPr>
            <w:r>
              <w:rPr>
                <w:sz w:val="20"/>
                <w:szCs w:val="20"/>
              </w:rPr>
              <w:t xml:space="preserve">Речевое </w:t>
            </w:r>
            <w:r w:rsidRPr="004E22E6">
              <w:rPr>
                <w:sz w:val="20"/>
                <w:szCs w:val="20"/>
              </w:rPr>
              <w:t>развитие</w:t>
            </w:r>
          </w:p>
        </w:tc>
        <w:tc>
          <w:tcPr>
            <w:tcW w:w="2523" w:type="dxa"/>
            <w:gridSpan w:val="5"/>
          </w:tcPr>
          <w:p w:rsidR="00FF30D6" w:rsidRDefault="00FF30D6" w:rsidP="00FF30D6">
            <w:pPr>
              <w:jc w:val="both"/>
              <w:rPr>
                <w:sz w:val="20"/>
                <w:szCs w:val="20"/>
              </w:rPr>
            </w:pPr>
            <w:r w:rsidRPr="004E22E6">
              <w:rPr>
                <w:sz w:val="20"/>
                <w:szCs w:val="20"/>
              </w:rPr>
              <w:t>Художественно-</w:t>
            </w:r>
          </w:p>
          <w:p w:rsidR="00FF30D6" w:rsidRPr="004E22E6" w:rsidRDefault="00FF30D6" w:rsidP="00FF30D6">
            <w:pPr>
              <w:jc w:val="both"/>
              <w:rPr>
                <w:sz w:val="20"/>
                <w:szCs w:val="20"/>
              </w:rPr>
            </w:pPr>
            <w:r w:rsidRPr="004E22E6">
              <w:rPr>
                <w:sz w:val="20"/>
                <w:szCs w:val="20"/>
              </w:rPr>
              <w:t>эстетическое развитие</w:t>
            </w:r>
          </w:p>
        </w:tc>
        <w:tc>
          <w:tcPr>
            <w:tcW w:w="1587" w:type="dxa"/>
            <w:gridSpan w:val="3"/>
          </w:tcPr>
          <w:p w:rsidR="00FF30D6" w:rsidRDefault="00FF30D6" w:rsidP="00FF30D6">
            <w:pPr>
              <w:rPr>
                <w:sz w:val="20"/>
                <w:szCs w:val="20"/>
              </w:rPr>
            </w:pPr>
          </w:p>
          <w:p w:rsidR="00FF30D6" w:rsidRPr="004E22E6" w:rsidRDefault="00FF30D6" w:rsidP="00FF30D6">
            <w:pPr>
              <w:jc w:val="both"/>
              <w:rPr>
                <w:sz w:val="20"/>
                <w:szCs w:val="20"/>
              </w:rPr>
            </w:pPr>
            <w:r>
              <w:rPr>
                <w:sz w:val="20"/>
                <w:szCs w:val="20"/>
              </w:rPr>
              <w:t xml:space="preserve">Музыка </w:t>
            </w:r>
          </w:p>
        </w:tc>
      </w:tr>
      <w:tr w:rsidR="00FF30D6" w:rsidRPr="004E22E6" w:rsidTr="00FF30D6">
        <w:tc>
          <w:tcPr>
            <w:tcW w:w="9747" w:type="dxa"/>
            <w:gridSpan w:val="18"/>
          </w:tcPr>
          <w:p w:rsidR="00FF30D6" w:rsidRPr="004E22E6" w:rsidRDefault="00FF30D6" w:rsidP="00FF30D6">
            <w:pPr>
              <w:rPr>
                <w:b/>
                <w:sz w:val="20"/>
                <w:szCs w:val="20"/>
              </w:rPr>
            </w:pPr>
            <w:r w:rsidRPr="004E22E6">
              <w:rPr>
                <w:b/>
                <w:sz w:val="20"/>
                <w:szCs w:val="20"/>
              </w:rPr>
              <w:t>Методы и</w:t>
            </w:r>
            <w:r>
              <w:rPr>
                <w:b/>
                <w:sz w:val="20"/>
                <w:szCs w:val="20"/>
              </w:rPr>
              <w:t xml:space="preserve"> приемы художественного творчества</w:t>
            </w:r>
          </w:p>
        </w:tc>
      </w:tr>
      <w:tr w:rsidR="00FF30D6" w:rsidRPr="0084128E" w:rsidTr="00FF30D6">
        <w:tc>
          <w:tcPr>
            <w:tcW w:w="2093" w:type="dxa"/>
            <w:gridSpan w:val="3"/>
          </w:tcPr>
          <w:p w:rsidR="00FF30D6" w:rsidRDefault="00FF30D6" w:rsidP="00FF30D6">
            <w:pPr>
              <w:jc w:val="both"/>
              <w:rPr>
                <w:sz w:val="20"/>
                <w:szCs w:val="20"/>
              </w:rPr>
            </w:pPr>
            <w:proofErr w:type="gramStart"/>
            <w:r w:rsidRPr="004B6E8B">
              <w:rPr>
                <w:b/>
                <w:sz w:val="20"/>
                <w:szCs w:val="20"/>
              </w:rPr>
              <w:lastRenderedPageBreak/>
              <w:t>Словесные методы</w:t>
            </w:r>
            <w:r>
              <w:rPr>
                <w:sz w:val="20"/>
                <w:szCs w:val="20"/>
              </w:rPr>
              <w:t xml:space="preserve">: (чтение и рассказывание художественных произведений, обобщающая беседа в начале НОД, использование художественной литературы, короткие стихотворения, отрывки из художественных  произведений, загадки, </w:t>
            </w:r>
            <w:proofErr w:type="spellStart"/>
            <w:r>
              <w:rPr>
                <w:sz w:val="20"/>
                <w:szCs w:val="20"/>
              </w:rPr>
              <w:t>потешки</w:t>
            </w:r>
            <w:proofErr w:type="spellEnd"/>
            <w:r>
              <w:rPr>
                <w:sz w:val="20"/>
                <w:szCs w:val="20"/>
              </w:rPr>
              <w:t>, сказки; Использование синтеза искусств и интеграции видов деятельности – составление рассказа по картине, придумывание истории, загадки, рассматривание сюжета, подбор музыкального сопровождения, звуков к образу («озвученные картинки»).</w:t>
            </w:r>
            <w:proofErr w:type="gramEnd"/>
          </w:p>
          <w:p w:rsidR="00FF30D6" w:rsidRDefault="00FF30D6" w:rsidP="00FF30D6">
            <w:pPr>
              <w:jc w:val="both"/>
              <w:rPr>
                <w:sz w:val="20"/>
                <w:szCs w:val="20"/>
              </w:rPr>
            </w:pPr>
            <w:r>
              <w:rPr>
                <w:sz w:val="20"/>
                <w:szCs w:val="20"/>
              </w:rPr>
              <w:t>объяснение, вопрос).</w:t>
            </w:r>
          </w:p>
          <w:p w:rsidR="00FF30D6" w:rsidRDefault="00FF30D6" w:rsidP="00FF30D6">
            <w:pPr>
              <w:jc w:val="both"/>
              <w:rPr>
                <w:sz w:val="20"/>
                <w:szCs w:val="20"/>
              </w:rPr>
            </w:pPr>
            <w:r>
              <w:rPr>
                <w:b/>
                <w:sz w:val="20"/>
                <w:szCs w:val="20"/>
              </w:rPr>
              <w:t xml:space="preserve">Словесные приемы </w:t>
            </w:r>
            <w:r>
              <w:rPr>
                <w:sz w:val="20"/>
                <w:szCs w:val="20"/>
              </w:rPr>
              <w:t>(указания и пояснения воспитателя в процессе НОД, помощь, объяснение, вопрос).</w:t>
            </w:r>
          </w:p>
          <w:p w:rsidR="00FF30D6" w:rsidRPr="00EE44EF" w:rsidRDefault="00FF30D6" w:rsidP="00FF30D6">
            <w:pPr>
              <w:jc w:val="both"/>
              <w:rPr>
                <w:sz w:val="20"/>
                <w:szCs w:val="20"/>
              </w:rPr>
            </w:pPr>
          </w:p>
        </w:tc>
        <w:tc>
          <w:tcPr>
            <w:tcW w:w="4678" w:type="dxa"/>
            <w:gridSpan w:val="10"/>
          </w:tcPr>
          <w:p w:rsidR="00FF30D6" w:rsidRDefault="00FF30D6" w:rsidP="00FF30D6">
            <w:pPr>
              <w:jc w:val="both"/>
              <w:rPr>
                <w:sz w:val="20"/>
                <w:szCs w:val="20"/>
              </w:rPr>
            </w:pPr>
            <w:proofErr w:type="gramStart"/>
            <w:r>
              <w:rPr>
                <w:b/>
                <w:sz w:val="20"/>
                <w:szCs w:val="20"/>
              </w:rPr>
              <w:t>Наглядные методы: (</w:t>
            </w:r>
            <w:r>
              <w:rPr>
                <w:sz w:val="20"/>
                <w:szCs w:val="20"/>
              </w:rPr>
              <w:t xml:space="preserve">создание ситуации </w:t>
            </w:r>
            <w:proofErr w:type="spellStart"/>
            <w:r>
              <w:rPr>
                <w:sz w:val="20"/>
                <w:szCs w:val="20"/>
              </w:rPr>
              <w:t>упражняемости</w:t>
            </w:r>
            <w:proofErr w:type="spellEnd"/>
            <w:r>
              <w:rPr>
                <w:sz w:val="20"/>
                <w:szCs w:val="20"/>
              </w:rPr>
              <w:t>, для чего в уголке творчества следует предусмотреть варианты раскрасок, заготовки (листы с нанесенным рисунком или его частью), детские журналы с творческими заданиями; размещение на видном месте «</w:t>
            </w:r>
            <w:proofErr w:type="spellStart"/>
            <w:r>
              <w:rPr>
                <w:sz w:val="20"/>
                <w:szCs w:val="20"/>
              </w:rPr>
              <w:t>полуготовых</w:t>
            </w:r>
            <w:proofErr w:type="spellEnd"/>
            <w:r>
              <w:rPr>
                <w:sz w:val="20"/>
                <w:szCs w:val="20"/>
              </w:rPr>
              <w:t xml:space="preserve"> материалов» (листов разной формы и цвета для рисования и аппликации, заготовок с нанесенными фигурами, «незавершенных композиций» - художественный материал для индивидуальной и коллективной работы);</w:t>
            </w:r>
            <w:proofErr w:type="gramEnd"/>
            <w:r>
              <w:rPr>
                <w:sz w:val="20"/>
                <w:szCs w:val="20"/>
              </w:rPr>
              <w:t xml:space="preserve"> использование так называемых пооперационных карт (карт или схем сложения) в процессе лепки, аппликации, конструирования.</w:t>
            </w:r>
          </w:p>
          <w:p w:rsidR="00FF30D6" w:rsidRDefault="00FF30D6" w:rsidP="00FF30D6">
            <w:pPr>
              <w:jc w:val="both"/>
              <w:rPr>
                <w:sz w:val="20"/>
                <w:szCs w:val="20"/>
              </w:rPr>
            </w:pPr>
            <w:r>
              <w:rPr>
                <w:sz w:val="20"/>
                <w:szCs w:val="20"/>
              </w:rPr>
              <w:t>В уголке творчества необходимо расположить «сенсорные наборы» (коллекции лоскута или картона разных цветов и оттенков, формы, фактуры) модели с изображением разнообразных форм, фигур, линий, модель «Радуга» (или ее вариант), наборы образных и интересных игрушек разного размера, материала для обследования, рассматривания и обыгрывания)</w:t>
            </w:r>
            <w:proofErr w:type="gramStart"/>
            <w:r>
              <w:rPr>
                <w:sz w:val="20"/>
                <w:szCs w:val="20"/>
              </w:rPr>
              <w:t>.</w:t>
            </w:r>
            <w:r>
              <w:rPr>
                <w:b/>
                <w:sz w:val="20"/>
                <w:szCs w:val="20"/>
              </w:rPr>
              <w:t>Н</w:t>
            </w:r>
            <w:proofErr w:type="gramEnd"/>
            <w:r>
              <w:rPr>
                <w:b/>
                <w:sz w:val="20"/>
                <w:szCs w:val="20"/>
              </w:rPr>
              <w:t>аглядные приемы</w:t>
            </w:r>
            <w:r>
              <w:rPr>
                <w:sz w:val="20"/>
                <w:szCs w:val="20"/>
              </w:rPr>
              <w:t xml:space="preserve"> (показ иллюстрированного материала, Рассматривание ярких книг с иллюстрациями к русским народным сказкам, стихам, в процессе чтения которых педагог обращает внимание детей на изображенный эпизод, выразительность образа, использует интересные описания, сравнения, ассоциации  с детским опытом.</w:t>
            </w:r>
          </w:p>
          <w:p w:rsidR="00FF30D6" w:rsidRPr="00485A20" w:rsidRDefault="00FF30D6" w:rsidP="00FF30D6">
            <w:pPr>
              <w:jc w:val="both"/>
              <w:rPr>
                <w:sz w:val="20"/>
                <w:szCs w:val="20"/>
              </w:rPr>
            </w:pPr>
            <w:r>
              <w:rPr>
                <w:sz w:val="20"/>
                <w:szCs w:val="20"/>
              </w:rPr>
              <w:t>Рассматривание, обсуждение, обыгрывание разнообразных эстетически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w:t>
            </w:r>
            <w:proofErr w:type="gramStart"/>
            <w:r>
              <w:rPr>
                <w:sz w:val="20"/>
                <w:szCs w:val="20"/>
              </w:rPr>
              <w:t xml:space="preserve"> ,</w:t>
            </w:r>
            <w:proofErr w:type="gramEnd"/>
            <w:r>
              <w:rPr>
                <w:sz w:val="20"/>
                <w:szCs w:val="20"/>
              </w:rPr>
              <w:t xml:space="preserve"> а также «проектирование» с их помощью фрагментов среды (кукольного уголка).</w:t>
            </w:r>
          </w:p>
        </w:tc>
        <w:tc>
          <w:tcPr>
            <w:tcW w:w="2976" w:type="dxa"/>
            <w:gridSpan w:val="5"/>
          </w:tcPr>
          <w:p w:rsidR="00FF30D6" w:rsidRDefault="00FF30D6" w:rsidP="00FF30D6">
            <w:pPr>
              <w:jc w:val="both"/>
              <w:rPr>
                <w:sz w:val="20"/>
                <w:szCs w:val="20"/>
              </w:rPr>
            </w:pPr>
            <w:proofErr w:type="gramStart"/>
            <w:r>
              <w:rPr>
                <w:b/>
                <w:sz w:val="20"/>
                <w:szCs w:val="20"/>
              </w:rPr>
              <w:t>Практические методы</w:t>
            </w:r>
            <w:r>
              <w:rPr>
                <w:sz w:val="20"/>
                <w:szCs w:val="20"/>
              </w:rPr>
              <w:t>: (экспериментирование с изобразительными материалами («Во что можно превратить отпечаток ладошки?», «Можно ли рисовать вишневым соком, (помадой)?», « Какие бывают линии?»), использование сочетаний уже освоенных детьми техник и материалов  (дорисовать гуашевый рисунок цветными фломастерами, к рисунку добавить элементы аппликации (ватные шарики, кусочки смятой бумаги, соль, песок, конфетти), в рисовании) отпечатки ладони, предметов, картофельных штампов), в лепке (цветное тесто, влажная вата</w:t>
            </w:r>
            <w:proofErr w:type="gramEnd"/>
            <w:r>
              <w:rPr>
                <w:sz w:val="20"/>
                <w:szCs w:val="20"/>
              </w:rPr>
              <w:t xml:space="preserve"> и т.п.)</w:t>
            </w:r>
          </w:p>
          <w:p w:rsidR="00FF30D6" w:rsidRPr="0084128E" w:rsidRDefault="00FF30D6" w:rsidP="00FF30D6">
            <w:pPr>
              <w:jc w:val="both"/>
              <w:rPr>
                <w:sz w:val="20"/>
                <w:szCs w:val="20"/>
              </w:rPr>
            </w:pPr>
            <w:proofErr w:type="gramStart"/>
            <w:r w:rsidRPr="00485A20">
              <w:rPr>
                <w:b/>
                <w:sz w:val="20"/>
                <w:szCs w:val="20"/>
              </w:rPr>
              <w:t>Игровые приемы</w:t>
            </w:r>
            <w:r>
              <w:rPr>
                <w:sz w:val="20"/>
                <w:szCs w:val="20"/>
              </w:rPr>
              <w:t xml:space="preserve"> (настольно-печатные игры для развития умений различать, сравнивать узоры, элементы, формы («Народные промыслы», «Найди формы», «Подбери цвета»), разнообразные </w:t>
            </w:r>
            <w:proofErr w:type="spellStart"/>
            <w:r>
              <w:rPr>
                <w:sz w:val="20"/>
                <w:szCs w:val="20"/>
              </w:rPr>
              <w:t>пазлы</w:t>
            </w:r>
            <w:proofErr w:type="spellEnd"/>
            <w:r>
              <w:rPr>
                <w:sz w:val="20"/>
                <w:szCs w:val="20"/>
              </w:rPr>
              <w:t>.</w:t>
            </w:r>
            <w:proofErr w:type="gramEnd"/>
            <w:r>
              <w:rPr>
                <w:sz w:val="20"/>
                <w:szCs w:val="20"/>
              </w:rPr>
              <w:t xml:space="preserve"> Упражнения и игры, направленные на развитие творческих  и эстетических способностей: «не дорисованные картинки», «Превратим предметы в героев сказок», «На что похоже?». Упражнения  и игры, способствующие обогащению сенсорного опыта, развитию обследовательских действий, аналитических умений, освоению сенсорных эталонов, что является важным в данной возрастной группе. </w:t>
            </w:r>
          </w:p>
        </w:tc>
      </w:tr>
    </w:tbl>
    <w:p w:rsidR="00564FE9" w:rsidRDefault="00564FE9" w:rsidP="004B31B9">
      <w:pPr>
        <w:pStyle w:val="12"/>
        <w:ind w:left="0"/>
        <w:jc w:val="center"/>
        <w:rPr>
          <w:i/>
          <w:sz w:val="24"/>
          <w:szCs w:val="24"/>
        </w:rPr>
      </w:pPr>
      <w:r>
        <w:rPr>
          <w:i/>
          <w:sz w:val="24"/>
          <w:szCs w:val="24"/>
        </w:rPr>
        <w:t>Направление «Изобразительная деятельность» и «Конструктивно - модельная деятельность»</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
        <w:gridCol w:w="284"/>
        <w:gridCol w:w="709"/>
        <w:gridCol w:w="1559"/>
        <w:gridCol w:w="142"/>
        <w:gridCol w:w="425"/>
        <w:gridCol w:w="1843"/>
        <w:gridCol w:w="142"/>
        <w:gridCol w:w="283"/>
        <w:gridCol w:w="2410"/>
      </w:tblGrid>
      <w:tr w:rsidR="00564FE9" w:rsidRPr="007061A1" w:rsidTr="00AF1B0D">
        <w:tc>
          <w:tcPr>
            <w:tcW w:w="10207" w:type="dxa"/>
            <w:gridSpan w:val="11"/>
          </w:tcPr>
          <w:p w:rsidR="00564FE9" w:rsidRPr="007061A1" w:rsidRDefault="00564FE9" w:rsidP="00AF1B0D">
            <w:pPr>
              <w:rPr>
                <w:b/>
              </w:rPr>
            </w:pPr>
            <w:r w:rsidRPr="007061A1">
              <w:rPr>
                <w:b/>
              </w:rPr>
              <w:t>Основные направления работы</w:t>
            </w:r>
          </w:p>
        </w:tc>
      </w:tr>
      <w:tr w:rsidR="00564FE9" w:rsidRPr="007061A1" w:rsidTr="00564FE9">
        <w:trPr>
          <w:trHeight w:val="230"/>
        </w:trPr>
        <w:tc>
          <w:tcPr>
            <w:tcW w:w="10207" w:type="dxa"/>
            <w:gridSpan w:val="11"/>
          </w:tcPr>
          <w:p w:rsidR="00564FE9" w:rsidRPr="007061A1" w:rsidRDefault="00564FE9" w:rsidP="00AF1B0D">
            <w:r w:rsidRPr="007061A1">
              <w:t>Развитие изобразительной деятельности и детского творчества</w:t>
            </w:r>
          </w:p>
        </w:tc>
      </w:tr>
      <w:tr w:rsidR="00564FE9" w:rsidRPr="007061A1" w:rsidTr="00564FE9">
        <w:trPr>
          <w:trHeight w:val="184"/>
        </w:trPr>
        <w:tc>
          <w:tcPr>
            <w:tcW w:w="10207" w:type="dxa"/>
            <w:gridSpan w:val="11"/>
          </w:tcPr>
          <w:p w:rsidR="00564FE9" w:rsidRPr="007061A1" w:rsidRDefault="00564FE9" w:rsidP="00AF1B0D">
            <w:r w:rsidRPr="007061A1">
              <w:t>Изобразительно-выразительные умения</w:t>
            </w:r>
          </w:p>
        </w:tc>
      </w:tr>
      <w:tr w:rsidR="00564FE9" w:rsidRPr="007061A1" w:rsidTr="00564FE9">
        <w:trPr>
          <w:trHeight w:val="199"/>
        </w:trPr>
        <w:tc>
          <w:tcPr>
            <w:tcW w:w="10207" w:type="dxa"/>
            <w:gridSpan w:val="11"/>
          </w:tcPr>
          <w:p w:rsidR="00564FE9" w:rsidRPr="007061A1" w:rsidRDefault="00564FE9" w:rsidP="00AF1B0D">
            <w:r w:rsidRPr="007061A1">
              <w:t>Технические умения</w:t>
            </w:r>
          </w:p>
        </w:tc>
      </w:tr>
      <w:tr w:rsidR="00564FE9" w:rsidRPr="007061A1" w:rsidTr="00564FE9">
        <w:trPr>
          <w:trHeight w:val="219"/>
        </w:trPr>
        <w:tc>
          <w:tcPr>
            <w:tcW w:w="2410" w:type="dxa"/>
            <w:gridSpan w:val="2"/>
          </w:tcPr>
          <w:p w:rsidR="00564FE9" w:rsidRPr="007061A1" w:rsidRDefault="00564FE9" w:rsidP="00AF1B0D">
            <w:r w:rsidRPr="007061A1">
              <w:t xml:space="preserve"> Аппликация</w:t>
            </w:r>
          </w:p>
        </w:tc>
        <w:tc>
          <w:tcPr>
            <w:tcW w:w="2694" w:type="dxa"/>
            <w:gridSpan w:val="4"/>
          </w:tcPr>
          <w:p w:rsidR="00564FE9" w:rsidRPr="007061A1" w:rsidRDefault="00564FE9" w:rsidP="00AF1B0D">
            <w:r w:rsidRPr="007061A1">
              <w:t>Рисование</w:t>
            </w:r>
          </w:p>
        </w:tc>
        <w:tc>
          <w:tcPr>
            <w:tcW w:w="2268" w:type="dxa"/>
            <w:gridSpan w:val="2"/>
          </w:tcPr>
          <w:p w:rsidR="00564FE9" w:rsidRPr="007061A1" w:rsidRDefault="00564FE9" w:rsidP="00AF1B0D">
            <w:pPr>
              <w:jc w:val="both"/>
            </w:pPr>
            <w:r w:rsidRPr="007061A1">
              <w:t xml:space="preserve">Лепка </w:t>
            </w:r>
          </w:p>
        </w:tc>
        <w:tc>
          <w:tcPr>
            <w:tcW w:w="2835" w:type="dxa"/>
            <w:gridSpan w:val="3"/>
          </w:tcPr>
          <w:p w:rsidR="00564FE9" w:rsidRPr="007061A1" w:rsidRDefault="00564FE9" w:rsidP="00AF1B0D">
            <w:pPr>
              <w:jc w:val="both"/>
            </w:pPr>
            <w:r w:rsidRPr="007061A1">
              <w:t>Констру</w:t>
            </w:r>
            <w:r>
              <w:t>ктивно-модельная деятельность</w:t>
            </w:r>
          </w:p>
        </w:tc>
      </w:tr>
      <w:tr w:rsidR="00564FE9" w:rsidRPr="007061A1" w:rsidTr="00AF1B0D">
        <w:tc>
          <w:tcPr>
            <w:tcW w:w="10207" w:type="dxa"/>
            <w:gridSpan w:val="11"/>
          </w:tcPr>
          <w:p w:rsidR="00564FE9" w:rsidRPr="007061A1" w:rsidRDefault="00564FE9" w:rsidP="00AF1B0D">
            <w:pPr>
              <w:rPr>
                <w:b/>
                <w:highlight w:val="yellow"/>
              </w:rPr>
            </w:pPr>
            <w:r w:rsidRPr="007061A1">
              <w:rPr>
                <w:b/>
              </w:rPr>
              <w:t xml:space="preserve">Принципы </w:t>
            </w:r>
          </w:p>
        </w:tc>
      </w:tr>
      <w:tr w:rsidR="00564FE9" w:rsidRPr="007061A1" w:rsidTr="00AF1B0D">
        <w:tc>
          <w:tcPr>
            <w:tcW w:w="2127" w:type="dxa"/>
          </w:tcPr>
          <w:p w:rsidR="00564FE9" w:rsidRPr="007061A1" w:rsidRDefault="00564FE9" w:rsidP="00AF1B0D">
            <w:pPr>
              <w:jc w:val="both"/>
            </w:pPr>
            <w:r w:rsidRPr="007061A1">
              <w:t>Связи знаний, умений с жизнью, с практикой.</w:t>
            </w:r>
          </w:p>
        </w:tc>
        <w:tc>
          <w:tcPr>
            <w:tcW w:w="1276" w:type="dxa"/>
            <w:gridSpan w:val="3"/>
          </w:tcPr>
          <w:p w:rsidR="00564FE9" w:rsidRPr="007061A1" w:rsidRDefault="00564FE9" w:rsidP="00AF1B0D">
            <w:pPr>
              <w:jc w:val="both"/>
            </w:pPr>
            <w:r w:rsidRPr="007061A1">
              <w:t xml:space="preserve">Доступности </w:t>
            </w:r>
          </w:p>
        </w:tc>
        <w:tc>
          <w:tcPr>
            <w:tcW w:w="2126" w:type="dxa"/>
            <w:gridSpan w:val="3"/>
          </w:tcPr>
          <w:p w:rsidR="00564FE9" w:rsidRPr="007061A1" w:rsidRDefault="00564FE9" w:rsidP="00AF1B0D">
            <w:pPr>
              <w:jc w:val="both"/>
            </w:pPr>
            <w:r w:rsidRPr="007061A1">
              <w:t>Всесторонности, гармоничности в содержании знаний, умений, навыков</w:t>
            </w:r>
          </w:p>
        </w:tc>
        <w:tc>
          <w:tcPr>
            <w:tcW w:w="2268" w:type="dxa"/>
            <w:gridSpan w:val="3"/>
          </w:tcPr>
          <w:p w:rsidR="00564FE9" w:rsidRPr="007061A1" w:rsidRDefault="00564FE9" w:rsidP="00AF1B0D">
            <w:pPr>
              <w:jc w:val="both"/>
            </w:pPr>
            <w:r w:rsidRPr="007061A1">
              <w:t>Целесообразная реализация идей интеграции между разными видами образовательных областей.</w:t>
            </w:r>
          </w:p>
        </w:tc>
        <w:tc>
          <w:tcPr>
            <w:tcW w:w="2410" w:type="dxa"/>
          </w:tcPr>
          <w:p w:rsidR="00564FE9" w:rsidRPr="007061A1" w:rsidRDefault="00564FE9" w:rsidP="00AF1B0D">
            <w:pPr>
              <w:jc w:val="both"/>
            </w:pPr>
            <w:r w:rsidRPr="007061A1">
              <w:t>Последовательности и систематичности</w:t>
            </w:r>
          </w:p>
        </w:tc>
      </w:tr>
      <w:tr w:rsidR="00564FE9" w:rsidRPr="007061A1" w:rsidTr="00AF1B0D">
        <w:tc>
          <w:tcPr>
            <w:tcW w:w="10207" w:type="dxa"/>
            <w:gridSpan w:val="11"/>
          </w:tcPr>
          <w:p w:rsidR="00564FE9" w:rsidRPr="007061A1" w:rsidRDefault="00564FE9" w:rsidP="00AF1B0D">
            <w:pPr>
              <w:rPr>
                <w:b/>
                <w:highlight w:val="yellow"/>
              </w:rPr>
            </w:pPr>
            <w:r w:rsidRPr="007061A1">
              <w:rPr>
                <w:b/>
              </w:rPr>
              <w:lastRenderedPageBreak/>
              <w:t>Интеграция образовательных областей</w:t>
            </w:r>
          </w:p>
        </w:tc>
      </w:tr>
      <w:tr w:rsidR="00564FE9" w:rsidRPr="007061A1" w:rsidTr="00AF1B0D">
        <w:tc>
          <w:tcPr>
            <w:tcW w:w="2694" w:type="dxa"/>
            <w:gridSpan w:val="3"/>
          </w:tcPr>
          <w:p w:rsidR="00564FE9" w:rsidRPr="007061A1" w:rsidRDefault="00564FE9" w:rsidP="00AF1B0D">
            <w:pPr>
              <w:jc w:val="both"/>
            </w:pPr>
            <w:r w:rsidRPr="007061A1">
              <w:t xml:space="preserve"> Социально-коммуникативное развитие </w:t>
            </w:r>
          </w:p>
        </w:tc>
        <w:tc>
          <w:tcPr>
            <w:tcW w:w="2410" w:type="dxa"/>
            <w:gridSpan w:val="3"/>
          </w:tcPr>
          <w:p w:rsidR="00564FE9" w:rsidRPr="007061A1" w:rsidRDefault="00564FE9" w:rsidP="00AF1B0D">
            <w:pPr>
              <w:jc w:val="both"/>
            </w:pPr>
            <w:r w:rsidRPr="007061A1">
              <w:t xml:space="preserve">Познавательное развитие </w:t>
            </w:r>
          </w:p>
        </w:tc>
        <w:tc>
          <w:tcPr>
            <w:tcW w:w="2410" w:type="dxa"/>
            <w:gridSpan w:val="3"/>
          </w:tcPr>
          <w:p w:rsidR="00564FE9" w:rsidRPr="007061A1" w:rsidRDefault="00564FE9" w:rsidP="00AF1B0D">
            <w:pPr>
              <w:jc w:val="both"/>
            </w:pPr>
            <w:r w:rsidRPr="007061A1">
              <w:t xml:space="preserve">Речевое развитие </w:t>
            </w:r>
          </w:p>
        </w:tc>
        <w:tc>
          <w:tcPr>
            <w:tcW w:w="2693" w:type="dxa"/>
            <w:gridSpan w:val="2"/>
          </w:tcPr>
          <w:p w:rsidR="00564FE9" w:rsidRPr="007061A1" w:rsidRDefault="00564FE9" w:rsidP="00AF1B0D">
            <w:pPr>
              <w:jc w:val="both"/>
            </w:pPr>
            <w:r w:rsidRPr="007061A1">
              <w:t>Физическое развитие</w:t>
            </w:r>
          </w:p>
        </w:tc>
      </w:tr>
      <w:tr w:rsidR="00564FE9" w:rsidRPr="007061A1" w:rsidTr="00AF1B0D">
        <w:tc>
          <w:tcPr>
            <w:tcW w:w="10207" w:type="dxa"/>
            <w:gridSpan w:val="11"/>
          </w:tcPr>
          <w:p w:rsidR="00564FE9" w:rsidRPr="007061A1" w:rsidRDefault="00564FE9" w:rsidP="00AF1B0D">
            <w:pPr>
              <w:rPr>
                <w:b/>
              </w:rPr>
            </w:pPr>
            <w:r w:rsidRPr="007061A1">
              <w:rPr>
                <w:b/>
              </w:rPr>
              <w:t>Методы и приемы художественного творчества</w:t>
            </w:r>
          </w:p>
        </w:tc>
      </w:tr>
      <w:tr w:rsidR="00B25DDA" w:rsidRPr="007061A1" w:rsidTr="00AF1B0D">
        <w:tc>
          <w:tcPr>
            <w:tcW w:w="2694" w:type="dxa"/>
            <w:gridSpan w:val="3"/>
          </w:tcPr>
          <w:p w:rsidR="00B25DDA" w:rsidRPr="00564FE9" w:rsidRDefault="00B25DDA" w:rsidP="00564FE9">
            <w:pPr>
              <w:jc w:val="both"/>
              <w:rPr>
                <w:rFonts w:ascii="Calibri" w:hAnsi="Calibri" w:cs="Arial"/>
                <w:color w:val="000000"/>
              </w:rPr>
            </w:pPr>
            <w:r w:rsidRPr="00564FE9">
              <w:rPr>
                <w:color w:val="000000"/>
              </w:rPr>
              <w:t>Экспериментирование.</w:t>
            </w:r>
          </w:p>
          <w:p w:rsidR="00B25DDA" w:rsidRPr="00564FE9" w:rsidRDefault="00B25DDA" w:rsidP="00B25DDA">
            <w:pPr>
              <w:jc w:val="both"/>
              <w:rPr>
                <w:rFonts w:ascii="Calibri" w:hAnsi="Calibri" w:cs="Arial"/>
                <w:color w:val="000000"/>
              </w:rPr>
            </w:pPr>
            <w:r w:rsidRPr="00564FE9">
              <w:rPr>
                <w:color w:val="000000"/>
              </w:rPr>
              <w:t>Рассматривание эстетически привлекательных объектов природы, быта, произведений искусства.</w:t>
            </w:r>
          </w:p>
          <w:p w:rsidR="00B25DDA" w:rsidRPr="00564FE9" w:rsidRDefault="00B25DDA" w:rsidP="00B25DDA">
            <w:pPr>
              <w:jc w:val="both"/>
              <w:rPr>
                <w:rFonts w:ascii="Calibri" w:hAnsi="Calibri" w:cs="Arial"/>
                <w:color w:val="000000"/>
              </w:rPr>
            </w:pPr>
            <w:r w:rsidRPr="00564FE9">
              <w:rPr>
                <w:color w:val="000000"/>
              </w:rPr>
              <w:t>Игры (дидактические, строительные, сюжетно-ролевые).</w:t>
            </w:r>
          </w:p>
          <w:p w:rsidR="00B25DDA" w:rsidRPr="00564FE9" w:rsidRDefault="00B25DDA" w:rsidP="00B25DDA">
            <w:pPr>
              <w:jc w:val="both"/>
              <w:rPr>
                <w:rFonts w:ascii="Calibri" w:hAnsi="Calibri" w:cs="Arial"/>
                <w:color w:val="000000"/>
              </w:rPr>
            </w:pPr>
            <w:r w:rsidRPr="00564FE9">
              <w:rPr>
                <w:color w:val="000000"/>
              </w:rPr>
              <w:t>Проектная деятельность.</w:t>
            </w:r>
          </w:p>
          <w:p w:rsidR="00B25DDA" w:rsidRPr="007061A1" w:rsidRDefault="00B25DDA" w:rsidP="00AF1B0D">
            <w:pPr>
              <w:jc w:val="both"/>
            </w:pPr>
          </w:p>
        </w:tc>
        <w:tc>
          <w:tcPr>
            <w:tcW w:w="2268" w:type="dxa"/>
            <w:gridSpan w:val="2"/>
          </w:tcPr>
          <w:p w:rsidR="00B25DDA" w:rsidRPr="00564FE9" w:rsidRDefault="00B25DDA" w:rsidP="00B25DDA">
            <w:pPr>
              <w:jc w:val="both"/>
              <w:rPr>
                <w:rFonts w:ascii="Calibri" w:hAnsi="Calibri" w:cs="Arial"/>
                <w:color w:val="000000"/>
              </w:rPr>
            </w:pPr>
            <w:r w:rsidRPr="00564FE9">
              <w:rPr>
                <w:color w:val="000000"/>
              </w:rPr>
              <w:t>Наблюдение.</w:t>
            </w:r>
          </w:p>
          <w:p w:rsidR="00B25DDA" w:rsidRPr="00564FE9" w:rsidRDefault="00B25DDA" w:rsidP="00B25DDA">
            <w:pPr>
              <w:jc w:val="both"/>
              <w:rPr>
                <w:rFonts w:ascii="Calibri" w:hAnsi="Calibri" w:cs="Arial"/>
                <w:color w:val="000000"/>
              </w:rPr>
            </w:pPr>
            <w:r w:rsidRPr="00564FE9">
              <w:rPr>
                <w:color w:val="000000"/>
              </w:rPr>
              <w:t>Рассматривание эстетически привлекательных объектов природы, быта, произведений искусства.</w:t>
            </w:r>
          </w:p>
          <w:p w:rsidR="00B25DDA" w:rsidRPr="00564FE9" w:rsidRDefault="00B25DDA" w:rsidP="00B25DDA">
            <w:pPr>
              <w:jc w:val="both"/>
              <w:rPr>
                <w:rFonts w:ascii="Calibri" w:hAnsi="Calibri" w:cs="Arial"/>
                <w:color w:val="000000"/>
              </w:rPr>
            </w:pPr>
            <w:r w:rsidRPr="00564FE9">
              <w:rPr>
                <w:color w:val="000000"/>
              </w:rPr>
              <w:t>Игра.</w:t>
            </w:r>
          </w:p>
          <w:p w:rsidR="00B25DDA" w:rsidRPr="00564FE9" w:rsidRDefault="00B25DDA" w:rsidP="00B25DDA">
            <w:pPr>
              <w:jc w:val="both"/>
              <w:rPr>
                <w:rFonts w:ascii="Calibri" w:hAnsi="Calibri" w:cs="Arial"/>
                <w:color w:val="000000"/>
              </w:rPr>
            </w:pPr>
            <w:r w:rsidRPr="00564FE9">
              <w:rPr>
                <w:color w:val="000000"/>
              </w:rPr>
              <w:t>Игровое упражнение.</w:t>
            </w:r>
          </w:p>
          <w:p w:rsidR="00B25DDA" w:rsidRPr="00564FE9" w:rsidRDefault="00B25DDA" w:rsidP="00B25DDA">
            <w:pPr>
              <w:jc w:val="both"/>
              <w:rPr>
                <w:rFonts w:ascii="Calibri" w:hAnsi="Calibri" w:cs="Arial"/>
                <w:color w:val="000000"/>
              </w:rPr>
            </w:pPr>
            <w:r w:rsidRPr="00564FE9">
              <w:rPr>
                <w:color w:val="000000"/>
              </w:rPr>
              <w:t>Конструирование из песка, природного материала.</w:t>
            </w:r>
          </w:p>
          <w:p w:rsidR="00B25DDA" w:rsidRPr="00564FE9" w:rsidRDefault="00B25DDA" w:rsidP="00B25DDA">
            <w:pPr>
              <w:jc w:val="both"/>
              <w:rPr>
                <w:rFonts w:ascii="Calibri" w:hAnsi="Calibri" w:cs="Arial"/>
                <w:color w:val="000000"/>
              </w:rPr>
            </w:pPr>
            <w:r w:rsidRPr="00564FE9">
              <w:rPr>
                <w:color w:val="000000"/>
              </w:rPr>
              <w:t>Лепка, рисование</w:t>
            </w:r>
            <w:r>
              <w:rPr>
                <w:color w:val="000000"/>
              </w:rPr>
              <w:t>, аппликация</w:t>
            </w:r>
          </w:p>
          <w:p w:rsidR="00B25DDA" w:rsidRPr="007061A1" w:rsidRDefault="00B25DDA" w:rsidP="00AF1B0D">
            <w:pPr>
              <w:jc w:val="both"/>
            </w:pPr>
          </w:p>
        </w:tc>
        <w:tc>
          <w:tcPr>
            <w:tcW w:w="2552" w:type="dxa"/>
            <w:gridSpan w:val="4"/>
          </w:tcPr>
          <w:p w:rsidR="00B25DDA" w:rsidRPr="00564FE9" w:rsidRDefault="00B25DDA" w:rsidP="00B25DDA">
            <w:pPr>
              <w:jc w:val="both"/>
              <w:rPr>
                <w:rFonts w:ascii="Calibri" w:hAnsi="Calibri" w:cs="Arial"/>
                <w:color w:val="000000"/>
              </w:rPr>
            </w:pPr>
            <w:r w:rsidRPr="00564FE9">
              <w:rPr>
                <w:color w:val="000000"/>
              </w:rPr>
              <w:t>Игры (дидактические, строительные, сюжетно-ролевые).</w:t>
            </w:r>
          </w:p>
          <w:p w:rsidR="00B25DDA" w:rsidRPr="00564FE9" w:rsidRDefault="00B25DDA" w:rsidP="00B25DDA">
            <w:pPr>
              <w:jc w:val="both"/>
              <w:rPr>
                <w:rFonts w:ascii="Calibri" w:hAnsi="Calibri" w:cs="Arial"/>
                <w:color w:val="000000"/>
              </w:rPr>
            </w:pPr>
            <w:r w:rsidRPr="00564FE9">
              <w:rPr>
                <w:color w:val="000000"/>
              </w:rPr>
              <w:t>Экспериментирование</w:t>
            </w:r>
          </w:p>
          <w:p w:rsidR="00B25DDA" w:rsidRPr="00564FE9" w:rsidRDefault="00B25DDA" w:rsidP="00B25DDA">
            <w:pPr>
              <w:jc w:val="both"/>
              <w:rPr>
                <w:rFonts w:ascii="Calibri" w:hAnsi="Calibri" w:cs="Arial"/>
                <w:color w:val="000000"/>
              </w:rPr>
            </w:pPr>
            <w:r w:rsidRPr="00564FE9">
              <w:rPr>
                <w:color w:val="000000"/>
              </w:rPr>
              <w:t>Рассматривание эстетически привлекательных объектов природы, быта, произведений искусства.</w:t>
            </w:r>
          </w:p>
          <w:p w:rsidR="00B25DDA" w:rsidRPr="00564FE9" w:rsidRDefault="00B25DDA" w:rsidP="00B25DDA">
            <w:pPr>
              <w:jc w:val="both"/>
              <w:rPr>
                <w:rFonts w:ascii="Calibri" w:hAnsi="Calibri" w:cs="Arial"/>
                <w:color w:val="000000"/>
              </w:rPr>
            </w:pPr>
            <w:r w:rsidRPr="00564FE9">
              <w:rPr>
                <w:color w:val="000000"/>
              </w:rPr>
              <w:t>Самостоятельная изобразительная деятельность, лепка.</w:t>
            </w:r>
          </w:p>
          <w:p w:rsidR="00B25DDA" w:rsidRPr="007061A1" w:rsidRDefault="00B25DDA" w:rsidP="00AF1B0D">
            <w:pPr>
              <w:jc w:val="both"/>
            </w:pPr>
          </w:p>
        </w:tc>
        <w:tc>
          <w:tcPr>
            <w:tcW w:w="2693" w:type="dxa"/>
            <w:gridSpan w:val="2"/>
          </w:tcPr>
          <w:p w:rsidR="00B25DDA" w:rsidRPr="00564FE9" w:rsidRDefault="00B25DDA" w:rsidP="00B25DDA">
            <w:pPr>
              <w:jc w:val="both"/>
              <w:rPr>
                <w:rFonts w:ascii="Calibri" w:hAnsi="Calibri" w:cs="Arial"/>
                <w:color w:val="000000"/>
              </w:rPr>
            </w:pPr>
            <w:r w:rsidRPr="00564FE9">
              <w:rPr>
                <w:color w:val="000000"/>
              </w:rPr>
              <w:t>Создание соответствующей предметно-</w:t>
            </w:r>
            <w:r>
              <w:rPr>
                <w:color w:val="000000"/>
              </w:rPr>
              <w:t>пространственной</w:t>
            </w:r>
            <w:r w:rsidRPr="00564FE9">
              <w:rPr>
                <w:color w:val="000000"/>
              </w:rPr>
              <w:t xml:space="preserve"> развивающей среды.</w:t>
            </w:r>
          </w:p>
          <w:p w:rsidR="00B25DDA" w:rsidRPr="00564FE9" w:rsidRDefault="00B25DDA" w:rsidP="00B25DDA">
            <w:pPr>
              <w:jc w:val="both"/>
              <w:rPr>
                <w:rFonts w:ascii="Calibri" w:hAnsi="Calibri" w:cs="Arial"/>
                <w:color w:val="000000"/>
              </w:rPr>
            </w:pPr>
            <w:r w:rsidRPr="00564FE9">
              <w:rPr>
                <w:color w:val="000000"/>
              </w:rPr>
              <w:t>Проектная деятельность.</w:t>
            </w:r>
          </w:p>
          <w:p w:rsidR="00B25DDA" w:rsidRPr="00564FE9" w:rsidRDefault="00B25DDA" w:rsidP="00B25DDA">
            <w:pPr>
              <w:jc w:val="both"/>
              <w:rPr>
                <w:rFonts w:ascii="Calibri" w:hAnsi="Calibri" w:cs="Arial"/>
                <w:color w:val="000000"/>
              </w:rPr>
            </w:pPr>
            <w:r w:rsidRPr="00564FE9">
              <w:rPr>
                <w:color w:val="000000"/>
              </w:rPr>
              <w:t>Прогулки.</w:t>
            </w:r>
          </w:p>
          <w:p w:rsidR="00B25DDA" w:rsidRPr="00564FE9" w:rsidRDefault="00B25DDA" w:rsidP="00B25DDA">
            <w:pPr>
              <w:jc w:val="both"/>
              <w:rPr>
                <w:rFonts w:ascii="Calibri" w:hAnsi="Calibri" w:cs="Arial"/>
                <w:color w:val="000000"/>
              </w:rPr>
            </w:pPr>
            <w:r w:rsidRPr="00564FE9">
              <w:rPr>
                <w:color w:val="000000"/>
              </w:rPr>
              <w:t>Совместное творчество (рисование, конструирование и др.)</w:t>
            </w:r>
          </w:p>
          <w:p w:rsidR="00B25DDA" w:rsidRPr="00564FE9" w:rsidRDefault="00B25DDA" w:rsidP="00B25DDA">
            <w:pPr>
              <w:jc w:val="both"/>
              <w:rPr>
                <w:rFonts w:ascii="Calibri" w:hAnsi="Calibri" w:cs="Arial"/>
                <w:color w:val="000000"/>
              </w:rPr>
            </w:pPr>
            <w:r w:rsidRPr="00564FE9">
              <w:rPr>
                <w:color w:val="000000"/>
              </w:rPr>
              <w:t>Совместные праздники, развлечения в ДОУ.</w:t>
            </w:r>
          </w:p>
          <w:p w:rsidR="00B25DDA" w:rsidRPr="007061A1" w:rsidRDefault="00B25DDA" w:rsidP="00AF1B0D">
            <w:pPr>
              <w:jc w:val="both"/>
            </w:pPr>
          </w:p>
        </w:tc>
      </w:tr>
    </w:tbl>
    <w:p w:rsidR="009967D8" w:rsidRDefault="007061A1" w:rsidP="0083019C">
      <w:pPr>
        <w:pStyle w:val="12"/>
        <w:ind w:left="0"/>
        <w:rPr>
          <w:i/>
          <w:sz w:val="24"/>
          <w:szCs w:val="24"/>
        </w:rPr>
      </w:pPr>
      <w:r w:rsidRPr="0083019C">
        <w:rPr>
          <w:i/>
          <w:sz w:val="24"/>
          <w:szCs w:val="24"/>
        </w:rPr>
        <w:t>Направление «Музыкальная деятельность»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4"/>
        <w:gridCol w:w="142"/>
        <w:gridCol w:w="567"/>
        <w:gridCol w:w="708"/>
        <w:gridCol w:w="142"/>
        <w:gridCol w:w="284"/>
        <w:gridCol w:w="1275"/>
        <w:gridCol w:w="142"/>
        <w:gridCol w:w="64"/>
        <w:gridCol w:w="1354"/>
        <w:gridCol w:w="283"/>
        <w:gridCol w:w="284"/>
        <w:gridCol w:w="425"/>
        <w:gridCol w:w="131"/>
        <w:gridCol w:w="294"/>
        <w:gridCol w:w="425"/>
        <w:gridCol w:w="1701"/>
      </w:tblGrid>
      <w:tr w:rsidR="00FF30D6" w:rsidRPr="005F2B54" w:rsidTr="004B31B9">
        <w:tc>
          <w:tcPr>
            <w:tcW w:w="10065" w:type="dxa"/>
            <w:gridSpan w:val="18"/>
          </w:tcPr>
          <w:p w:rsidR="00FF30D6" w:rsidRPr="00894679" w:rsidRDefault="00FF30D6" w:rsidP="00FF30D6">
            <w:pPr>
              <w:jc w:val="both"/>
              <w:rPr>
                <w:sz w:val="20"/>
                <w:szCs w:val="20"/>
              </w:rPr>
            </w:pPr>
            <w:r w:rsidRPr="00894679">
              <w:rPr>
                <w:b/>
                <w:sz w:val="20"/>
                <w:szCs w:val="20"/>
              </w:rPr>
              <w:t xml:space="preserve">Основная цель: </w:t>
            </w:r>
            <w:r w:rsidRPr="00894679">
              <w:rPr>
                <w:sz w:val="20"/>
                <w:szCs w:val="20"/>
              </w:rPr>
              <w:t>развитие музыкальности детей и их способности эмоционально воспринимать музыку</w:t>
            </w:r>
          </w:p>
        </w:tc>
      </w:tr>
      <w:tr w:rsidR="00FF30D6" w:rsidRPr="005F2B54" w:rsidTr="004B31B9">
        <w:tc>
          <w:tcPr>
            <w:tcW w:w="10065" w:type="dxa"/>
            <w:gridSpan w:val="18"/>
          </w:tcPr>
          <w:p w:rsidR="00FF30D6" w:rsidRPr="005F2B54" w:rsidRDefault="00FF30D6" w:rsidP="00FF30D6">
            <w:pPr>
              <w:rPr>
                <w:b/>
              </w:rPr>
            </w:pPr>
            <w:r w:rsidRPr="00D32D77">
              <w:rPr>
                <w:b/>
                <w:sz w:val="20"/>
              </w:rPr>
              <w:t>Задачи в области музыкального восприятия – слушания - интерпретации</w:t>
            </w:r>
          </w:p>
        </w:tc>
      </w:tr>
      <w:tr w:rsidR="00FF30D6" w:rsidRPr="00396AB6" w:rsidTr="004B31B9">
        <w:tc>
          <w:tcPr>
            <w:tcW w:w="3687" w:type="dxa"/>
            <w:gridSpan w:val="7"/>
          </w:tcPr>
          <w:p w:rsidR="00FF30D6" w:rsidRPr="00A641C0" w:rsidRDefault="00FF30D6" w:rsidP="00FF30D6">
            <w:pPr>
              <w:jc w:val="both"/>
              <w:rPr>
                <w:sz w:val="20"/>
                <w:szCs w:val="20"/>
              </w:rPr>
            </w:pPr>
            <w:r>
              <w:rPr>
                <w:sz w:val="20"/>
                <w:szCs w:val="20"/>
              </w:rPr>
              <w:t xml:space="preserve">Воспитывать </w:t>
            </w:r>
            <w:proofErr w:type="spellStart"/>
            <w:r>
              <w:rPr>
                <w:sz w:val="20"/>
                <w:szCs w:val="20"/>
              </w:rPr>
              <w:t>слушательскую</w:t>
            </w:r>
            <w:proofErr w:type="spellEnd"/>
            <w:r>
              <w:rPr>
                <w:sz w:val="20"/>
                <w:szCs w:val="20"/>
              </w:rPr>
              <w:t xml:space="preserve"> культуру детей, развивать умение понимать и интерпретировать выразительные средства музыки.</w:t>
            </w:r>
          </w:p>
        </w:tc>
        <w:tc>
          <w:tcPr>
            <w:tcW w:w="3402" w:type="dxa"/>
            <w:gridSpan w:val="6"/>
          </w:tcPr>
          <w:p w:rsidR="00FF30D6" w:rsidRPr="00A641C0" w:rsidRDefault="00FF30D6" w:rsidP="00FF30D6">
            <w:pPr>
              <w:jc w:val="both"/>
              <w:rPr>
                <w:sz w:val="20"/>
                <w:szCs w:val="20"/>
              </w:rPr>
            </w:pPr>
            <w:r>
              <w:rPr>
                <w:sz w:val="20"/>
                <w:szCs w:val="20"/>
              </w:rPr>
              <w:t>Развивать умения дертей общаться и сообщать о себе, своем настроении с помощью музыки.</w:t>
            </w:r>
          </w:p>
        </w:tc>
        <w:tc>
          <w:tcPr>
            <w:tcW w:w="2976" w:type="dxa"/>
            <w:gridSpan w:val="5"/>
          </w:tcPr>
          <w:p w:rsidR="00FF30D6" w:rsidRPr="00894679" w:rsidRDefault="00FF30D6" w:rsidP="00FF30D6">
            <w:pPr>
              <w:jc w:val="both"/>
              <w:rPr>
                <w:sz w:val="20"/>
                <w:szCs w:val="20"/>
              </w:rPr>
            </w:pPr>
            <w:r>
              <w:rPr>
                <w:sz w:val="20"/>
                <w:szCs w:val="20"/>
              </w:rPr>
              <w:t>развивать у дошкольников музыкальный слу</w:t>
            </w:r>
            <w:proofErr w:type="gramStart"/>
            <w:r>
              <w:rPr>
                <w:sz w:val="20"/>
                <w:szCs w:val="20"/>
              </w:rPr>
              <w:t>х-</w:t>
            </w:r>
            <w:proofErr w:type="gramEnd"/>
            <w:r>
              <w:rPr>
                <w:sz w:val="20"/>
                <w:szCs w:val="20"/>
              </w:rPr>
              <w:t xml:space="preserve"> интонационный, мелодический, гармонический, ладовый, способствовать освоению детьми элементарной музыкальной грамоты.</w:t>
            </w:r>
          </w:p>
        </w:tc>
      </w:tr>
      <w:tr w:rsidR="00FF30D6" w:rsidRPr="00AE0430" w:rsidTr="004B31B9">
        <w:tc>
          <w:tcPr>
            <w:tcW w:w="10065" w:type="dxa"/>
            <w:gridSpan w:val="18"/>
          </w:tcPr>
          <w:p w:rsidR="00FF30D6" w:rsidRPr="00AE0430" w:rsidRDefault="00FF30D6" w:rsidP="00FF30D6">
            <w:pPr>
              <w:rPr>
                <w:b/>
              </w:rPr>
            </w:pPr>
            <w:r w:rsidRPr="00D32D77">
              <w:rPr>
                <w:b/>
                <w:sz w:val="20"/>
              </w:rPr>
              <w:t xml:space="preserve">Задачи в области </w:t>
            </w:r>
            <w:proofErr w:type="gramStart"/>
            <w:r w:rsidRPr="00D32D77">
              <w:rPr>
                <w:b/>
                <w:sz w:val="20"/>
              </w:rPr>
              <w:t>музыкального</w:t>
            </w:r>
            <w:proofErr w:type="gramEnd"/>
            <w:r w:rsidRPr="00D32D77">
              <w:rPr>
                <w:b/>
                <w:sz w:val="20"/>
              </w:rPr>
              <w:t xml:space="preserve"> исполнительства-импровизации-творчества</w:t>
            </w:r>
          </w:p>
        </w:tc>
      </w:tr>
      <w:tr w:rsidR="00FF30D6" w:rsidRPr="00AE0430" w:rsidTr="004B31B9">
        <w:tc>
          <w:tcPr>
            <w:tcW w:w="3261" w:type="dxa"/>
            <w:gridSpan w:val="5"/>
          </w:tcPr>
          <w:p w:rsidR="00FF30D6" w:rsidRPr="009F6977" w:rsidRDefault="00FF30D6" w:rsidP="00FF30D6">
            <w:pPr>
              <w:jc w:val="both"/>
              <w:rPr>
                <w:sz w:val="20"/>
                <w:szCs w:val="20"/>
              </w:rPr>
            </w:pPr>
            <w:r>
              <w:rPr>
                <w:sz w:val="20"/>
                <w:szCs w:val="20"/>
              </w:rPr>
              <w:t>Р</w:t>
            </w:r>
            <w:r w:rsidRPr="00894679">
              <w:rPr>
                <w:sz w:val="20"/>
                <w:szCs w:val="20"/>
              </w:rPr>
              <w:t xml:space="preserve">азвивать </w:t>
            </w:r>
            <w:r>
              <w:rPr>
                <w:sz w:val="20"/>
                <w:szCs w:val="20"/>
              </w:rPr>
              <w:t>у детей координацию слуха и голоса, способствовать приобретению ими певческих навыков.</w:t>
            </w:r>
          </w:p>
        </w:tc>
        <w:tc>
          <w:tcPr>
            <w:tcW w:w="1907" w:type="dxa"/>
            <w:gridSpan w:val="5"/>
          </w:tcPr>
          <w:p w:rsidR="00FF30D6" w:rsidRPr="002D60B3" w:rsidRDefault="00FF30D6" w:rsidP="00FF30D6">
            <w:pPr>
              <w:jc w:val="both"/>
              <w:rPr>
                <w:sz w:val="20"/>
                <w:szCs w:val="20"/>
              </w:rPr>
            </w:pPr>
            <w:r>
              <w:rPr>
                <w:sz w:val="20"/>
                <w:szCs w:val="20"/>
              </w:rPr>
              <w:t>Способствовать освоению детьми приемов игры на детских музыкальных инструментах.</w:t>
            </w:r>
          </w:p>
        </w:tc>
        <w:tc>
          <w:tcPr>
            <w:tcW w:w="2477" w:type="dxa"/>
            <w:gridSpan w:val="5"/>
          </w:tcPr>
          <w:p w:rsidR="00FF30D6" w:rsidRPr="002D60B3" w:rsidRDefault="00FF30D6" w:rsidP="00FF30D6">
            <w:pPr>
              <w:jc w:val="both"/>
              <w:rPr>
                <w:sz w:val="20"/>
                <w:szCs w:val="20"/>
              </w:rPr>
            </w:pPr>
            <w:r>
              <w:rPr>
                <w:sz w:val="20"/>
                <w:szCs w:val="20"/>
              </w:rPr>
              <w:t>Способствовать освоению элементов танца т ритмопластики для создания музыкальных двигательных образов в играх и драматизациях.</w:t>
            </w:r>
          </w:p>
        </w:tc>
        <w:tc>
          <w:tcPr>
            <w:tcW w:w="2420" w:type="dxa"/>
            <w:gridSpan w:val="3"/>
          </w:tcPr>
          <w:p w:rsidR="00FF30D6" w:rsidRPr="002D60B3" w:rsidRDefault="00FF30D6" w:rsidP="00FF30D6">
            <w:pPr>
              <w:jc w:val="both"/>
              <w:rPr>
                <w:sz w:val="20"/>
                <w:szCs w:val="20"/>
              </w:rPr>
            </w:pPr>
            <w:r>
              <w:rPr>
                <w:sz w:val="20"/>
                <w:szCs w:val="20"/>
              </w:rPr>
              <w:t>Стимулировать желание ребенка самостоятельно заниматься музыкальной деятельностью.</w:t>
            </w:r>
          </w:p>
        </w:tc>
      </w:tr>
      <w:tr w:rsidR="00FF30D6" w:rsidRPr="00AE0430" w:rsidTr="004B31B9">
        <w:tc>
          <w:tcPr>
            <w:tcW w:w="10065" w:type="dxa"/>
            <w:gridSpan w:val="18"/>
          </w:tcPr>
          <w:p w:rsidR="00FF30D6" w:rsidRPr="00AE0430" w:rsidRDefault="00FF30D6" w:rsidP="00FF30D6">
            <w:pPr>
              <w:rPr>
                <w:b/>
              </w:rPr>
            </w:pPr>
            <w:r w:rsidRPr="00D32D77">
              <w:rPr>
                <w:b/>
                <w:sz w:val="20"/>
              </w:rPr>
              <w:t>Основные направления работы</w:t>
            </w:r>
          </w:p>
        </w:tc>
      </w:tr>
      <w:tr w:rsidR="00FF30D6" w:rsidRPr="00326F5B" w:rsidTr="004B31B9">
        <w:trPr>
          <w:trHeight w:val="937"/>
        </w:trPr>
        <w:tc>
          <w:tcPr>
            <w:tcW w:w="1560" w:type="dxa"/>
          </w:tcPr>
          <w:p w:rsidR="00FF30D6" w:rsidRPr="00326F5B" w:rsidRDefault="00FF30D6" w:rsidP="00FF30D6">
            <w:pPr>
              <w:rPr>
                <w:sz w:val="20"/>
                <w:szCs w:val="20"/>
              </w:rPr>
            </w:pPr>
            <w:r>
              <w:rPr>
                <w:sz w:val="20"/>
                <w:szCs w:val="20"/>
              </w:rPr>
              <w:t xml:space="preserve">Слушание </w:t>
            </w:r>
          </w:p>
        </w:tc>
        <w:tc>
          <w:tcPr>
            <w:tcW w:w="993" w:type="dxa"/>
            <w:gridSpan w:val="3"/>
          </w:tcPr>
          <w:p w:rsidR="00FF30D6" w:rsidRPr="00326F5B" w:rsidRDefault="00FF30D6" w:rsidP="00FF30D6">
            <w:pPr>
              <w:rPr>
                <w:sz w:val="20"/>
                <w:szCs w:val="20"/>
              </w:rPr>
            </w:pPr>
            <w:r>
              <w:rPr>
                <w:sz w:val="20"/>
                <w:szCs w:val="20"/>
              </w:rPr>
              <w:t xml:space="preserve">Пение </w:t>
            </w:r>
          </w:p>
        </w:tc>
        <w:tc>
          <w:tcPr>
            <w:tcW w:w="2551" w:type="dxa"/>
            <w:gridSpan w:val="5"/>
          </w:tcPr>
          <w:p w:rsidR="00FF30D6" w:rsidRPr="00326F5B" w:rsidRDefault="00FF30D6" w:rsidP="00FF30D6">
            <w:pPr>
              <w:jc w:val="both"/>
              <w:rPr>
                <w:sz w:val="20"/>
                <w:szCs w:val="20"/>
              </w:rPr>
            </w:pPr>
            <w:r>
              <w:rPr>
                <w:sz w:val="20"/>
                <w:szCs w:val="20"/>
              </w:rPr>
              <w:t>Музыкально-ритмические движения</w:t>
            </w:r>
          </w:p>
        </w:tc>
        <w:tc>
          <w:tcPr>
            <w:tcW w:w="2835" w:type="dxa"/>
            <w:gridSpan w:val="7"/>
          </w:tcPr>
          <w:p w:rsidR="00FF30D6" w:rsidRPr="00326F5B" w:rsidRDefault="00FF30D6" w:rsidP="00FF30D6">
            <w:pPr>
              <w:jc w:val="both"/>
              <w:rPr>
                <w:sz w:val="20"/>
                <w:szCs w:val="20"/>
              </w:rPr>
            </w:pPr>
            <w:r>
              <w:rPr>
                <w:sz w:val="20"/>
                <w:szCs w:val="20"/>
              </w:rPr>
              <w:t>Игра на детских музыкальных инструментах</w:t>
            </w:r>
          </w:p>
        </w:tc>
        <w:tc>
          <w:tcPr>
            <w:tcW w:w="2126" w:type="dxa"/>
            <w:gridSpan w:val="2"/>
          </w:tcPr>
          <w:p w:rsidR="00FF30D6" w:rsidRPr="00326F5B" w:rsidRDefault="00FF30D6" w:rsidP="00FF30D6">
            <w:pPr>
              <w:jc w:val="both"/>
              <w:rPr>
                <w:sz w:val="20"/>
                <w:szCs w:val="20"/>
              </w:rPr>
            </w:pPr>
            <w:r>
              <w:rPr>
                <w:sz w:val="20"/>
                <w:szCs w:val="20"/>
              </w:rPr>
              <w:t>Развитие творчества: песенного, музыкально-игрового, танцевального</w:t>
            </w:r>
          </w:p>
        </w:tc>
      </w:tr>
      <w:tr w:rsidR="00FF30D6" w:rsidRPr="004E22E6" w:rsidTr="004B31B9">
        <w:tc>
          <w:tcPr>
            <w:tcW w:w="10065" w:type="dxa"/>
            <w:gridSpan w:val="18"/>
          </w:tcPr>
          <w:p w:rsidR="00FF30D6" w:rsidRPr="004E22E6" w:rsidRDefault="00FF30D6" w:rsidP="00FF30D6">
            <w:pPr>
              <w:rPr>
                <w:b/>
                <w:highlight w:val="yellow"/>
              </w:rPr>
            </w:pPr>
            <w:r w:rsidRPr="00D32D77">
              <w:rPr>
                <w:b/>
                <w:sz w:val="20"/>
              </w:rPr>
              <w:t xml:space="preserve">Принципы </w:t>
            </w:r>
          </w:p>
        </w:tc>
      </w:tr>
      <w:tr w:rsidR="00FF30D6" w:rsidRPr="007F7382" w:rsidTr="004B31B9">
        <w:tc>
          <w:tcPr>
            <w:tcW w:w="1986" w:type="dxa"/>
            <w:gridSpan w:val="3"/>
          </w:tcPr>
          <w:p w:rsidR="00FF30D6" w:rsidRPr="00DE0D47" w:rsidRDefault="00FF30D6" w:rsidP="00FF30D6">
            <w:pPr>
              <w:jc w:val="both"/>
              <w:rPr>
                <w:sz w:val="20"/>
                <w:szCs w:val="20"/>
              </w:rPr>
            </w:pPr>
            <w:r>
              <w:rPr>
                <w:sz w:val="20"/>
                <w:szCs w:val="20"/>
              </w:rPr>
              <w:t xml:space="preserve">Принцип создания </w:t>
            </w:r>
            <w:proofErr w:type="spellStart"/>
            <w:proofErr w:type="gramStart"/>
            <w:r>
              <w:rPr>
                <w:sz w:val="20"/>
                <w:szCs w:val="20"/>
              </w:rPr>
              <w:t>непринужден-ной</w:t>
            </w:r>
            <w:proofErr w:type="spellEnd"/>
            <w:proofErr w:type="gramEnd"/>
            <w:r>
              <w:rPr>
                <w:sz w:val="20"/>
                <w:szCs w:val="20"/>
              </w:rPr>
              <w:t xml:space="preserve"> обстановки, в которой ребенок чувствует себя комфортно, </w:t>
            </w:r>
            <w:proofErr w:type="spellStart"/>
            <w:r>
              <w:rPr>
                <w:sz w:val="20"/>
                <w:szCs w:val="20"/>
              </w:rPr>
              <w:t>раскрепощенно</w:t>
            </w:r>
            <w:proofErr w:type="spellEnd"/>
            <w:r>
              <w:rPr>
                <w:sz w:val="20"/>
                <w:szCs w:val="20"/>
              </w:rPr>
              <w:t>.</w:t>
            </w:r>
          </w:p>
        </w:tc>
        <w:tc>
          <w:tcPr>
            <w:tcW w:w="1417" w:type="dxa"/>
            <w:gridSpan w:val="3"/>
          </w:tcPr>
          <w:p w:rsidR="00FF30D6" w:rsidRPr="00CD34D5" w:rsidRDefault="00FF30D6" w:rsidP="00FF30D6">
            <w:pPr>
              <w:jc w:val="both"/>
              <w:rPr>
                <w:sz w:val="20"/>
                <w:szCs w:val="20"/>
              </w:rPr>
            </w:pPr>
            <w:r w:rsidRPr="00CD34D5">
              <w:rPr>
                <w:sz w:val="20"/>
                <w:szCs w:val="20"/>
              </w:rPr>
              <w:t xml:space="preserve">Принцип целостного подхода в решении </w:t>
            </w:r>
            <w:proofErr w:type="spellStart"/>
            <w:proofErr w:type="gramStart"/>
            <w:r w:rsidRPr="00CD34D5">
              <w:rPr>
                <w:sz w:val="20"/>
                <w:szCs w:val="20"/>
              </w:rPr>
              <w:t>педагогичес</w:t>
            </w:r>
            <w:r>
              <w:rPr>
                <w:sz w:val="20"/>
                <w:szCs w:val="20"/>
              </w:rPr>
              <w:t>-</w:t>
            </w:r>
            <w:r w:rsidRPr="00CD34D5">
              <w:rPr>
                <w:sz w:val="20"/>
                <w:szCs w:val="20"/>
              </w:rPr>
              <w:t>ких</w:t>
            </w:r>
            <w:proofErr w:type="spellEnd"/>
            <w:proofErr w:type="gramEnd"/>
            <w:r w:rsidRPr="00CD34D5">
              <w:rPr>
                <w:sz w:val="20"/>
                <w:szCs w:val="20"/>
              </w:rPr>
              <w:t xml:space="preserve"> задач.</w:t>
            </w:r>
          </w:p>
        </w:tc>
        <w:tc>
          <w:tcPr>
            <w:tcW w:w="1701" w:type="dxa"/>
            <w:gridSpan w:val="3"/>
          </w:tcPr>
          <w:p w:rsidR="00FF30D6" w:rsidRPr="00F37DDF" w:rsidRDefault="00FF30D6" w:rsidP="00FF30D6">
            <w:pPr>
              <w:jc w:val="both"/>
              <w:rPr>
                <w:sz w:val="20"/>
                <w:szCs w:val="20"/>
              </w:rPr>
            </w:pPr>
            <w:r>
              <w:rPr>
                <w:sz w:val="20"/>
                <w:szCs w:val="20"/>
              </w:rPr>
              <w:t>Принцип последовательности, предусматривающий усложнение поставленных задач по всем разделам музыкального воспитания.</w:t>
            </w:r>
          </w:p>
        </w:tc>
        <w:tc>
          <w:tcPr>
            <w:tcW w:w="1701" w:type="dxa"/>
            <w:gridSpan w:val="3"/>
          </w:tcPr>
          <w:p w:rsidR="00FF30D6" w:rsidRPr="00E11790" w:rsidRDefault="00FF30D6" w:rsidP="00FF30D6">
            <w:pPr>
              <w:jc w:val="both"/>
              <w:rPr>
                <w:sz w:val="20"/>
                <w:szCs w:val="20"/>
              </w:rPr>
            </w:pPr>
            <w:r>
              <w:rPr>
                <w:sz w:val="20"/>
                <w:szCs w:val="20"/>
              </w:rPr>
              <w:t>Принцип соотношения музыкального материала с природным, народным  и частично историческим календарем.</w:t>
            </w:r>
          </w:p>
        </w:tc>
        <w:tc>
          <w:tcPr>
            <w:tcW w:w="1559" w:type="dxa"/>
            <w:gridSpan w:val="5"/>
          </w:tcPr>
          <w:p w:rsidR="00FF30D6" w:rsidRPr="007F7382" w:rsidRDefault="00FF30D6" w:rsidP="00FF30D6">
            <w:pPr>
              <w:jc w:val="both"/>
              <w:rPr>
                <w:sz w:val="20"/>
                <w:szCs w:val="20"/>
              </w:rPr>
            </w:pPr>
            <w:r>
              <w:rPr>
                <w:sz w:val="20"/>
                <w:szCs w:val="20"/>
              </w:rPr>
              <w:t>Принцип партнерства, благодаря которому группа детей, музыкальный руководитель и воспитатель становятся единым целым.</w:t>
            </w:r>
          </w:p>
        </w:tc>
        <w:tc>
          <w:tcPr>
            <w:tcW w:w="1701" w:type="dxa"/>
          </w:tcPr>
          <w:p w:rsidR="00FF30D6" w:rsidRPr="007F7382" w:rsidRDefault="00FF30D6" w:rsidP="00FF30D6">
            <w:pPr>
              <w:jc w:val="both"/>
              <w:rPr>
                <w:sz w:val="20"/>
                <w:szCs w:val="20"/>
              </w:rPr>
            </w:pPr>
            <w:r w:rsidRPr="00150653">
              <w:rPr>
                <w:sz w:val="18"/>
                <w:szCs w:val="20"/>
              </w:rPr>
              <w:t xml:space="preserve">Принцип положительной оценки деятельности детей, что способствует еще более высокой активности, эмоциональной отдаче, хорошему настроению и желанию </w:t>
            </w:r>
            <w:r w:rsidRPr="00150653">
              <w:rPr>
                <w:sz w:val="18"/>
                <w:szCs w:val="20"/>
              </w:rPr>
              <w:lastRenderedPageBreak/>
              <w:t>дальнейшего участия в творчестве.</w:t>
            </w:r>
          </w:p>
        </w:tc>
      </w:tr>
      <w:tr w:rsidR="00FF30D6" w:rsidRPr="004E22E6" w:rsidTr="004B31B9">
        <w:tc>
          <w:tcPr>
            <w:tcW w:w="10065" w:type="dxa"/>
            <w:gridSpan w:val="18"/>
          </w:tcPr>
          <w:p w:rsidR="00FF30D6" w:rsidRPr="004E22E6" w:rsidRDefault="00FF30D6" w:rsidP="00FF30D6">
            <w:pPr>
              <w:rPr>
                <w:b/>
                <w:highlight w:val="yellow"/>
              </w:rPr>
            </w:pPr>
            <w:r w:rsidRPr="00D32D77">
              <w:rPr>
                <w:b/>
                <w:sz w:val="20"/>
              </w:rPr>
              <w:lastRenderedPageBreak/>
              <w:t>Интеграция образовательных областей</w:t>
            </w:r>
          </w:p>
        </w:tc>
      </w:tr>
      <w:tr w:rsidR="00FF30D6" w:rsidRPr="004E22E6" w:rsidTr="004B31B9">
        <w:tc>
          <w:tcPr>
            <w:tcW w:w="3261" w:type="dxa"/>
            <w:gridSpan w:val="5"/>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1843" w:type="dxa"/>
            <w:gridSpan w:val="4"/>
          </w:tcPr>
          <w:p w:rsidR="00FF30D6" w:rsidRPr="004E22E6" w:rsidRDefault="00FF30D6" w:rsidP="00FF30D6">
            <w:pPr>
              <w:jc w:val="both"/>
              <w:rPr>
                <w:sz w:val="20"/>
                <w:szCs w:val="20"/>
              </w:rPr>
            </w:pPr>
            <w:r>
              <w:rPr>
                <w:sz w:val="20"/>
                <w:szCs w:val="20"/>
              </w:rPr>
              <w:t xml:space="preserve">Познавательное развитие </w:t>
            </w:r>
          </w:p>
        </w:tc>
        <w:tc>
          <w:tcPr>
            <w:tcW w:w="2410" w:type="dxa"/>
            <w:gridSpan w:val="5"/>
          </w:tcPr>
          <w:p w:rsidR="00FF30D6" w:rsidRPr="004E22E6" w:rsidRDefault="00FF30D6" w:rsidP="00FF30D6">
            <w:pPr>
              <w:jc w:val="both"/>
              <w:rPr>
                <w:sz w:val="20"/>
                <w:szCs w:val="20"/>
              </w:rPr>
            </w:pPr>
            <w:r>
              <w:rPr>
                <w:sz w:val="20"/>
                <w:szCs w:val="20"/>
              </w:rPr>
              <w:t xml:space="preserve">Речевое </w:t>
            </w:r>
            <w:r w:rsidRPr="004E22E6">
              <w:rPr>
                <w:sz w:val="20"/>
                <w:szCs w:val="20"/>
              </w:rPr>
              <w:t>развитие</w:t>
            </w:r>
          </w:p>
        </w:tc>
        <w:tc>
          <w:tcPr>
            <w:tcW w:w="2551" w:type="dxa"/>
            <w:gridSpan w:val="4"/>
          </w:tcPr>
          <w:p w:rsidR="00FF30D6" w:rsidRPr="004E22E6" w:rsidRDefault="00FF30D6" w:rsidP="00FF30D6">
            <w:pPr>
              <w:jc w:val="both"/>
              <w:rPr>
                <w:sz w:val="20"/>
                <w:szCs w:val="20"/>
              </w:rPr>
            </w:pPr>
            <w:r>
              <w:rPr>
                <w:sz w:val="20"/>
                <w:szCs w:val="20"/>
              </w:rPr>
              <w:t>Физическое развитие</w:t>
            </w:r>
          </w:p>
        </w:tc>
      </w:tr>
      <w:tr w:rsidR="00FF30D6" w:rsidRPr="004E22E6" w:rsidTr="004B31B9">
        <w:tc>
          <w:tcPr>
            <w:tcW w:w="10065" w:type="dxa"/>
            <w:gridSpan w:val="18"/>
          </w:tcPr>
          <w:p w:rsidR="00FF30D6" w:rsidRPr="00512003" w:rsidRDefault="00FF30D6" w:rsidP="00FF30D6">
            <w:pPr>
              <w:rPr>
                <w:b/>
              </w:rPr>
            </w:pPr>
            <w:r w:rsidRPr="00D32D77">
              <w:rPr>
                <w:b/>
                <w:sz w:val="20"/>
              </w:rPr>
              <w:t xml:space="preserve">Методы и приемы </w:t>
            </w:r>
          </w:p>
        </w:tc>
      </w:tr>
      <w:tr w:rsidR="00FF30D6" w:rsidRPr="00512003" w:rsidTr="004B31B9">
        <w:tc>
          <w:tcPr>
            <w:tcW w:w="1844" w:type="dxa"/>
            <w:gridSpan w:val="2"/>
          </w:tcPr>
          <w:p w:rsidR="00FF30D6" w:rsidRPr="00150653" w:rsidRDefault="00FF30D6" w:rsidP="00FF30D6">
            <w:pPr>
              <w:jc w:val="both"/>
              <w:rPr>
                <w:sz w:val="18"/>
                <w:szCs w:val="20"/>
              </w:rPr>
            </w:pPr>
            <w:r w:rsidRPr="00150653">
              <w:rPr>
                <w:sz w:val="18"/>
                <w:szCs w:val="20"/>
              </w:rPr>
              <w:t>Наглядный:</w:t>
            </w:r>
          </w:p>
          <w:p w:rsidR="00FF30D6" w:rsidRPr="00512003" w:rsidRDefault="00FF30D6" w:rsidP="00FF30D6">
            <w:pPr>
              <w:rPr>
                <w:sz w:val="20"/>
                <w:szCs w:val="20"/>
              </w:rPr>
            </w:pPr>
            <w:r w:rsidRPr="00150653">
              <w:rPr>
                <w:sz w:val="18"/>
                <w:szCs w:val="20"/>
              </w:rPr>
              <w:t xml:space="preserve">сопровождение музыкального ряда </w:t>
            </w:r>
            <w:proofErr w:type="spellStart"/>
            <w:proofErr w:type="gramStart"/>
            <w:r w:rsidRPr="00150653">
              <w:rPr>
                <w:sz w:val="18"/>
                <w:szCs w:val="20"/>
              </w:rPr>
              <w:t>изобразитель-ным</w:t>
            </w:r>
            <w:proofErr w:type="spellEnd"/>
            <w:proofErr w:type="gramEnd"/>
            <w:r w:rsidRPr="00150653">
              <w:rPr>
                <w:sz w:val="18"/>
                <w:szCs w:val="20"/>
              </w:rPr>
              <w:t>, показ движений.</w:t>
            </w:r>
          </w:p>
        </w:tc>
        <w:tc>
          <w:tcPr>
            <w:tcW w:w="1417" w:type="dxa"/>
            <w:gridSpan w:val="3"/>
          </w:tcPr>
          <w:p w:rsidR="00FF30D6" w:rsidRPr="00512003" w:rsidRDefault="00FF30D6" w:rsidP="00FF30D6">
            <w:pPr>
              <w:jc w:val="both"/>
              <w:rPr>
                <w:sz w:val="20"/>
                <w:szCs w:val="20"/>
              </w:rPr>
            </w:pPr>
            <w:proofErr w:type="gramStart"/>
            <w:r>
              <w:rPr>
                <w:sz w:val="20"/>
                <w:szCs w:val="20"/>
              </w:rPr>
              <w:t>Словесный</w:t>
            </w:r>
            <w:proofErr w:type="gramEnd"/>
            <w:r>
              <w:rPr>
                <w:sz w:val="20"/>
                <w:szCs w:val="20"/>
              </w:rPr>
              <w:t>: беседы о различных музыкальных жанрах</w:t>
            </w:r>
          </w:p>
        </w:tc>
        <w:tc>
          <w:tcPr>
            <w:tcW w:w="1701" w:type="dxa"/>
            <w:gridSpan w:val="3"/>
          </w:tcPr>
          <w:p w:rsidR="00FF30D6" w:rsidRPr="00512003" w:rsidRDefault="00FF30D6" w:rsidP="00FF30D6">
            <w:pPr>
              <w:jc w:val="both"/>
              <w:rPr>
                <w:sz w:val="20"/>
                <w:szCs w:val="20"/>
              </w:rPr>
            </w:pPr>
            <w:proofErr w:type="gramStart"/>
            <w:r>
              <w:rPr>
                <w:sz w:val="20"/>
                <w:szCs w:val="20"/>
              </w:rPr>
              <w:t>Словесно-слуховой</w:t>
            </w:r>
            <w:proofErr w:type="gramEnd"/>
            <w:r>
              <w:rPr>
                <w:sz w:val="20"/>
                <w:szCs w:val="20"/>
              </w:rPr>
              <w:t>: пение</w:t>
            </w:r>
          </w:p>
        </w:tc>
        <w:tc>
          <w:tcPr>
            <w:tcW w:w="1560" w:type="dxa"/>
            <w:gridSpan w:val="3"/>
          </w:tcPr>
          <w:p w:rsidR="00FF30D6" w:rsidRPr="00512003" w:rsidRDefault="00FF30D6" w:rsidP="00FF30D6">
            <w:pPr>
              <w:jc w:val="both"/>
              <w:rPr>
                <w:sz w:val="20"/>
                <w:szCs w:val="20"/>
              </w:rPr>
            </w:pPr>
            <w:r>
              <w:rPr>
                <w:sz w:val="20"/>
                <w:szCs w:val="20"/>
              </w:rPr>
              <w:t>Слуховой: слушание музыки.</w:t>
            </w:r>
          </w:p>
        </w:tc>
        <w:tc>
          <w:tcPr>
            <w:tcW w:w="1842" w:type="dxa"/>
            <w:gridSpan w:val="6"/>
          </w:tcPr>
          <w:p w:rsidR="00FF30D6" w:rsidRPr="00512003" w:rsidRDefault="00FF30D6" w:rsidP="00FF30D6">
            <w:pPr>
              <w:jc w:val="both"/>
              <w:rPr>
                <w:sz w:val="20"/>
                <w:szCs w:val="20"/>
              </w:rPr>
            </w:pPr>
            <w:proofErr w:type="gramStart"/>
            <w:r>
              <w:rPr>
                <w:sz w:val="20"/>
                <w:szCs w:val="20"/>
              </w:rPr>
              <w:t>Игровой: музыкальные игры.</w:t>
            </w:r>
            <w:proofErr w:type="gramEnd"/>
          </w:p>
        </w:tc>
        <w:tc>
          <w:tcPr>
            <w:tcW w:w="1701" w:type="dxa"/>
          </w:tcPr>
          <w:p w:rsidR="00FF30D6" w:rsidRPr="00512003" w:rsidRDefault="00FF30D6" w:rsidP="00FF30D6">
            <w:pPr>
              <w:jc w:val="both"/>
              <w:rPr>
                <w:sz w:val="20"/>
                <w:szCs w:val="20"/>
              </w:rPr>
            </w:pPr>
            <w:proofErr w:type="gramStart"/>
            <w:r>
              <w:rPr>
                <w:sz w:val="20"/>
                <w:szCs w:val="20"/>
              </w:rPr>
              <w:t>Практический</w:t>
            </w:r>
            <w:proofErr w:type="gramEnd"/>
            <w:r>
              <w:rPr>
                <w:sz w:val="20"/>
                <w:szCs w:val="20"/>
              </w:rPr>
              <w:t>: разучивание песен, танцев, воспроизведение мелодий.</w:t>
            </w:r>
          </w:p>
        </w:tc>
      </w:tr>
    </w:tbl>
    <w:p w:rsidR="00FF30D6" w:rsidRDefault="00FF30D6" w:rsidP="00FF30D6">
      <w:pPr>
        <w:rPr>
          <w:b/>
        </w:rPr>
      </w:pPr>
    </w:p>
    <w:p w:rsidR="004E427F" w:rsidRDefault="004E427F" w:rsidP="00FF30D6">
      <w:pPr>
        <w:jc w:val="center"/>
        <w:rPr>
          <w:b/>
        </w:rPr>
      </w:pPr>
      <w:r>
        <w:rPr>
          <w:b/>
        </w:rPr>
        <w:t>ОБРАЗОВАТЕЛЬНАЯ ОБЛАСТЬ «ФИЗИЧЕСКОЕ РАЗВИТИЕ»</w:t>
      </w:r>
    </w:p>
    <w:p w:rsidR="004E427F" w:rsidRDefault="004E427F" w:rsidP="004E427F">
      <w:pPr>
        <w:jc w:val="center"/>
        <w:rPr>
          <w:b/>
        </w:rPr>
      </w:pPr>
      <w:r>
        <w:rPr>
          <w:b/>
        </w:rPr>
        <w:t>НАПРАВЛЕНИЯ: «</w:t>
      </w:r>
      <w:r w:rsidRPr="006D15D5">
        <w:rPr>
          <w:b/>
        </w:rPr>
        <w:t>Формирование начальных предста</w:t>
      </w:r>
      <w:r>
        <w:rPr>
          <w:b/>
        </w:rPr>
        <w:t>влений о здоровом образе жизни», «Физическая культура»</w:t>
      </w:r>
    </w:p>
    <w:p w:rsidR="004E427F" w:rsidRPr="00FF30D6" w:rsidRDefault="004E427F" w:rsidP="004E427F">
      <w:pPr>
        <w:jc w:val="center"/>
        <w:rPr>
          <w:b/>
        </w:rPr>
      </w:pPr>
    </w:p>
    <w:p w:rsidR="00FF30D6" w:rsidRDefault="00FF30D6" w:rsidP="00FF30D6">
      <w:pPr>
        <w:jc w:val="center"/>
        <w:rPr>
          <w:b/>
        </w:rPr>
      </w:pPr>
      <w:r w:rsidRPr="00B4393D">
        <w:rPr>
          <w:b/>
        </w:rPr>
        <w:t>Система работы по физическому развитию</w:t>
      </w:r>
    </w:p>
    <w:p w:rsidR="00FF30D6" w:rsidRDefault="00FF30D6" w:rsidP="00FF30D6">
      <w:pPr>
        <w:jc w:val="center"/>
        <w:rPr>
          <w:b/>
        </w:rPr>
      </w:pPr>
      <w:r w:rsidRPr="00B4393D">
        <w:rPr>
          <w:b/>
        </w:rPr>
        <w:t>в соответствии</w:t>
      </w:r>
      <w:r>
        <w:rPr>
          <w:b/>
        </w:rPr>
        <w:t xml:space="preserve"> с примерной программой «От рождения до школы</w:t>
      </w:r>
      <w:r w:rsidRPr="00B4393D">
        <w:rPr>
          <w:b/>
        </w:rPr>
        <w:t>»</w:t>
      </w:r>
    </w:p>
    <w:p w:rsidR="00FF30D6" w:rsidRPr="004E427F" w:rsidRDefault="004E427F" w:rsidP="00FF30D6">
      <w:pPr>
        <w:jc w:val="center"/>
      </w:pPr>
      <w:r w:rsidRPr="004E427F">
        <w:t>(направление</w:t>
      </w:r>
      <w:proofErr w:type="gramStart"/>
      <w:r w:rsidRPr="004E427F">
        <w:t>:</w:t>
      </w:r>
      <w:r w:rsidR="00FF30D6" w:rsidRPr="004E427F">
        <w:t>«</w:t>
      </w:r>
      <w:proofErr w:type="gramEnd"/>
      <w:r w:rsidR="00FF30D6" w:rsidRPr="004E427F">
        <w:t>Формирование начальных представлений о здоровом образе жизни»)</w:t>
      </w:r>
    </w:p>
    <w:p w:rsidR="00FF30D6" w:rsidRPr="004E427F" w:rsidRDefault="00FF30D6" w:rsidP="00FF30D6">
      <w:pPr>
        <w:pStyle w:val="12"/>
        <w:ind w:left="0"/>
        <w:rPr>
          <w:i/>
          <w:sz w:val="24"/>
          <w:szCs w:val="24"/>
          <w:u w:val="singl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83"/>
        <w:gridCol w:w="709"/>
        <w:gridCol w:w="284"/>
        <w:gridCol w:w="95"/>
        <w:gridCol w:w="46"/>
        <w:gridCol w:w="142"/>
        <w:gridCol w:w="1276"/>
        <w:gridCol w:w="142"/>
        <w:gridCol w:w="1559"/>
        <w:gridCol w:w="142"/>
        <w:gridCol w:w="141"/>
        <w:gridCol w:w="284"/>
        <w:gridCol w:w="1134"/>
        <w:gridCol w:w="519"/>
        <w:gridCol w:w="1465"/>
      </w:tblGrid>
      <w:tr w:rsidR="00FF30D6" w:rsidRPr="00802D67" w:rsidTr="004B31B9">
        <w:tc>
          <w:tcPr>
            <w:tcW w:w="10065" w:type="dxa"/>
            <w:gridSpan w:val="16"/>
          </w:tcPr>
          <w:p w:rsidR="00FF30D6" w:rsidRPr="00802D67" w:rsidRDefault="00FF30D6" w:rsidP="00FF30D6">
            <w:r w:rsidRPr="00294DFA">
              <w:rPr>
                <w:b/>
              </w:rPr>
              <w:t>Основная цель</w:t>
            </w:r>
            <w:r w:rsidRPr="005564BF">
              <w:t xml:space="preserve">: </w:t>
            </w:r>
            <w:r w:rsidRPr="006E2B27">
              <w:rPr>
                <w:szCs w:val="23"/>
              </w:rPr>
              <w:t>формирование начальных представлений о здоровом образе жизни</w:t>
            </w:r>
          </w:p>
        </w:tc>
      </w:tr>
      <w:tr w:rsidR="00FF30D6" w:rsidRPr="005F2B54" w:rsidTr="004B31B9">
        <w:tc>
          <w:tcPr>
            <w:tcW w:w="10065" w:type="dxa"/>
            <w:gridSpan w:val="16"/>
          </w:tcPr>
          <w:p w:rsidR="00FF30D6" w:rsidRPr="005F2B54" w:rsidRDefault="00FF30D6" w:rsidP="00FF30D6">
            <w:pPr>
              <w:rPr>
                <w:b/>
              </w:rPr>
            </w:pPr>
            <w:r w:rsidRPr="00BE4EAA">
              <w:rPr>
                <w:b/>
                <w:sz w:val="20"/>
              </w:rPr>
              <w:t>Задачи</w:t>
            </w:r>
          </w:p>
        </w:tc>
      </w:tr>
      <w:tr w:rsidR="00FF30D6" w:rsidRPr="00702BC8" w:rsidTr="004B31B9">
        <w:tc>
          <w:tcPr>
            <w:tcW w:w="1844" w:type="dxa"/>
          </w:tcPr>
          <w:p w:rsidR="00FF30D6" w:rsidRPr="00B4393D" w:rsidRDefault="00FF30D6" w:rsidP="00FF30D6">
            <w:pPr>
              <w:jc w:val="both"/>
              <w:rPr>
                <w:sz w:val="20"/>
                <w:szCs w:val="20"/>
              </w:rPr>
            </w:pPr>
            <w:r w:rsidRPr="00B4393D">
              <w:rPr>
                <w:sz w:val="20"/>
                <w:szCs w:val="20"/>
              </w:rPr>
              <w:t>Развивать</w:t>
            </w:r>
          </w:p>
          <w:p w:rsidR="00FF30D6" w:rsidRPr="00B4393D" w:rsidRDefault="00FF30D6" w:rsidP="00FF30D6">
            <w:pPr>
              <w:jc w:val="both"/>
              <w:rPr>
                <w:sz w:val="20"/>
                <w:szCs w:val="20"/>
              </w:rPr>
            </w:pPr>
            <w:r>
              <w:rPr>
                <w:sz w:val="20"/>
                <w:szCs w:val="20"/>
              </w:rPr>
              <w:t xml:space="preserve">представления о </w:t>
            </w:r>
            <w:r w:rsidRPr="00B4393D">
              <w:rPr>
                <w:sz w:val="20"/>
                <w:szCs w:val="20"/>
              </w:rPr>
              <w:t>человеке (себе,</w:t>
            </w:r>
            <w:r>
              <w:rPr>
                <w:sz w:val="20"/>
                <w:szCs w:val="20"/>
              </w:rPr>
              <w:t xml:space="preserve"> сверстнике и взрос</w:t>
            </w:r>
            <w:r w:rsidRPr="00B4393D">
              <w:rPr>
                <w:sz w:val="20"/>
                <w:szCs w:val="20"/>
              </w:rPr>
              <w:t xml:space="preserve">лом), </w:t>
            </w:r>
            <w:proofErr w:type="gramStart"/>
            <w:r w:rsidRPr="00B4393D">
              <w:rPr>
                <w:sz w:val="20"/>
                <w:szCs w:val="20"/>
              </w:rPr>
              <w:t>об</w:t>
            </w:r>
            <w:proofErr w:type="gramEnd"/>
          </w:p>
          <w:p w:rsidR="00FF30D6" w:rsidRPr="00B4393D" w:rsidRDefault="00FF30D6" w:rsidP="00FF30D6">
            <w:pPr>
              <w:jc w:val="both"/>
              <w:rPr>
                <w:sz w:val="20"/>
                <w:szCs w:val="20"/>
              </w:rPr>
            </w:pPr>
            <w:proofErr w:type="gramStart"/>
            <w:r w:rsidRPr="00B4393D">
              <w:rPr>
                <w:sz w:val="20"/>
                <w:szCs w:val="20"/>
              </w:rPr>
              <w:t>особенностях</w:t>
            </w:r>
            <w:proofErr w:type="gramEnd"/>
          </w:p>
          <w:p w:rsidR="00FF30D6" w:rsidRPr="00B4393D" w:rsidRDefault="00FF30D6" w:rsidP="00FF30D6">
            <w:pPr>
              <w:jc w:val="both"/>
              <w:rPr>
                <w:sz w:val="20"/>
                <w:szCs w:val="20"/>
              </w:rPr>
            </w:pPr>
            <w:r w:rsidRPr="00B4393D">
              <w:rPr>
                <w:sz w:val="20"/>
                <w:szCs w:val="20"/>
              </w:rPr>
              <w:t>здоровья и</w:t>
            </w:r>
          </w:p>
          <w:p w:rsidR="00FF30D6" w:rsidRPr="00B4393D" w:rsidRDefault="00FF30D6" w:rsidP="00FF30D6">
            <w:pPr>
              <w:jc w:val="both"/>
              <w:rPr>
                <w:sz w:val="20"/>
                <w:szCs w:val="20"/>
              </w:rPr>
            </w:pPr>
            <w:proofErr w:type="gramStart"/>
            <w:r w:rsidRPr="00B4393D">
              <w:rPr>
                <w:sz w:val="20"/>
                <w:szCs w:val="20"/>
              </w:rPr>
              <w:t>условиях</w:t>
            </w:r>
            <w:proofErr w:type="gramEnd"/>
            <w:r w:rsidRPr="00B4393D">
              <w:rPr>
                <w:sz w:val="20"/>
                <w:szCs w:val="20"/>
              </w:rPr>
              <w:t xml:space="preserve"> его</w:t>
            </w:r>
          </w:p>
          <w:p w:rsidR="00FF30D6" w:rsidRPr="00B4393D" w:rsidRDefault="00FF30D6" w:rsidP="00FF30D6">
            <w:pPr>
              <w:jc w:val="both"/>
              <w:rPr>
                <w:sz w:val="20"/>
                <w:szCs w:val="20"/>
              </w:rPr>
            </w:pPr>
            <w:r w:rsidRPr="00B4393D">
              <w:rPr>
                <w:sz w:val="20"/>
                <w:szCs w:val="20"/>
              </w:rPr>
              <w:t>сохранения: режим,</w:t>
            </w:r>
          </w:p>
          <w:p w:rsidR="00FF30D6" w:rsidRPr="00B4393D" w:rsidRDefault="00FF30D6" w:rsidP="00FF30D6">
            <w:pPr>
              <w:jc w:val="both"/>
              <w:rPr>
                <w:sz w:val="20"/>
                <w:szCs w:val="20"/>
              </w:rPr>
            </w:pPr>
            <w:r w:rsidRPr="00B4393D">
              <w:rPr>
                <w:sz w:val="20"/>
                <w:szCs w:val="20"/>
              </w:rPr>
              <w:t>закаливание,</w:t>
            </w:r>
          </w:p>
          <w:p w:rsidR="00FF30D6" w:rsidRPr="00782B77" w:rsidRDefault="00FF30D6" w:rsidP="00FF30D6">
            <w:pPr>
              <w:jc w:val="both"/>
              <w:rPr>
                <w:sz w:val="20"/>
                <w:szCs w:val="20"/>
              </w:rPr>
            </w:pPr>
            <w:r w:rsidRPr="00B4393D">
              <w:rPr>
                <w:sz w:val="20"/>
                <w:szCs w:val="20"/>
              </w:rPr>
              <w:t>физкультура и пр.</w:t>
            </w:r>
          </w:p>
        </w:tc>
        <w:tc>
          <w:tcPr>
            <w:tcW w:w="1371" w:type="dxa"/>
            <w:gridSpan w:val="4"/>
          </w:tcPr>
          <w:p w:rsidR="00FF30D6" w:rsidRPr="00641088" w:rsidRDefault="00FF30D6" w:rsidP="00FF30D6">
            <w:pPr>
              <w:jc w:val="both"/>
              <w:rPr>
                <w:sz w:val="20"/>
                <w:szCs w:val="20"/>
              </w:rPr>
            </w:pPr>
            <w:proofErr w:type="spellStart"/>
            <w:r w:rsidRPr="00641088">
              <w:rPr>
                <w:sz w:val="20"/>
                <w:szCs w:val="20"/>
              </w:rPr>
              <w:t>Способство</w:t>
            </w:r>
            <w:proofErr w:type="spellEnd"/>
            <w:r>
              <w:rPr>
                <w:sz w:val="20"/>
                <w:szCs w:val="20"/>
              </w:rPr>
              <w:t>-</w:t>
            </w:r>
          </w:p>
          <w:p w:rsidR="00FF30D6" w:rsidRPr="00641088" w:rsidRDefault="00FF30D6" w:rsidP="00FF30D6">
            <w:pPr>
              <w:jc w:val="both"/>
              <w:rPr>
                <w:sz w:val="20"/>
                <w:szCs w:val="20"/>
              </w:rPr>
            </w:pPr>
            <w:proofErr w:type="spellStart"/>
            <w:r w:rsidRPr="00641088">
              <w:rPr>
                <w:sz w:val="20"/>
                <w:szCs w:val="20"/>
              </w:rPr>
              <w:t>вать</w:t>
            </w:r>
            <w:proofErr w:type="spellEnd"/>
          </w:p>
          <w:p w:rsidR="00FF30D6" w:rsidRPr="00641088" w:rsidRDefault="00FF30D6" w:rsidP="00FF30D6">
            <w:pPr>
              <w:jc w:val="both"/>
              <w:rPr>
                <w:sz w:val="20"/>
                <w:szCs w:val="20"/>
              </w:rPr>
            </w:pPr>
            <w:r w:rsidRPr="00641088">
              <w:rPr>
                <w:sz w:val="20"/>
                <w:szCs w:val="20"/>
              </w:rPr>
              <w:t>становлению</w:t>
            </w:r>
          </w:p>
          <w:p w:rsidR="00FF30D6" w:rsidRPr="00641088" w:rsidRDefault="00FF30D6" w:rsidP="00FF30D6">
            <w:pPr>
              <w:jc w:val="both"/>
              <w:rPr>
                <w:sz w:val="20"/>
                <w:szCs w:val="20"/>
              </w:rPr>
            </w:pPr>
            <w:r w:rsidRPr="00641088">
              <w:rPr>
                <w:sz w:val="20"/>
                <w:szCs w:val="20"/>
              </w:rPr>
              <w:t>интереса детей</w:t>
            </w:r>
          </w:p>
          <w:p w:rsidR="00FF30D6" w:rsidRPr="00641088" w:rsidRDefault="00FF30D6" w:rsidP="00FF30D6">
            <w:pPr>
              <w:jc w:val="both"/>
              <w:rPr>
                <w:sz w:val="20"/>
                <w:szCs w:val="20"/>
              </w:rPr>
            </w:pPr>
            <w:r w:rsidRPr="00641088">
              <w:rPr>
                <w:sz w:val="20"/>
                <w:szCs w:val="20"/>
              </w:rPr>
              <w:t>к правилам</w:t>
            </w:r>
          </w:p>
          <w:p w:rsidR="00FF30D6" w:rsidRPr="00641088" w:rsidRDefault="00FF30D6" w:rsidP="00FF30D6">
            <w:pPr>
              <w:jc w:val="both"/>
              <w:rPr>
                <w:sz w:val="20"/>
                <w:szCs w:val="20"/>
              </w:rPr>
            </w:pPr>
            <w:proofErr w:type="spellStart"/>
            <w:r>
              <w:rPr>
                <w:sz w:val="20"/>
                <w:szCs w:val="20"/>
              </w:rPr>
              <w:t>здоро</w:t>
            </w:r>
            <w:r w:rsidRPr="00641088">
              <w:rPr>
                <w:sz w:val="20"/>
                <w:szCs w:val="20"/>
              </w:rPr>
              <w:t>вьесбе</w:t>
            </w:r>
            <w:r>
              <w:rPr>
                <w:sz w:val="20"/>
                <w:szCs w:val="20"/>
              </w:rPr>
              <w:t>-</w:t>
            </w:r>
            <w:r w:rsidRPr="00641088">
              <w:rPr>
                <w:sz w:val="20"/>
                <w:szCs w:val="20"/>
              </w:rPr>
              <w:t>регающего</w:t>
            </w:r>
            <w:proofErr w:type="spellEnd"/>
            <w:r w:rsidRPr="00641088">
              <w:rPr>
                <w:sz w:val="20"/>
                <w:szCs w:val="20"/>
              </w:rPr>
              <w:t xml:space="preserve"> поведения</w:t>
            </w:r>
          </w:p>
          <w:p w:rsidR="00FF30D6" w:rsidRPr="00702BC8" w:rsidRDefault="00FF30D6" w:rsidP="00FF30D6">
            <w:pPr>
              <w:jc w:val="both"/>
              <w:rPr>
                <w:sz w:val="20"/>
                <w:szCs w:val="20"/>
              </w:rPr>
            </w:pPr>
          </w:p>
        </w:tc>
        <w:tc>
          <w:tcPr>
            <w:tcW w:w="1606" w:type="dxa"/>
            <w:gridSpan w:val="4"/>
          </w:tcPr>
          <w:p w:rsidR="00FF30D6" w:rsidRPr="00917063" w:rsidRDefault="00FF30D6" w:rsidP="00FF30D6">
            <w:pPr>
              <w:jc w:val="both"/>
              <w:rPr>
                <w:sz w:val="20"/>
                <w:szCs w:val="20"/>
              </w:rPr>
            </w:pPr>
            <w:r w:rsidRPr="00917063">
              <w:rPr>
                <w:sz w:val="20"/>
                <w:szCs w:val="20"/>
              </w:rPr>
              <w:t>Способствовать сохранению</w:t>
            </w:r>
          </w:p>
          <w:p w:rsidR="00FF30D6" w:rsidRPr="00917063" w:rsidRDefault="00FF30D6" w:rsidP="00FF30D6">
            <w:pPr>
              <w:jc w:val="both"/>
              <w:rPr>
                <w:sz w:val="20"/>
                <w:szCs w:val="20"/>
              </w:rPr>
            </w:pPr>
            <w:r w:rsidRPr="00917063">
              <w:rPr>
                <w:sz w:val="20"/>
                <w:szCs w:val="20"/>
              </w:rPr>
              <w:t xml:space="preserve">и укреплению </w:t>
            </w:r>
            <w:proofErr w:type="gramStart"/>
            <w:r w:rsidRPr="00917063">
              <w:rPr>
                <w:sz w:val="20"/>
                <w:szCs w:val="20"/>
              </w:rPr>
              <w:t>физического</w:t>
            </w:r>
            <w:proofErr w:type="gramEnd"/>
            <w:r w:rsidRPr="00917063">
              <w:rPr>
                <w:sz w:val="20"/>
                <w:szCs w:val="20"/>
              </w:rPr>
              <w:t xml:space="preserve"> и</w:t>
            </w:r>
          </w:p>
          <w:p w:rsidR="00FF30D6" w:rsidRPr="00917063" w:rsidRDefault="00FF30D6" w:rsidP="00FF30D6">
            <w:pPr>
              <w:jc w:val="both"/>
              <w:rPr>
                <w:sz w:val="20"/>
                <w:szCs w:val="20"/>
              </w:rPr>
            </w:pPr>
            <w:r w:rsidRPr="00917063">
              <w:rPr>
                <w:sz w:val="20"/>
                <w:szCs w:val="20"/>
              </w:rPr>
              <w:t>психического здоровья</w:t>
            </w:r>
          </w:p>
          <w:p w:rsidR="00FF30D6" w:rsidRPr="00917063" w:rsidRDefault="00FF30D6" w:rsidP="00FF30D6">
            <w:pPr>
              <w:jc w:val="both"/>
              <w:rPr>
                <w:sz w:val="20"/>
                <w:szCs w:val="20"/>
              </w:rPr>
            </w:pPr>
            <w:r w:rsidRPr="00917063">
              <w:rPr>
                <w:sz w:val="20"/>
                <w:szCs w:val="20"/>
              </w:rPr>
              <w:t xml:space="preserve">детей: закаливание, участие </w:t>
            </w:r>
            <w:proofErr w:type="gramStart"/>
            <w:r w:rsidRPr="00917063">
              <w:rPr>
                <w:sz w:val="20"/>
                <w:szCs w:val="20"/>
              </w:rPr>
              <w:t>в</w:t>
            </w:r>
            <w:proofErr w:type="gramEnd"/>
          </w:p>
          <w:p w:rsidR="00FF30D6" w:rsidRPr="00917063" w:rsidRDefault="00FF30D6" w:rsidP="00FF30D6">
            <w:pPr>
              <w:jc w:val="both"/>
              <w:rPr>
                <w:sz w:val="20"/>
                <w:szCs w:val="20"/>
              </w:rPr>
            </w:pPr>
            <w:proofErr w:type="spellStart"/>
            <w:r w:rsidRPr="00917063">
              <w:rPr>
                <w:sz w:val="20"/>
                <w:szCs w:val="20"/>
              </w:rPr>
              <w:t>физкультур</w:t>
            </w:r>
            <w:r>
              <w:rPr>
                <w:sz w:val="20"/>
                <w:szCs w:val="20"/>
              </w:rPr>
              <w:t>-</w:t>
            </w:r>
            <w:r w:rsidRPr="00917063">
              <w:rPr>
                <w:sz w:val="20"/>
                <w:szCs w:val="20"/>
              </w:rPr>
              <w:t>ныхпраздниках</w:t>
            </w:r>
            <w:proofErr w:type="spellEnd"/>
            <w:r w:rsidRPr="00917063">
              <w:rPr>
                <w:sz w:val="20"/>
                <w:szCs w:val="20"/>
              </w:rPr>
              <w:t xml:space="preserve"> и</w:t>
            </w:r>
          </w:p>
          <w:p w:rsidR="00FF30D6" w:rsidRPr="00917063" w:rsidRDefault="00FF30D6" w:rsidP="00FF30D6">
            <w:pPr>
              <w:jc w:val="both"/>
              <w:rPr>
                <w:sz w:val="20"/>
                <w:szCs w:val="20"/>
              </w:rPr>
            </w:pPr>
            <w:r w:rsidRPr="00917063">
              <w:rPr>
                <w:sz w:val="20"/>
                <w:szCs w:val="20"/>
              </w:rPr>
              <w:t xml:space="preserve">досугах, </w:t>
            </w:r>
            <w:proofErr w:type="gramStart"/>
            <w:r w:rsidRPr="00917063">
              <w:rPr>
                <w:sz w:val="20"/>
                <w:szCs w:val="20"/>
              </w:rPr>
              <w:t>утренней</w:t>
            </w:r>
            <w:proofErr w:type="gramEnd"/>
          </w:p>
          <w:p w:rsidR="00FF30D6" w:rsidRPr="00917063" w:rsidRDefault="00FF30D6" w:rsidP="00FF30D6">
            <w:pPr>
              <w:jc w:val="both"/>
              <w:rPr>
                <w:sz w:val="20"/>
                <w:szCs w:val="20"/>
              </w:rPr>
            </w:pPr>
            <w:r w:rsidRPr="00917063">
              <w:rPr>
                <w:sz w:val="20"/>
                <w:szCs w:val="20"/>
              </w:rPr>
              <w:t xml:space="preserve">гимнастике, </w:t>
            </w:r>
            <w:proofErr w:type="gramStart"/>
            <w:r w:rsidRPr="00917063">
              <w:rPr>
                <w:sz w:val="20"/>
                <w:szCs w:val="20"/>
              </w:rPr>
              <w:t>подвижных</w:t>
            </w:r>
            <w:proofErr w:type="gramEnd"/>
          </w:p>
          <w:p w:rsidR="00FF30D6" w:rsidRPr="00917063" w:rsidRDefault="00FF30D6" w:rsidP="00FF30D6">
            <w:pPr>
              <w:jc w:val="both"/>
              <w:rPr>
                <w:sz w:val="20"/>
                <w:szCs w:val="20"/>
              </w:rPr>
            </w:pPr>
            <w:proofErr w:type="gramStart"/>
            <w:r w:rsidRPr="00917063">
              <w:rPr>
                <w:sz w:val="20"/>
                <w:szCs w:val="20"/>
              </w:rPr>
              <w:t>играх</w:t>
            </w:r>
            <w:proofErr w:type="gramEnd"/>
            <w:r w:rsidRPr="00917063">
              <w:rPr>
                <w:sz w:val="20"/>
                <w:szCs w:val="20"/>
              </w:rPr>
              <w:t xml:space="preserve"> на свежем воздухе,</w:t>
            </w:r>
          </w:p>
          <w:p w:rsidR="00FF30D6" w:rsidRPr="00917063" w:rsidRDefault="00FF30D6" w:rsidP="00FF30D6">
            <w:pPr>
              <w:jc w:val="both"/>
              <w:rPr>
                <w:sz w:val="20"/>
                <w:szCs w:val="20"/>
              </w:rPr>
            </w:pPr>
            <w:r w:rsidRPr="00917063">
              <w:rPr>
                <w:sz w:val="20"/>
                <w:szCs w:val="20"/>
              </w:rPr>
              <w:t xml:space="preserve">соблюдение </w:t>
            </w:r>
            <w:proofErr w:type="gramStart"/>
            <w:r w:rsidRPr="00917063">
              <w:rPr>
                <w:sz w:val="20"/>
                <w:szCs w:val="20"/>
              </w:rPr>
              <w:t>двигательного</w:t>
            </w:r>
            <w:proofErr w:type="gramEnd"/>
          </w:p>
          <w:p w:rsidR="00FF30D6" w:rsidRPr="00917063" w:rsidRDefault="00FF30D6" w:rsidP="00FF30D6">
            <w:pPr>
              <w:jc w:val="both"/>
              <w:rPr>
                <w:sz w:val="20"/>
                <w:szCs w:val="20"/>
              </w:rPr>
            </w:pPr>
            <w:r w:rsidRPr="00917063">
              <w:rPr>
                <w:sz w:val="20"/>
                <w:szCs w:val="20"/>
              </w:rPr>
              <w:t>режима.</w:t>
            </w:r>
          </w:p>
          <w:p w:rsidR="00FF30D6" w:rsidRPr="00702BC8" w:rsidRDefault="00FF30D6" w:rsidP="00FF30D6">
            <w:pPr>
              <w:jc w:val="both"/>
              <w:rPr>
                <w:sz w:val="20"/>
                <w:szCs w:val="20"/>
              </w:rPr>
            </w:pPr>
          </w:p>
        </w:tc>
        <w:tc>
          <w:tcPr>
            <w:tcW w:w="1559" w:type="dxa"/>
          </w:tcPr>
          <w:p w:rsidR="00FF30D6" w:rsidRPr="007E1A76" w:rsidRDefault="00FF30D6" w:rsidP="00FF30D6">
            <w:pPr>
              <w:jc w:val="both"/>
              <w:rPr>
                <w:sz w:val="20"/>
                <w:szCs w:val="20"/>
              </w:rPr>
            </w:pPr>
            <w:r w:rsidRPr="007E1A76">
              <w:rPr>
                <w:sz w:val="20"/>
                <w:szCs w:val="20"/>
              </w:rPr>
              <w:t>Развивать умения</w:t>
            </w:r>
          </w:p>
          <w:p w:rsidR="00FF30D6" w:rsidRPr="007E1A76" w:rsidRDefault="00FF30D6" w:rsidP="00FF30D6">
            <w:pPr>
              <w:jc w:val="both"/>
              <w:rPr>
                <w:sz w:val="20"/>
                <w:szCs w:val="20"/>
              </w:rPr>
            </w:pPr>
            <w:proofErr w:type="spellStart"/>
            <w:proofErr w:type="gramStart"/>
            <w:r w:rsidRPr="007E1A76">
              <w:rPr>
                <w:sz w:val="20"/>
                <w:szCs w:val="20"/>
              </w:rPr>
              <w:t>самостоятель</w:t>
            </w:r>
            <w:r>
              <w:rPr>
                <w:sz w:val="20"/>
                <w:szCs w:val="20"/>
              </w:rPr>
              <w:t>-</w:t>
            </w:r>
            <w:r w:rsidRPr="007E1A76">
              <w:rPr>
                <w:sz w:val="20"/>
                <w:szCs w:val="20"/>
              </w:rPr>
              <w:t>но</w:t>
            </w:r>
            <w:proofErr w:type="spellEnd"/>
            <w:proofErr w:type="gramEnd"/>
            <w:r w:rsidRPr="007E1A76">
              <w:rPr>
                <w:sz w:val="20"/>
                <w:szCs w:val="20"/>
              </w:rPr>
              <w:t xml:space="preserve"> и правильно</w:t>
            </w:r>
          </w:p>
          <w:p w:rsidR="00FF30D6" w:rsidRPr="007E1A76" w:rsidRDefault="00FF30D6" w:rsidP="00FF30D6">
            <w:pPr>
              <w:jc w:val="both"/>
              <w:rPr>
                <w:sz w:val="20"/>
                <w:szCs w:val="20"/>
              </w:rPr>
            </w:pPr>
            <w:r w:rsidRPr="007E1A76">
              <w:rPr>
                <w:sz w:val="20"/>
                <w:szCs w:val="20"/>
              </w:rPr>
              <w:t>совершать процессы</w:t>
            </w:r>
          </w:p>
          <w:p w:rsidR="00FF30D6" w:rsidRPr="007E1A76" w:rsidRDefault="00FF30D6" w:rsidP="00FF30D6">
            <w:pPr>
              <w:jc w:val="both"/>
              <w:rPr>
                <w:sz w:val="20"/>
                <w:szCs w:val="20"/>
              </w:rPr>
            </w:pPr>
            <w:r>
              <w:rPr>
                <w:sz w:val="20"/>
                <w:szCs w:val="20"/>
              </w:rPr>
              <w:t xml:space="preserve">умывания, </w:t>
            </w:r>
            <w:r w:rsidRPr="007E1A76">
              <w:rPr>
                <w:sz w:val="20"/>
                <w:szCs w:val="20"/>
              </w:rPr>
              <w:t>мытья рук;</w:t>
            </w:r>
          </w:p>
          <w:p w:rsidR="00FF30D6" w:rsidRPr="007E1A76" w:rsidRDefault="00FF30D6" w:rsidP="00FF30D6">
            <w:pPr>
              <w:jc w:val="both"/>
              <w:rPr>
                <w:sz w:val="20"/>
                <w:szCs w:val="20"/>
              </w:rPr>
            </w:pPr>
            <w:proofErr w:type="spellStart"/>
            <w:proofErr w:type="gramStart"/>
            <w:r w:rsidRPr="007E1A76">
              <w:rPr>
                <w:sz w:val="20"/>
                <w:szCs w:val="20"/>
              </w:rPr>
              <w:t>самостоятель</w:t>
            </w:r>
            <w:r>
              <w:rPr>
                <w:sz w:val="20"/>
                <w:szCs w:val="20"/>
              </w:rPr>
              <w:t>-</w:t>
            </w:r>
            <w:r w:rsidRPr="007E1A76">
              <w:rPr>
                <w:sz w:val="20"/>
                <w:szCs w:val="20"/>
              </w:rPr>
              <w:t>но</w:t>
            </w:r>
            <w:proofErr w:type="spellEnd"/>
            <w:proofErr w:type="gramEnd"/>
            <w:r w:rsidRPr="007E1A76">
              <w:rPr>
                <w:sz w:val="20"/>
                <w:szCs w:val="20"/>
              </w:rPr>
              <w:t xml:space="preserve"> следить за</w:t>
            </w:r>
          </w:p>
          <w:p w:rsidR="00FF30D6" w:rsidRPr="007E1A76" w:rsidRDefault="00FF30D6" w:rsidP="00FF30D6">
            <w:pPr>
              <w:jc w:val="both"/>
              <w:rPr>
                <w:sz w:val="20"/>
                <w:szCs w:val="20"/>
              </w:rPr>
            </w:pPr>
            <w:r>
              <w:rPr>
                <w:sz w:val="20"/>
                <w:szCs w:val="20"/>
              </w:rPr>
              <w:t xml:space="preserve">своим </w:t>
            </w:r>
            <w:r w:rsidRPr="007E1A76">
              <w:rPr>
                <w:sz w:val="20"/>
                <w:szCs w:val="20"/>
              </w:rPr>
              <w:t>внешним видом;</w:t>
            </w:r>
          </w:p>
          <w:p w:rsidR="00FF30D6" w:rsidRPr="007E1A76" w:rsidRDefault="00FF30D6" w:rsidP="00FF30D6">
            <w:pPr>
              <w:jc w:val="both"/>
              <w:rPr>
                <w:sz w:val="20"/>
                <w:szCs w:val="20"/>
              </w:rPr>
            </w:pPr>
            <w:r w:rsidRPr="007E1A76">
              <w:rPr>
                <w:sz w:val="20"/>
                <w:szCs w:val="20"/>
              </w:rPr>
              <w:t>соблюдать культуру</w:t>
            </w:r>
          </w:p>
          <w:p w:rsidR="00FF30D6" w:rsidRPr="007E1A76" w:rsidRDefault="00FF30D6" w:rsidP="00FF30D6">
            <w:pPr>
              <w:jc w:val="both"/>
              <w:rPr>
                <w:sz w:val="20"/>
                <w:szCs w:val="20"/>
              </w:rPr>
            </w:pPr>
            <w:r w:rsidRPr="007E1A76">
              <w:rPr>
                <w:sz w:val="20"/>
                <w:szCs w:val="20"/>
              </w:rPr>
              <w:t>поведения за столом;</w:t>
            </w:r>
          </w:p>
          <w:p w:rsidR="00FF30D6" w:rsidRPr="007E1A76" w:rsidRDefault="00FF30D6" w:rsidP="00FF30D6">
            <w:pPr>
              <w:jc w:val="both"/>
              <w:rPr>
                <w:sz w:val="20"/>
                <w:szCs w:val="20"/>
              </w:rPr>
            </w:pPr>
            <w:proofErr w:type="spellStart"/>
            <w:proofErr w:type="gramStart"/>
            <w:r w:rsidRPr="007E1A76">
              <w:rPr>
                <w:sz w:val="20"/>
                <w:szCs w:val="20"/>
              </w:rPr>
              <w:t>самостоятель</w:t>
            </w:r>
            <w:r>
              <w:rPr>
                <w:sz w:val="20"/>
                <w:szCs w:val="20"/>
              </w:rPr>
              <w:t>-</w:t>
            </w:r>
            <w:r w:rsidRPr="007E1A76">
              <w:rPr>
                <w:sz w:val="20"/>
                <w:szCs w:val="20"/>
              </w:rPr>
              <w:t>но</w:t>
            </w:r>
            <w:proofErr w:type="spellEnd"/>
            <w:proofErr w:type="gramEnd"/>
            <w:r w:rsidRPr="007E1A76">
              <w:rPr>
                <w:sz w:val="20"/>
                <w:szCs w:val="20"/>
              </w:rPr>
              <w:t xml:space="preserve"> одеваться и</w:t>
            </w:r>
          </w:p>
          <w:p w:rsidR="00FF30D6" w:rsidRPr="007E1A76" w:rsidRDefault="00FF30D6" w:rsidP="00FF30D6">
            <w:pPr>
              <w:jc w:val="both"/>
              <w:rPr>
                <w:sz w:val="20"/>
                <w:szCs w:val="20"/>
              </w:rPr>
            </w:pPr>
            <w:r w:rsidRPr="007E1A76">
              <w:rPr>
                <w:sz w:val="20"/>
                <w:szCs w:val="20"/>
              </w:rPr>
              <w:t>раздеваться, ухаживать за</w:t>
            </w:r>
          </w:p>
          <w:p w:rsidR="00FF30D6" w:rsidRPr="007E1A76" w:rsidRDefault="00FF30D6" w:rsidP="00FF30D6">
            <w:pPr>
              <w:jc w:val="both"/>
              <w:rPr>
                <w:sz w:val="20"/>
                <w:szCs w:val="20"/>
              </w:rPr>
            </w:pPr>
            <w:proofErr w:type="gramStart"/>
            <w:r w:rsidRPr="007E1A76">
              <w:rPr>
                <w:sz w:val="20"/>
                <w:szCs w:val="20"/>
              </w:rPr>
              <w:t>своими вещами (вещами</w:t>
            </w:r>
            <w:proofErr w:type="gramEnd"/>
          </w:p>
          <w:p w:rsidR="00FF30D6" w:rsidRPr="00702BC8" w:rsidRDefault="00FF30D6" w:rsidP="00FF30D6">
            <w:pPr>
              <w:jc w:val="both"/>
              <w:rPr>
                <w:sz w:val="20"/>
                <w:szCs w:val="20"/>
              </w:rPr>
            </w:pPr>
            <w:r w:rsidRPr="007E1A76">
              <w:rPr>
                <w:sz w:val="20"/>
                <w:szCs w:val="20"/>
              </w:rPr>
              <w:t>личного пользования).</w:t>
            </w:r>
          </w:p>
        </w:tc>
        <w:tc>
          <w:tcPr>
            <w:tcW w:w="1701" w:type="dxa"/>
            <w:gridSpan w:val="4"/>
          </w:tcPr>
          <w:p w:rsidR="00FF30D6" w:rsidRPr="003828F1" w:rsidRDefault="00FF30D6" w:rsidP="00FF30D6">
            <w:pPr>
              <w:jc w:val="both"/>
              <w:rPr>
                <w:sz w:val="20"/>
                <w:szCs w:val="20"/>
              </w:rPr>
            </w:pPr>
            <w:r w:rsidRPr="003828F1">
              <w:rPr>
                <w:sz w:val="20"/>
                <w:szCs w:val="20"/>
              </w:rPr>
              <w:t>Воспитывать желание</w:t>
            </w:r>
          </w:p>
          <w:p w:rsidR="00FF30D6" w:rsidRPr="003828F1" w:rsidRDefault="00FF30D6" w:rsidP="00FF30D6">
            <w:pPr>
              <w:jc w:val="both"/>
              <w:rPr>
                <w:sz w:val="20"/>
                <w:szCs w:val="20"/>
              </w:rPr>
            </w:pPr>
            <w:r w:rsidRPr="003828F1">
              <w:rPr>
                <w:sz w:val="20"/>
                <w:szCs w:val="20"/>
              </w:rPr>
              <w:t>разрешать проблемные</w:t>
            </w:r>
          </w:p>
          <w:p w:rsidR="00FF30D6" w:rsidRPr="003828F1" w:rsidRDefault="00FF30D6" w:rsidP="00FF30D6">
            <w:pPr>
              <w:jc w:val="both"/>
              <w:rPr>
                <w:sz w:val="20"/>
                <w:szCs w:val="20"/>
              </w:rPr>
            </w:pPr>
            <w:r w:rsidRPr="003828F1">
              <w:rPr>
                <w:sz w:val="20"/>
                <w:szCs w:val="20"/>
              </w:rPr>
              <w:t>игровые ситуации,</w:t>
            </w:r>
          </w:p>
          <w:p w:rsidR="00FF30D6" w:rsidRPr="003828F1" w:rsidRDefault="00FF30D6" w:rsidP="00FF30D6">
            <w:pPr>
              <w:jc w:val="both"/>
              <w:rPr>
                <w:sz w:val="20"/>
                <w:szCs w:val="20"/>
              </w:rPr>
            </w:pPr>
            <w:proofErr w:type="gramStart"/>
            <w:r w:rsidRPr="003828F1">
              <w:rPr>
                <w:sz w:val="20"/>
                <w:szCs w:val="20"/>
              </w:rPr>
              <w:t>связанные</w:t>
            </w:r>
            <w:proofErr w:type="gramEnd"/>
            <w:r w:rsidRPr="003828F1">
              <w:rPr>
                <w:sz w:val="20"/>
                <w:szCs w:val="20"/>
              </w:rPr>
              <w:t xml:space="preserve"> с охраной</w:t>
            </w:r>
          </w:p>
          <w:p w:rsidR="00FF30D6" w:rsidRPr="003828F1" w:rsidRDefault="00FF30D6" w:rsidP="00FF30D6">
            <w:pPr>
              <w:jc w:val="both"/>
              <w:rPr>
                <w:sz w:val="20"/>
                <w:szCs w:val="20"/>
              </w:rPr>
            </w:pPr>
            <w:r w:rsidRPr="003828F1">
              <w:rPr>
                <w:sz w:val="20"/>
                <w:szCs w:val="20"/>
              </w:rPr>
              <w:t>здоровья; умение оказывать</w:t>
            </w:r>
          </w:p>
          <w:p w:rsidR="00FF30D6" w:rsidRPr="003828F1" w:rsidRDefault="00FF30D6" w:rsidP="00FF30D6">
            <w:pPr>
              <w:jc w:val="both"/>
              <w:rPr>
                <w:sz w:val="20"/>
                <w:szCs w:val="20"/>
              </w:rPr>
            </w:pPr>
            <w:r w:rsidRPr="003828F1">
              <w:rPr>
                <w:sz w:val="20"/>
                <w:szCs w:val="20"/>
              </w:rPr>
              <w:t>элементарную поддержку и</w:t>
            </w:r>
          </w:p>
          <w:p w:rsidR="00FF30D6" w:rsidRPr="003828F1" w:rsidRDefault="00FF30D6" w:rsidP="00FF30D6">
            <w:pPr>
              <w:jc w:val="both"/>
              <w:rPr>
                <w:sz w:val="20"/>
                <w:szCs w:val="20"/>
              </w:rPr>
            </w:pPr>
            <w:r w:rsidRPr="003828F1">
              <w:rPr>
                <w:sz w:val="20"/>
                <w:szCs w:val="20"/>
              </w:rPr>
              <w:t>помощь, если кто-то</w:t>
            </w:r>
          </w:p>
          <w:p w:rsidR="00FF30D6" w:rsidRPr="003828F1" w:rsidRDefault="00FF30D6" w:rsidP="00FF30D6">
            <w:pPr>
              <w:jc w:val="both"/>
              <w:rPr>
                <w:sz w:val="20"/>
                <w:szCs w:val="20"/>
              </w:rPr>
            </w:pPr>
            <w:r w:rsidRPr="003828F1">
              <w:rPr>
                <w:sz w:val="20"/>
                <w:szCs w:val="20"/>
              </w:rPr>
              <w:t>заболел, плохо себя</w:t>
            </w:r>
          </w:p>
          <w:p w:rsidR="00FF30D6" w:rsidRPr="003828F1" w:rsidRDefault="00FF30D6" w:rsidP="00FF30D6">
            <w:pPr>
              <w:jc w:val="both"/>
              <w:rPr>
                <w:sz w:val="20"/>
                <w:szCs w:val="20"/>
              </w:rPr>
            </w:pPr>
            <w:r w:rsidRPr="003828F1">
              <w:rPr>
                <w:sz w:val="20"/>
                <w:szCs w:val="20"/>
              </w:rPr>
              <w:t>чувствует.</w:t>
            </w:r>
          </w:p>
          <w:p w:rsidR="00FF30D6" w:rsidRPr="00702BC8" w:rsidRDefault="00FF30D6" w:rsidP="00FF30D6">
            <w:pPr>
              <w:jc w:val="both"/>
              <w:rPr>
                <w:sz w:val="20"/>
                <w:szCs w:val="20"/>
              </w:rPr>
            </w:pPr>
          </w:p>
        </w:tc>
        <w:tc>
          <w:tcPr>
            <w:tcW w:w="1984" w:type="dxa"/>
            <w:gridSpan w:val="2"/>
          </w:tcPr>
          <w:p w:rsidR="00FF30D6" w:rsidRPr="003828F1" w:rsidRDefault="00FF30D6" w:rsidP="00FF30D6">
            <w:pPr>
              <w:jc w:val="both"/>
              <w:rPr>
                <w:sz w:val="20"/>
                <w:szCs w:val="20"/>
              </w:rPr>
            </w:pPr>
            <w:r w:rsidRPr="003828F1">
              <w:rPr>
                <w:sz w:val="20"/>
                <w:szCs w:val="20"/>
              </w:rPr>
              <w:t>Развивать умения</w:t>
            </w:r>
          </w:p>
          <w:p w:rsidR="00FF30D6" w:rsidRPr="003828F1" w:rsidRDefault="00FF30D6" w:rsidP="00FF30D6">
            <w:pPr>
              <w:jc w:val="both"/>
              <w:rPr>
                <w:sz w:val="20"/>
                <w:szCs w:val="20"/>
              </w:rPr>
            </w:pPr>
            <w:r w:rsidRPr="003828F1">
              <w:rPr>
                <w:sz w:val="20"/>
                <w:szCs w:val="20"/>
              </w:rPr>
              <w:t>самостоятельно</w:t>
            </w:r>
          </w:p>
          <w:p w:rsidR="00FF30D6" w:rsidRPr="003828F1" w:rsidRDefault="00FF30D6" w:rsidP="00FF30D6">
            <w:pPr>
              <w:jc w:val="both"/>
              <w:rPr>
                <w:sz w:val="20"/>
                <w:szCs w:val="20"/>
              </w:rPr>
            </w:pPr>
            <w:r w:rsidRPr="003828F1">
              <w:rPr>
                <w:sz w:val="20"/>
                <w:szCs w:val="20"/>
              </w:rPr>
              <w:t>переносить в игру</w:t>
            </w:r>
          </w:p>
          <w:p w:rsidR="00FF30D6" w:rsidRPr="003828F1" w:rsidRDefault="00FF30D6" w:rsidP="00FF30D6">
            <w:pPr>
              <w:jc w:val="both"/>
              <w:rPr>
                <w:sz w:val="20"/>
                <w:szCs w:val="20"/>
              </w:rPr>
            </w:pPr>
            <w:r w:rsidRPr="003828F1">
              <w:rPr>
                <w:sz w:val="20"/>
                <w:szCs w:val="20"/>
              </w:rPr>
              <w:t>правила</w:t>
            </w:r>
          </w:p>
          <w:p w:rsidR="00FF30D6" w:rsidRPr="003828F1" w:rsidRDefault="00FF30D6" w:rsidP="00FF30D6">
            <w:pPr>
              <w:jc w:val="both"/>
              <w:rPr>
                <w:sz w:val="20"/>
                <w:szCs w:val="20"/>
              </w:rPr>
            </w:pPr>
            <w:proofErr w:type="spellStart"/>
            <w:r w:rsidRPr="003828F1">
              <w:rPr>
                <w:sz w:val="20"/>
                <w:szCs w:val="20"/>
              </w:rPr>
              <w:t>здоровьесберега</w:t>
            </w:r>
            <w:r>
              <w:rPr>
                <w:sz w:val="20"/>
                <w:szCs w:val="20"/>
              </w:rPr>
              <w:t>-юще</w:t>
            </w:r>
            <w:r w:rsidRPr="003828F1">
              <w:rPr>
                <w:sz w:val="20"/>
                <w:szCs w:val="20"/>
              </w:rPr>
              <w:t>го</w:t>
            </w:r>
            <w:proofErr w:type="spellEnd"/>
            <w:r w:rsidRPr="003828F1">
              <w:rPr>
                <w:sz w:val="20"/>
                <w:szCs w:val="20"/>
              </w:rPr>
              <w:t xml:space="preserve"> поведения.</w:t>
            </w:r>
          </w:p>
          <w:p w:rsidR="00FF30D6" w:rsidRPr="00702BC8" w:rsidRDefault="00FF30D6" w:rsidP="00FF30D6">
            <w:pPr>
              <w:jc w:val="both"/>
              <w:rPr>
                <w:sz w:val="20"/>
                <w:szCs w:val="20"/>
              </w:rPr>
            </w:pPr>
          </w:p>
        </w:tc>
      </w:tr>
      <w:tr w:rsidR="00FF30D6" w:rsidRPr="008539B6" w:rsidTr="004B31B9">
        <w:trPr>
          <w:trHeight w:val="373"/>
        </w:trPr>
        <w:tc>
          <w:tcPr>
            <w:tcW w:w="10065" w:type="dxa"/>
            <w:gridSpan w:val="16"/>
          </w:tcPr>
          <w:p w:rsidR="00FF30D6" w:rsidRPr="008539B6" w:rsidRDefault="00FF30D6" w:rsidP="00FF30D6">
            <w:pPr>
              <w:rPr>
                <w:b/>
              </w:rPr>
            </w:pPr>
            <w:r w:rsidRPr="00BE4EAA">
              <w:rPr>
                <w:b/>
                <w:sz w:val="20"/>
              </w:rPr>
              <w:t>Основные направления работы</w:t>
            </w:r>
          </w:p>
        </w:tc>
      </w:tr>
      <w:tr w:rsidR="00FF30D6" w:rsidRPr="00326F5B" w:rsidTr="004B31B9">
        <w:trPr>
          <w:trHeight w:val="653"/>
        </w:trPr>
        <w:tc>
          <w:tcPr>
            <w:tcW w:w="3120" w:type="dxa"/>
            <w:gridSpan w:val="4"/>
          </w:tcPr>
          <w:p w:rsidR="00FF30D6" w:rsidRPr="00326F5B" w:rsidRDefault="00FF30D6" w:rsidP="00FF30D6">
            <w:pPr>
              <w:jc w:val="both"/>
              <w:rPr>
                <w:sz w:val="20"/>
                <w:szCs w:val="20"/>
              </w:rPr>
            </w:pPr>
            <w:r w:rsidRPr="00C967E1">
              <w:rPr>
                <w:sz w:val="20"/>
                <w:szCs w:val="20"/>
              </w:rPr>
              <w:t>Развитие представления о себе и сверстнике</w:t>
            </w:r>
          </w:p>
        </w:tc>
        <w:tc>
          <w:tcPr>
            <w:tcW w:w="3543" w:type="dxa"/>
            <w:gridSpan w:val="8"/>
          </w:tcPr>
          <w:p w:rsidR="00FF30D6" w:rsidRPr="00326F5B" w:rsidRDefault="00FF30D6" w:rsidP="00FF30D6">
            <w:pPr>
              <w:jc w:val="both"/>
              <w:rPr>
                <w:sz w:val="20"/>
                <w:szCs w:val="20"/>
              </w:rPr>
            </w:pPr>
            <w:r w:rsidRPr="00C967E1">
              <w:rPr>
                <w:sz w:val="20"/>
                <w:szCs w:val="20"/>
              </w:rPr>
              <w:t xml:space="preserve">Представление о здоровом образе жизни и </w:t>
            </w:r>
            <w:proofErr w:type="spellStart"/>
            <w:r w:rsidRPr="00C967E1">
              <w:rPr>
                <w:sz w:val="20"/>
                <w:szCs w:val="20"/>
              </w:rPr>
              <w:t>правилахбезопасного</w:t>
            </w:r>
            <w:proofErr w:type="spellEnd"/>
            <w:r w:rsidRPr="00C967E1">
              <w:rPr>
                <w:sz w:val="20"/>
                <w:szCs w:val="20"/>
              </w:rPr>
              <w:t xml:space="preserve"> поведения</w:t>
            </w:r>
            <w:r>
              <w:rPr>
                <w:sz w:val="20"/>
                <w:szCs w:val="20"/>
              </w:rPr>
              <w:t>.</w:t>
            </w:r>
          </w:p>
        </w:tc>
        <w:tc>
          <w:tcPr>
            <w:tcW w:w="3402" w:type="dxa"/>
            <w:gridSpan w:val="4"/>
          </w:tcPr>
          <w:p w:rsidR="00FF30D6" w:rsidRPr="00C967E1" w:rsidRDefault="00FF30D6" w:rsidP="00FF30D6">
            <w:pPr>
              <w:jc w:val="both"/>
              <w:rPr>
                <w:sz w:val="20"/>
                <w:szCs w:val="20"/>
              </w:rPr>
            </w:pPr>
            <w:r w:rsidRPr="00C967E1">
              <w:rPr>
                <w:sz w:val="20"/>
                <w:szCs w:val="20"/>
              </w:rPr>
              <w:t>Воспитание</w:t>
            </w:r>
          </w:p>
          <w:p w:rsidR="00FF30D6" w:rsidRPr="00C967E1" w:rsidRDefault="00FF30D6" w:rsidP="00FF30D6">
            <w:pPr>
              <w:jc w:val="both"/>
              <w:rPr>
                <w:sz w:val="20"/>
                <w:szCs w:val="20"/>
              </w:rPr>
            </w:pPr>
            <w:r w:rsidRPr="00C967E1">
              <w:rPr>
                <w:sz w:val="20"/>
                <w:szCs w:val="20"/>
              </w:rPr>
              <w:t>навыков</w:t>
            </w:r>
          </w:p>
          <w:p w:rsidR="00FF30D6" w:rsidRPr="00326F5B" w:rsidRDefault="00FF30D6" w:rsidP="00FF30D6">
            <w:pPr>
              <w:jc w:val="both"/>
              <w:rPr>
                <w:sz w:val="20"/>
                <w:szCs w:val="20"/>
              </w:rPr>
            </w:pPr>
            <w:r w:rsidRPr="00C967E1">
              <w:rPr>
                <w:sz w:val="20"/>
                <w:szCs w:val="20"/>
              </w:rPr>
              <w:t>культурно-гигиенических</w:t>
            </w:r>
          </w:p>
        </w:tc>
      </w:tr>
      <w:tr w:rsidR="00FF30D6" w:rsidRPr="004E22E6" w:rsidTr="004B31B9">
        <w:tc>
          <w:tcPr>
            <w:tcW w:w="10065" w:type="dxa"/>
            <w:gridSpan w:val="16"/>
          </w:tcPr>
          <w:p w:rsidR="00FF30D6" w:rsidRPr="004E22E6" w:rsidRDefault="00FF30D6" w:rsidP="00FF30D6">
            <w:pPr>
              <w:rPr>
                <w:b/>
                <w:highlight w:val="yellow"/>
              </w:rPr>
            </w:pPr>
            <w:r w:rsidRPr="00BE4EAA">
              <w:rPr>
                <w:b/>
                <w:sz w:val="20"/>
              </w:rPr>
              <w:t xml:space="preserve">Принципы </w:t>
            </w:r>
          </w:p>
        </w:tc>
      </w:tr>
      <w:tr w:rsidR="00FF30D6" w:rsidRPr="00E63BAD" w:rsidTr="004B31B9">
        <w:tc>
          <w:tcPr>
            <w:tcW w:w="2127" w:type="dxa"/>
            <w:gridSpan w:val="2"/>
          </w:tcPr>
          <w:p w:rsidR="00FF30D6" w:rsidRPr="008539B6" w:rsidRDefault="00FF30D6" w:rsidP="00FF30D6">
            <w:pPr>
              <w:jc w:val="both"/>
              <w:rPr>
                <w:sz w:val="20"/>
                <w:szCs w:val="20"/>
              </w:rPr>
            </w:pPr>
            <w:r w:rsidRPr="00E63BAD">
              <w:rPr>
                <w:sz w:val="20"/>
                <w:szCs w:val="20"/>
              </w:rPr>
              <w:t xml:space="preserve">Развивающего образования </w:t>
            </w:r>
          </w:p>
        </w:tc>
        <w:tc>
          <w:tcPr>
            <w:tcW w:w="1276" w:type="dxa"/>
            <w:gridSpan w:val="5"/>
          </w:tcPr>
          <w:p w:rsidR="00FF30D6" w:rsidRPr="00E63BAD" w:rsidRDefault="00FF30D6" w:rsidP="00FF30D6">
            <w:pPr>
              <w:jc w:val="both"/>
              <w:rPr>
                <w:sz w:val="20"/>
                <w:szCs w:val="20"/>
              </w:rPr>
            </w:pPr>
            <w:r w:rsidRPr="00E63BAD">
              <w:rPr>
                <w:sz w:val="20"/>
                <w:szCs w:val="20"/>
              </w:rPr>
              <w:t xml:space="preserve">Научной </w:t>
            </w:r>
            <w:proofErr w:type="spellStart"/>
            <w:proofErr w:type="gramStart"/>
            <w:r w:rsidRPr="00E63BAD">
              <w:rPr>
                <w:sz w:val="20"/>
                <w:szCs w:val="20"/>
              </w:rPr>
              <w:t>обоснован</w:t>
            </w:r>
            <w:r>
              <w:rPr>
                <w:sz w:val="20"/>
                <w:szCs w:val="20"/>
              </w:rPr>
              <w:t>-</w:t>
            </w:r>
            <w:r w:rsidRPr="00E63BAD">
              <w:rPr>
                <w:sz w:val="20"/>
                <w:szCs w:val="20"/>
              </w:rPr>
              <w:t>ности</w:t>
            </w:r>
            <w:proofErr w:type="spellEnd"/>
            <w:proofErr w:type="gramEnd"/>
            <w:r w:rsidRPr="00E63BAD">
              <w:rPr>
                <w:sz w:val="20"/>
                <w:szCs w:val="20"/>
              </w:rPr>
              <w:t xml:space="preserve"> и </w:t>
            </w:r>
            <w:proofErr w:type="spellStart"/>
            <w:r w:rsidRPr="00E63BAD">
              <w:rPr>
                <w:sz w:val="20"/>
                <w:szCs w:val="20"/>
              </w:rPr>
              <w:t>практичес</w:t>
            </w:r>
            <w:r>
              <w:rPr>
                <w:sz w:val="20"/>
                <w:szCs w:val="20"/>
              </w:rPr>
              <w:t>-</w:t>
            </w:r>
            <w:r w:rsidRPr="00E63BAD">
              <w:rPr>
                <w:sz w:val="20"/>
                <w:szCs w:val="20"/>
              </w:rPr>
              <w:t>кой</w:t>
            </w:r>
            <w:proofErr w:type="spellEnd"/>
            <w:r w:rsidRPr="00E63BAD">
              <w:rPr>
                <w:sz w:val="20"/>
                <w:szCs w:val="20"/>
              </w:rPr>
              <w:t xml:space="preserve"> применимос</w:t>
            </w:r>
            <w:r w:rsidRPr="00E63BAD">
              <w:rPr>
                <w:sz w:val="20"/>
                <w:szCs w:val="20"/>
              </w:rPr>
              <w:lastRenderedPageBreak/>
              <w:t>ти</w:t>
            </w:r>
          </w:p>
        </w:tc>
        <w:tc>
          <w:tcPr>
            <w:tcW w:w="1276" w:type="dxa"/>
          </w:tcPr>
          <w:p w:rsidR="00FF30D6" w:rsidRPr="00E63BAD" w:rsidRDefault="00FF30D6" w:rsidP="00FF30D6">
            <w:pPr>
              <w:jc w:val="both"/>
              <w:rPr>
                <w:sz w:val="20"/>
                <w:szCs w:val="20"/>
              </w:rPr>
            </w:pPr>
            <w:r w:rsidRPr="00E63BAD">
              <w:rPr>
                <w:sz w:val="20"/>
                <w:szCs w:val="20"/>
              </w:rPr>
              <w:lastRenderedPageBreak/>
              <w:t xml:space="preserve">Единство воспитательных развивающих и обучающих </w:t>
            </w:r>
            <w:r w:rsidRPr="00E63BAD">
              <w:rPr>
                <w:sz w:val="20"/>
                <w:szCs w:val="20"/>
              </w:rPr>
              <w:lastRenderedPageBreak/>
              <w:t>задач и целей</w:t>
            </w:r>
          </w:p>
        </w:tc>
        <w:tc>
          <w:tcPr>
            <w:tcW w:w="1843" w:type="dxa"/>
            <w:gridSpan w:val="3"/>
          </w:tcPr>
          <w:p w:rsidR="00FF30D6" w:rsidRPr="00E63BAD" w:rsidRDefault="00FF30D6" w:rsidP="00FF30D6">
            <w:pPr>
              <w:jc w:val="both"/>
              <w:rPr>
                <w:sz w:val="20"/>
                <w:szCs w:val="20"/>
              </w:rPr>
            </w:pPr>
            <w:r w:rsidRPr="00E63BAD">
              <w:rPr>
                <w:sz w:val="20"/>
                <w:szCs w:val="20"/>
              </w:rPr>
              <w:lastRenderedPageBreak/>
              <w:t>Интеграция образовательных областей</w:t>
            </w:r>
          </w:p>
          <w:p w:rsidR="00FF30D6" w:rsidRPr="00E63BAD" w:rsidRDefault="00FF30D6" w:rsidP="00FF30D6">
            <w:pPr>
              <w:jc w:val="both"/>
              <w:rPr>
                <w:sz w:val="20"/>
                <w:szCs w:val="20"/>
              </w:rPr>
            </w:pPr>
          </w:p>
        </w:tc>
        <w:tc>
          <w:tcPr>
            <w:tcW w:w="2078" w:type="dxa"/>
            <w:gridSpan w:val="4"/>
          </w:tcPr>
          <w:p w:rsidR="00FF30D6" w:rsidRPr="00E63BAD" w:rsidRDefault="00FF30D6" w:rsidP="00FF30D6">
            <w:pPr>
              <w:jc w:val="both"/>
              <w:rPr>
                <w:sz w:val="20"/>
                <w:szCs w:val="20"/>
              </w:rPr>
            </w:pPr>
            <w:r w:rsidRPr="00E63BAD">
              <w:rPr>
                <w:sz w:val="20"/>
                <w:szCs w:val="20"/>
              </w:rPr>
              <w:t xml:space="preserve">Решение программных задач в совместной деятельности взрослого и детей и самостоятельной </w:t>
            </w:r>
            <w:r w:rsidRPr="00E63BAD">
              <w:rPr>
                <w:sz w:val="20"/>
                <w:szCs w:val="20"/>
              </w:rPr>
              <w:lastRenderedPageBreak/>
              <w:t>деятельности детей</w:t>
            </w:r>
          </w:p>
        </w:tc>
        <w:tc>
          <w:tcPr>
            <w:tcW w:w="1465" w:type="dxa"/>
          </w:tcPr>
          <w:p w:rsidR="00FF30D6" w:rsidRPr="00E63BAD" w:rsidRDefault="00FF30D6" w:rsidP="00FF30D6">
            <w:pPr>
              <w:jc w:val="both"/>
              <w:rPr>
                <w:sz w:val="20"/>
                <w:szCs w:val="20"/>
              </w:rPr>
            </w:pPr>
            <w:r w:rsidRPr="00E63BAD">
              <w:rPr>
                <w:sz w:val="20"/>
                <w:szCs w:val="20"/>
              </w:rPr>
              <w:lastRenderedPageBreak/>
              <w:t>Построение</w:t>
            </w:r>
          </w:p>
          <w:p w:rsidR="00FF30D6" w:rsidRPr="00E63BAD" w:rsidRDefault="00FF30D6" w:rsidP="00FF30D6">
            <w:pPr>
              <w:jc w:val="both"/>
              <w:rPr>
                <w:sz w:val="20"/>
                <w:szCs w:val="20"/>
              </w:rPr>
            </w:pPr>
            <w:proofErr w:type="spellStart"/>
            <w:r w:rsidRPr="00E63BAD">
              <w:rPr>
                <w:sz w:val="20"/>
                <w:szCs w:val="20"/>
              </w:rPr>
              <w:t>образователь</w:t>
            </w:r>
            <w:r>
              <w:rPr>
                <w:sz w:val="20"/>
                <w:szCs w:val="20"/>
              </w:rPr>
              <w:t>-</w:t>
            </w:r>
            <w:r w:rsidRPr="00E63BAD">
              <w:rPr>
                <w:sz w:val="20"/>
                <w:szCs w:val="20"/>
              </w:rPr>
              <w:t>ного</w:t>
            </w:r>
            <w:proofErr w:type="spellEnd"/>
            <w:r w:rsidRPr="00E63BAD">
              <w:rPr>
                <w:sz w:val="20"/>
                <w:szCs w:val="20"/>
              </w:rPr>
              <w:t xml:space="preserve"> процесса </w:t>
            </w:r>
            <w:proofErr w:type="gramStart"/>
            <w:r w:rsidRPr="00E63BAD">
              <w:rPr>
                <w:sz w:val="20"/>
                <w:szCs w:val="20"/>
              </w:rPr>
              <w:t>на</w:t>
            </w:r>
            <w:proofErr w:type="gramEnd"/>
          </w:p>
          <w:p w:rsidR="00FF30D6" w:rsidRPr="00E63BAD" w:rsidRDefault="00FF30D6" w:rsidP="00FF30D6">
            <w:pPr>
              <w:jc w:val="both"/>
              <w:rPr>
                <w:sz w:val="20"/>
                <w:szCs w:val="20"/>
              </w:rPr>
            </w:pPr>
            <w:r w:rsidRPr="00E63BAD">
              <w:rPr>
                <w:sz w:val="20"/>
                <w:szCs w:val="20"/>
              </w:rPr>
              <w:t xml:space="preserve">адекватных </w:t>
            </w:r>
            <w:proofErr w:type="gramStart"/>
            <w:r w:rsidRPr="00E63BAD">
              <w:rPr>
                <w:sz w:val="20"/>
                <w:szCs w:val="20"/>
              </w:rPr>
              <w:t>формах</w:t>
            </w:r>
            <w:proofErr w:type="gramEnd"/>
          </w:p>
          <w:p w:rsidR="00FF30D6" w:rsidRPr="00E63BAD" w:rsidRDefault="00FF30D6" w:rsidP="00FF30D6">
            <w:pPr>
              <w:jc w:val="both"/>
              <w:rPr>
                <w:sz w:val="20"/>
                <w:szCs w:val="20"/>
              </w:rPr>
            </w:pPr>
            <w:r w:rsidRPr="00E63BAD">
              <w:rPr>
                <w:sz w:val="20"/>
                <w:szCs w:val="20"/>
              </w:rPr>
              <w:lastRenderedPageBreak/>
              <w:t>работы с детьми.</w:t>
            </w:r>
          </w:p>
        </w:tc>
      </w:tr>
      <w:tr w:rsidR="00FF30D6" w:rsidRPr="004E22E6" w:rsidTr="004B31B9">
        <w:tc>
          <w:tcPr>
            <w:tcW w:w="10065" w:type="dxa"/>
            <w:gridSpan w:val="16"/>
          </w:tcPr>
          <w:p w:rsidR="00FF30D6" w:rsidRPr="004E22E6" w:rsidRDefault="00FF30D6" w:rsidP="00FF30D6">
            <w:pPr>
              <w:rPr>
                <w:b/>
                <w:highlight w:val="yellow"/>
              </w:rPr>
            </w:pPr>
            <w:r w:rsidRPr="00BE4EAA">
              <w:rPr>
                <w:b/>
                <w:sz w:val="20"/>
              </w:rPr>
              <w:lastRenderedPageBreak/>
              <w:t>Интеграция образовательных областей</w:t>
            </w:r>
          </w:p>
        </w:tc>
      </w:tr>
      <w:tr w:rsidR="00FF30D6" w:rsidRPr="004E22E6" w:rsidTr="004B31B9">
        <w:tc>
          <w:tcPr>
            <w:tcW w:w="2836" w:type="dxa"/>
            <w:gridSpan w:val="3"/>
          </w:tcPr>
          <w:p w:rsidR="00FF30D6" w:rsidRPr="004E22E6" w:rsidRDefault="00FF30D6" w:rsidP="00FF30D6">
            <w:pPr>
              <w:jc w:val="both"/>
              <w:rPr>
                <w:sz w:val="20"/>
                <w:szCs w:val="20"/>
              </w:rPr>
            </w:pPr>
            <w:r>
              <w:rPr>
                <w:sz w:val="20"/>
                <w:szCs w:val="20"/>
              </w:rPr>
              <w:t xml:space="preserve"> Физическая культура </w:t>
            </w:r>
          </w:p>
        </w:tc>
        <w:tc>
          <w:tcPr>
            <w:tcW w:w="1843" w:type="dxa"/>
            <w:gridSpan w:val="5"/>
          </w:tcPr>
          <w:p w:rsidR="00FF30D6" w:rsidRPr="004E22E6" w:rsidRDefault="00FF30D6" w:rsidP="00FF30D6">
            <w:pPr>
              <w:jc w:val="both"/>
              <w:rPr>
                <w:sz w:val="20"/>
                <w:szCs w:val="20"/>
              </w:rPr>
            </w:pPr>
            <w:r w:rsidRPr="004E22E6">
              <w:rPr>
                <w:sz w:val="20"/>
                <w:szCs w:val="20"/>
              </w:rPr>
              <w:t>Социально-коммуникативное развитие</w:t>
            </w:r>
          </w:p>
        </w:tc>
        <w:tc>
          <w:tcPr>
            <w:tcW w:w="2268" w:type="dxa"/>
            <w:gridSpan w:val="5"/>
          </w:tcPr>
          <w:p w:rsidR="00FF30D6" w:rsidRPr="004E22E6" w:rsidRDefault="00FF30D6" w:rsidP="00FF30D6">
            <w:pPr>
              <w:jc w:val="both"/>
              <w:rPr>
                <w:sz w:val="20"/>
                <w:szCs w:val="20"/>
              </w:rPr>
            </w:pPr>
            <w:r>
              <w:rPr>
                <w:sz w:val="20"/>
                <w:szCs w:val="20"/>
              </w:rPr>
              <w:t>Познавательно-речевое развитие</w:t>
            </w:r>
          </w:p>
        </w:tc>
        <w:tc>
          <w:tcPr>
            <w:tcW w:w="3118" w:type="dxa"/>
            <w:gridSpan w:val="3"/>
          </w:tcPr>
          <w:p w:rsidR="00FF30D6" w:rsidRPr="004E22E6" w:rsidRDefault="00FF30D6" w:rsidP="00FF30D6">
            <w:pPr>
              <w:jc w:val="both"/>
              <w:rPr>
                <w:sz w:val="20"/>
                <w:szCs w:val="20"/>
              </w:rPr>
            </w:pPr>
            <w:r>
              <w:rPr>
                <w:sz w:val="20"/>
                <w:szCs w:val="20"/>
              </w:rPr>
              <w:t xml:space="preserve">Художественно-эстетическое развитие </w:t>
            </w:r>
          </w:p>
        </w:tc>
      </w:tr>
      <w:tr w:rsidR="00FF30D6" w:rsidRPr="00512003" w:rsidTr="004B31B9">
        <w:tc>
          <w:tcPr>
            <w:tcW w:w="10065" w:type="dxa"/>
            <w:gridSpan w:val="16"/>
          </w:tcPr>
          <w:p w:rsidR="00FF30D6" w:rsidRPr="00512003" w:rsidRDefault="00FF30D6" w:rsidP="00FF30D6">
            <w:pPr>
              <w:rPr>
                <w:b/>
              </w:rPr>
            </w:pPr>
            <w:r w:rsidRPr="00BE4EAA">
              <w:rPr>
                <w:b/>
                <w:sz w:val="20"/>
              </w:rPr>
              <w:t xml:space="preserve">Методы и приемы </w:t>
            </w:r>
          </w:p>
        </w:tc>
      </w:tr>
      <w:tr w:rsidR="00FF30D6" w:rsidRPr="006268A2" w:rsidTr="004B31B9">
        <w:tc>
          <w:tcPr>
            <w:tcW w:w="3261" w:type="dxa"/>
            <w:gridSpan w:val="6"/>
          </w:tcPr>
          <w:p w:rsidR="00FF30D6" w:rsidRPr="006268A2" w:rsidRDefault="00FF30D6" w:rsidP="00FF30D6">
            <w:pPr>
              <w:jc w:val="both"/>
              <w:rPr>
                <w:sz w:val="20"/>
                <w:szCs w:val="20"/>
              </w:rPr>
            </w:pPr>
            <w:r>
              <w:rPr>
                <w:b/>
                <w:sz w:val="20"/>
                <w:szCs w:val="20"/>
              </w:rPr>
              <w:t xml:space="preserve">Словесные методы: </w:t>
            </w:r>
          </w:p>
          <w:p w:rsidR="00FF30D6" w:rsidRPr="00484789" w:rsidRDefault="00FF30D6" w:rsidP="00FF30D6">
            <w:pPr>
              <w:jc w:val="both"/>
              <w:rPr>
                <w:sz w:val="20"/>
                <w:szCs w:val="20"/>
              </w:rPr>
            </w:pPr>
            <w:proofErr w:type="gramStart"/>
            <w:r w:rsidRPr="00484789">
              <w:rPr>
                <w:sz w:val="20"/>
                <w:szCs w:val="20"/>
              </w:rPr>
              <w:t>(чтение и рассказывание</w:t>
            </w:r>
            <w:proofErr w:type="gramEnd"/>
          </w:p>
          <w:p w:rsidR="00FF30D6" w:rsidRPr="00484789" w:rsidRDefault="00FF30D6" w:rsidP="00FF30D6">
            <w:pPr>
              <w:jc w:val="both"/>
              <w:rPr>
                <w:sz w:val="20"/>
                <w:szCs w:val="20"/>
              </w:rPr>
            </w:pPr>
            <w:r w:rsidRPr="00484789">
              <w:rPr>
                <w:sz w:val="20"/>
                <w:szCs w:val="20"/>
              </w:rPr>
              <w:t xml:space="preserve">художественных произведений, </w:t>
            </w:r>
            <w:proofErr w:type="spellStart"/>
            <w:r w:rsidRPr="00484789">
              <w:rPr>
                <w:sz w:val="20"/>
                <w:szCs w:val="20"/>
              </w:rPr>
              <w:t>обобщающаябеседа</w:t>
            </w:r>
            <w:proofErr w:type="spellEnd"/>
            <w:r w:rsidRPr="00484789">
              <w:rPr>
                <w:sz w:val="20"/>
                <w:szCs w:val="20"/>
              </w:rPr>
              <w:t xml:space="preserve">, рассказывание с опорой на </w:t>
            </w:r>
            <w:proofErr w:type="spellStart"/>
            <w:r w:rsidRPr="00484789">
              <w:rPr>
                <w:sz w:val="20"/>
                <w:szCs w:val="20"/>
              </w:rPr>
              <w:t>наглядныйматериал</w:t>
            </w:r>
            <w:proofErr w:type="spellEnd"/>
            <w:r w:rsidRPr="00484789">
              <w:rPr>
                <w:sz w:val="20"/>
                <w:szCs w:val="20"/>
              </w:rPr>
              <w:t>)</w:t>
            </w:r>
          </w:p>
          <w:p w:rsidR="00FF30D6" w:rsidRPr="00484789" w:rsidRDefault="00FF30D6" w:rsidP="00FF30D6">
            <w:pPr>
              <w:jc w:val="both"/>
              <w:rPr>
                <w:sz w:val="20"/>
                <w:szCs w:val="20"/>
              </w:rPr>
            </w:pPr>
            <w:proofErr w:type="gramStart"/>
            <w:r w:rsidRPr="00484789">
              <w:rPr>
                <w:sz w:val="20"/>
                <w:szCs w:val="20"/>
              </w:rPr>
              <w:t>Словесные приемы (повторное проговаривание,</w:t>
            </w:r>
            <w:proofErr w:type="gramEnd"/>
          </w:p>
          <w:p w:rsidR="00FF30D6" w:rsidRPr="00484789" w:rsidRDefault="00FF30D6" w:rsidP="00FF30D6">
            <w:pPr>
              <w:jc w:val="both"/>
              <w:rPr>
                <w:sz w:val="20"/>
                <w:szCs w:val="20"/>
              </w:rPr>
            </w:pPr>
            <w:r w:rsidRPr="00484789">
              <w:rPr>
                <w:sz w:val="20"/>
                <w:szCs w:val="20"/>
              </w:rPr>
              <w:t>объяснение, указания)</w:t>
            </w:r>
          </w:p>
          <w:p w:rsidR="00FF30D6" w:rsidRPr="006268A2" w:rsidRDefault="00FF30D6" w:rsidP="00FF30D6">
            <w:pPr>
              <w:jc w:val="both"/>
              <w:rPr>
                <w:sz w:val="20"/>
                <w:szCs w:val="20"/>
              </w:rPr>
            </w:pPr>
          </w:p>
        </w:tc>
        <w:tc>
          <w:tcPr>
            <w:tcW w:w="3261" w:type="dxa"/>
            <w:gridSpan w:val="5"/>
          </w:tcPr>
          <w:p w:rsidR="00FF30D6" w:rsidRPr="00484789" w:rsidRDefault="00FF30D6" w:rsidP="00FF30D6">
            <w:pPr>
              <w:rPr>
                <w:sz w:val="20"/>
                <w:szCs w:val="20"/>
              </w:rPr>
            </w:pPr>
            <w:proofErr w:type="gramStart"/>
            <w:r>
              <w:rPr>
                <w:b/>
                <w:sz w:val="20"/>
                <w:szCs w:val="20"/>
              </w:rPr>
              <w:t xml:space="preserve">Наглядные </w:t>
            </w:r>
            <w:r w:rsidRPr="00484789">
              <w:rPr>
                <w:b/>
                <w:sz w:val="20"/>
                <w:szCs w:val="20"/>
              </w:rPr>
              <w:t>методы</w:t>
            </w:r>
            <w:r w:rsidRPr="00484789">
              <w:rPr>
                <w:sz w:val="20"/>
                <w:szCs w:val="20"/>
              </w:rPr>
              <w:t xml:space="preserve"> (</w:t>
            </w:r>
            <w:proofErr w:type="spellStart"/>
            <w:r w:rsidRPr="00484789">
              <w:rPr>
                <w:sz w:val="20"/>
                <w:szCs w:val="20"/>
              </w:rPr>
              <w:t>непосредственноенаблюдение</w:t>
            </w:r>
            <w:proofErr w:type="spellEnd"/>
            <w:r w:rsidRPr="00484789">
              <w:rPr>
                <w:sz w:val="20"/>
                <w:szCs w:val="20"/>
              </w:rPr>
              <w:t>, деятельность репродуктивного</w:t>
            </w:r>
            <w:r>
              <w:rPr>
                <w:sz w:val="20"/>
                <w:szCs w:val="20"/>
              </w:rPr>
              <w:t xml:space="preserve"> характера (показ-повтор </w:t>
            </w:r>
            <w:r w:rsidRPr="00484789">
              <w:rPr>
                <w:sz w:val="20"/>
                <w:szCs w:val="20"/>
              </w:rPr>
              <w:t xml:space="preserve">за взрослым, </w:t>
            </w:r>
            <w:proofErr w:type="spellStart"/>
            <w:r w:rsidRPr="00484789">
              <w:rPr>
                <w:sz w:val="20"/>
                <w:szCs w:val="20"/>
              </w:rPr>
              <w:t>примерсверстников</w:t>
            </w:r>
            <w:proofErr w:type="spellEnd"/>
            <w:r w:rsidRPr="00484789">
              <w:rPr>
                <w:sz w:val="20"/>
                <w:szCs w:val="20"/>
              </w:rPr>
              <w:t>, поощрение): рассматривание</w:t>
            </w:r>
            <w:proofErr w:type="gramEnd"/>
          </w:p>
          <w:p w:rsidR="00FF30D6" w:rsidRPr="00484789" w:rsidRDefault="00FF30D6" w:rsidP="00FF30D6">
            <w:pPr>
              <w:jc w:val="both"/>
              <w:rPr>
                <w:sz w:val="20"/>
                <w:szCs w:val="20"/>
              </w:rPr>
            </w:pPr>
            <w:r>
              <w:rPr>
                <w:sz w:val="20"/>
                <w:szCs w:val="20"/>
              </w:rPr>
              <w:t xml:space="preserve"> к</w:t>
            </w:r>
            <w:r w:rsidRPr="00484789">
              <w:rPr>
                <w:sz w:val="20"/>
                <w:szCs w:val="20"/>
              </w:rPr>
              <w:t>артин, рассказывание по картинам)</w:t>
            </w:r>
          </w:p>
          <w:p w:rsidR="00FF30D6" w:rsidRPr="006268A2" w:rsidRDefault="00FF30D6" w:rsidP="00FF30D6">
            <w:pPr>
              <w:rPr>
                <w:sz w:val="20"/>
                <w:szCs w:val="20"/>
              </w:rPr>
            </w:pPr>
            <w:r w:rsidRPr="00484789">
              <w:rPr>
                <w:b/>
                <w:sz w:val="20"/>
                <w:szCs w:val="20"/>
              </w:rPr>
              <w:t>Наглядные приемы</w:t>
            </w:r>
            <w:r w:rsidRPr="00484789">
              <w:rPr>
                <w:sz w:val="20"/>
                <w:szCs w:val="20"/>
              </w:rPr>
              <w:t xml:space="preserve"> (показ </w:t>
            </w:r>
            <w:proofErr w:type="spellStart"/>
            <w:r w:rsidRPr="00484789">
              <w:rPr>
                <w:sz w:val="20"/>
                <w:szCs w:val="20"/>
              </w:rPr>
              <w:t>иллюстрированногоматериала</w:t>
            </w:r>
            <w:proofErr w:type="spellEnd"/>
            <w:r w:rsidRPr="00484789">
              <w:rPr>
                <w:sz w:val="20"/>
                <w:szCs w:val="20"/>
              </w:rPr>
              <w:t>, беседы с</w:t>
            </w:r>
            <w:r>
              <w:rPr>
                <w:sz w:val="20"/>
                <w:szCs w:val="20"/>
              </w:rPr>
              <w:t xml:space="preserve"> привлечением </w:t>
            </w:r>
            <w:r w:rsidRPr="00484789">
              <w:rPr>
                <w:sz w:val="20"/>
                <w:szCs w:val="20"/>
              </w:rPr>
              <w:t>наглядности)</w:t>
            </w:r>
          </w:p>
        </w:tc>
        <w:tc>
          <w:tcPr>
            <w:tcW w:w="3543" w:type="dxa"/>
            <w:gridSpan w:val="5"/>
          </w:tcPr>
          <w:p w:rsidR="00FF30D6" w:rsidRDefault="00FF30D6" w:rsidP="00FF30D6">
            <w:pPr>
              <w:jc w:val="both"/>
              <w:rPr>
                <w:sz w:val="20"/>
                <w:szCs w:val="20"/>
              </w:rPr>
            </w:pPr>
            <w:r>
              <w:rPr>
                <w:b/>
                <w:sz w:val="20"/>
                <w:szCs w:val="20"/>
              </w:rPr>
              <w:t>Практические методы:</w:t>
            </w:r>
          </w:p>
          <w:p w:rsidR="00FF30D6" w:rsidRPr="003E35B5" w:rsidRDefault="00FF30D6" w:rsidP="00FF30D6">
            <w:pPr>
              <w:jc w:val="both"/>
              <w:rPr>
                <w:sz w:val="20"/>
                <w:szCs w:val="20"/>
              </w:rPr>
            </w:pPr>
            <w:proofErr w:type="gramStart"/>
            <w:r w:rsidRPr="003E35B5">
              <w:rPr>
                <w:sz w:val="20"/>
                <w:szCs w:val="20"/>
              </w:rPr>
              <w:t>(дидактические игры, игры-</w:t>
            </w:r>
            <w:proofErr w:type="gramEnd"/>
          </w:p>
          <w:p w:rsidR="00FF30D6" w:rsidRPr="003E35B5" w:rsidRDefault="00FF30D6" w:rsidP="00FF30D6">
            <w:pPr>
              <w:jc w:val="both"/>
              <w:rPr>
                <w:sz w:val="20"/>
                <w:szCs w:val="20"/>
              </w:rPr>
            </w:pPr>
            <w:r w:rsidRPr="003E35B5">
              <w:rPr>
                <w:sz w:val="20"/>
                <w:szCs w:val="20"/>
              </w:rPr>
              <w:t>драматиз</w:t>
            </w:r>
            <w:r>
              <w:rPr>
                <w:sz w:val="20"/>
                <w:szCs w:val="20"/>
              </w:rPr>
              <w:t xml:space="preserve">ации, дидактические упражнения, </w:t>
            </w:r>
            <w:r w:rsidRPr="003E35B5">
              <w:rPr>
                <w:sz w:val="20"/>
                <w:szCs w:val="20"/>
              </w:rPr>
              <w:t>пластические этюды, хороводные игры)</w:t>
            </w:r>
          </w:p>
          <w:p w:rsidR="00FF30D6" w:rsidRPr="003E35B5" w:rsidRDefault="00FF30D6" w:rsidP="00FF30D6">
            <w:pPr>
              <w:jc w:val="both"/>
              <w:rPr>
                <w:sz w:val="20"/>
                <w:szCs w:val="20"/>
              </w:rPr>
            </w:pPr>
            <w:proofErr w:type="gramStart"/>
            <w:r w:rsidRPr="00627D5C">
              <w:rPr>
                <w:b/>
                <w:sz w:val="20"/>
                <w:szCs w:val="20"/>
              </w:rPr>
              <w:t>Игровые приемы</w:t>
            </w:r>
            <w:r w:rsidRPr="003E35B5">
              <w:rPr>
                <w:sz w:val="20"/>
                <w:szCs w:val="20"/>
              </w:rPr>
              <w:t xml:space="preserve"> (игровое </w:t>
            </w:r>
            <w:proofErr w:type="spellStart"/>
            <w:r w:rsidRPr="003E35B5">
              <w:rPr>
                <w:sz w:val="20"/>
                <w:szCs w:val="20"/>
              </w:rPr>
              <w:t>сюжетно-событийноеразвертывание</w:t>
            </w:r>
            <w:proofErr w:type="spellEnd"/>
            <w:r w:rsidRPr="003E35B5">
              <w:rPr>
                <w:sz w:val="20"/>
                <w:szCs w:val="20"/>
              </w:rPr>
              <w:t xml:space="preserve">, игровые </w:t>
            </w:r>
            <w:proofErr w:type="spellStart"/>
            <w:r w:rsidRPr="003E35B5">
              <w:rPr>
                <w:sz w:val="20"/>
                <w:szCs w:val="20"/>
              </w:rPr>
              <w:t>проблемно-практическиеситуации</w:t>
            </w:r>
            <w:proofErr w:type="spellEnd"/>
            <w:r w:rsidRPr="003E35B5">
              <w:rPr>
                <w:sz w:val="20"/>
                <w:szCs w:val="20"/>
              </w:rPr>
              <w:t>, имитационно-моделирующие игры,</w:t>
            </w:r>
            <w:proofErr w:type="gramEnd"/>
          </w:p>
          <w:p w:rsidR="00FF30D6" w:rsidRPr="006268A2" w:rsidRDefault="00FF30D6" w:rsidP="00FF30D6">
            <w:pPr>
              <w:jc w:val="both"/>
              <w:rPr>
                <w:sz w:val="20"/>
                <w:szCs w:val="20"/>
              </w:rPr>
            </w:pPr>
            <w:r w:rsidRPr="003E35B5">
              <w:rPr>
                <w:sz w:val="20"/>
                <w:szCs w:val="20"/>
              </w:rPr>
              <w:t>ролевые обуч</w:t>
            </w:r>
            <w:r>
              <w:rPr>
                <w:sz w:val="20"/>
                <w:szCs w:val="20"/>
              </w:rPr>
              <w:t xml:space="preserve">ающие игры, дидактические игры, игры-путешествия предметного </w:t>
            </w:r>
            <w:r w:rsidRPr="003E35B5">
              <w:rPr>
                <w:sz w:val="20"/>
                <w:szCs w:val="20"/>
              </w:rPr>
              <w:t>характера)_____</w:t>
            </w:r>
          </w:p>
        </w:tc>
      </w:tr>
    </w:tbl>
    <w:p w:rsidR="004E427F" w:rsidRDefault="004E427F" w:rsidP="004E427F">
      <w:pPr>
        <w:jc w:val="center"/>
        <w:rPr>
          <w:b/>
        </w:rPr>
      </w:pPr>
      <w:r w:rsidRPr="00F0707B">
        <w:rPr>
          <w:b/>
        </w:rPr>
        <w:t>Система работы по физическому развитию</w:t>
      </w:r>
    </w:p>
    <w:p w:rsidR="004E427F" w:rsidRDefault="004E427F" w:rsidP="004E427F">
      <w:pPr>
        <w:jc w:val="center"/>
        <w:rPr>
          <w:b/>
        </w:rPr>
      </w:pPr>
      <w:r w:rsidRPr="00F0707B">
        <w:rPr>
          <w:b/>
        </w:rPr>
        <w:t>в соответствии</w:t>
      </w:r>
      <w:r>
        <w:rPr>
          <w:b/>
        </w:rPr>
        <w:t xml:space="preserve"> с примерной программой «От рождения до школы»</w:t>
      </w:r>
    </w:p>
    <w:p w:rsidR="004E427F" w:rsidRPr="002B79EF" w:rsidRDefault="004E427F" w:rsidP="002B79EF">
      <w:pPr>
        <w:jc w:val="center"/>
      </w:pPr>
      <w:proofErr w:type="gramStart"/>
      <w:r w:rsidRPr="004E427F">
        <w:t>(направление:</w:t>
      </w:r>
      <w:proofErr w:type="gramEnd"/>
      <w:r w:rsidR="002B79EF">
        <w:t xml:space="preserve"> </w:t>
      </w:r>
      <w:proofErr w:type="gramStart"/>
      <w:r w:rsidRPr="004E427F">
        <w:t>«Физическая культура»)</w:t>
      </w:r>
      <w:proofErr w:type="gramEnd"/>
    </w:p>
    <w:p w:rsidR="004E427F" w:rsidRDefault="004E427F" w:rsidP="004E427F">
      <w:pPr>
        <w:jc w:val="center"/>
        <w:rPr>
          <w:i/>
        </w:rPr>
      </w:pPr>
      <w:r>
        <w:rPr>
          <w:i/>
        </w:rPr>
        <w:t>Средний дошкольный возраст (от 4 до 5 лет)</w:t>
      </w:r>
    </w:p>
    <w:p w:rsidR="004E427F" w:rsidRDefault="004E427F" w:rsidP="004E427F">
      <w:pPr>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84"/>
        <w:gridCol w:w="141"/>
        <w:gridCol w:w="851"/>
        <w:gridCol w:w="425"/>
        <w:gridCol w:w="1559"/>
        <w:gridCol w:w="426"/>
        <w:gridCol w:w="425"/>
        <w:gridCol w:w="1134"/>
        <w:gridCol w:w="1984"/>
      </w:tblGrid>
      <w:tr w:rsidR="004E427F" w:rsidRPr="005F2B54" w:rsidTr="00F52541">
        <w:tc>
          <w:tcPr>
            <w:tcW w:w="9747" w:type="dxa"/>
            <w:gridSpan w:val="11"/>
          </w:tcPr>
          <w:p w:rsidR="004E427F" w:rsidRPr="005F2B54" w:rsidRDefault="004E427F" w:rsidP="00F52541">
            <w:pPr>
              <w:rPr>
                <w:b/>
              </w:rPr>
            </w:pPr>
            <w:r w:rsidRPr="00294DFA">
              <w:rPr>
                <w:b/>
              </w:rPr>
              <w:t>Основная цель</w:t>
            </w:r>
            <w:r w:rsidRPr="005564BF">
              <w:t>:</w:t>
            </w:r>
            <w:r>
              <w:t xml:space="preserve"> сохранение, укрепление и охрана здоровья детей, повышение физической работоспособности, формирование потребности в ежедневной двигательной активности</w:t>
            </w:r>
          </w:p>
        </w:tc>
      </w:tr>
      <w:tr w:rsidR="004E427F" w:rsidRPr="005F2B54" w:rsidTr="00F52541">
        <w:tc>
          <w:tcPr>
            <w:tcW w:w="9747" w:type="dxa"/>
            <w:gridSpan w:val="11"/>
          </w:tcPr>
          <w:p w:rsidR="004E427F" w:rsidRPr="00AE1D72" w:rsidRDefault="004E427F" w:rsidP="00F52541">
            <w:pPr>
              <w:rPr>
                <w:b/>
                <w:sz w:val="20"/>
              </w:rPr>
            </w:pPr>
            <w:r w:rsidRPr="00AE1D72">
              <w:rPr>
                <w:b/>
                <w:sz w:val="20"/>
              </w:rPr>
              <w:t>Задачи физического развития</w:t>
            </w:r>
          </w:p>
        </w:tc>
      </w:tr>
      <w:tr w:rsidR="004E427F" w:rsidRPr="00396AB6" w:rsidTr="00F52541">
        <w:tc>
          <w:tcPr>
            <w:tcW w:w="1526" w:type="dxa"/>
          </w:tcPr>
          <w:p w:rsidR="004E427F" w:rsidRPr="00F17599" w:rsidRDefault="004E427F" w:rsidP="00F52541">
            <w:pPr>
              <w:jc w:val="both"/>
              <w:rPr>
                <w:sz w:val="20"/>
                <w:szCs w:val="20"/>
              </w:rPr>
            </w:pPr>
            <w:r w:rsidRPr="00F17599">
              <w:rPr>
                <w:sz w:val="20"/>
                <w:szCs w:val="20"/>
              </w:rPr>
              <w:t>Содействовать</w:t>
            </w:r>
          </w:p>
          <w:p w:rsidR="004E427F" w:rsidRPr="00F17599" w:rsidRDefault="004E427F" w:rsidP="00F52541">
            <w:pPr>
              <w:jc w:val="both"/>
              <w:rPr>
                <w:sz w:val="20"/>
                <w:szCs w:val="20"/>
              </w:rPr>
            </w:pPr>
            <w:r w:rsidRPr="00F17599">
              <w:rPr>
                <w:sz w:val="20"/>
                <w:szCs w:val="20"/>
              </w:rPr>
              <w:t>гармоничному</w:t>
            </w:r>
          </w:p>
          <w:p w:rsidR="004E427F" w:rsidRPr="00F17599" w:rsidRDefault="004E427F" w:rsidP="00F52541">
            <w:pPr>
              <w:jc w:val="both"/>
              <w:rPr>
                <w:sz w:val="20"/>
                <w:szCs w:val="20"/>
              </w:rPr>
            </w:pPr>
            <w:r>
              <w:rPr>
                <w:sz w:val="20"/>
                <w:szCs w:val="20"/>
              </w:rPr>
              <w:t>ф</w:t>
            </w:r>
            <w:r w:rsidRPr="00F17599">
              <w:rPr>
                <w:sz w:val="20"/>
                <w:szCs w:val="20"/>
              </w:rPr>
              <w:t>изическому</w:t>
            </w:r>
          </w:p>
          <w:p w:rsidR="004E427F" w:rsidRPr="00F17599" w:rsidRDefault="004E427F" w:rsidP="00F52541">
            <w:pPr>
              <w:jc w:val="both"/>
              <w:rPr>
                <w:sz w:val="20"/>
                <w:szCs w:val="20"/>
              </w:rPr>
            </w:pPr>
            <w:r w:rsidRPr="00F17599">
              <w:rPr>
                <w:sz w:val="20"/>
                <w:szCs w:val="20"/>
              </w:rPr>
              <w:t>развитию</w:t>
            </w:r>
          </w:p>
          <w:p w:rsidR="004E427F" w:rsidRPr="00F17599" w:rsidRDefault="004E427F" w:rsidP="00F52541">
            <w:pPr>
              <w:jc w:val="both"/>
              <w:rPr>
                <w:sz w:val="20"/>
                <w:szCs w:val="20"/>
              </w:rPr>
            </w:pPr>
            <w:r w:rsidRPr="00F17599">
              <w:rPr>
                <w:sz w:val="20"/>
                <w:szCs w:val="20"/>
              </w:rPr>
              <w:t>детей.</w:t>
            </w:r>
          </w:p>
          <w:p w:rsidR="004E427F" w:rsidRPr="00702BC8" w:rsidRDefault="004E427F" w:rsidP="00F52541">
            <w:pPr>
              <w:jc w:val="both"/>
              <w:rPr>
                <w:sz w:val="20"/>
                <w:szCs w:val="20"/>
              </w:rPr>
            </w:pPr>
          </w:p>
        </w:tc>
        <w:tc>
          <w:tcPr>
            <w:tcW w:w="2268" w:type="dxa"/>
            <w:gridSpan w:val="4"/>
          </w:tcPr>
          <w:p w:rsidR="004E427F" w:rsidRPr="00F17599" w:rsidRDefault="004E427F" w:rsidP="00F52541">
            <w:pPr>
              <w:jc w:val="both"/>
              <w:rPr>
                <w:sz w:val="20"/>
                <w:szCs w:val="20"/>
              </w:rPr>
            </w:pPr>
            <w:r w:rsidRPr="00F17599">
              <w:rPr>
                <w:sz w:val="20"/>
                <w:szCs w:val="20"/>
              </w:rPr>
              <w:t xml:space="preserve">Способствовать становлению и </w:t>
            </w:r>
          </w:p>
          <w:p w:rsidR="004E427F" w:rsidRPr="00F17599" w:rsidRDefault="004E427F" w:rsidP="00F52541">
            <w:pPr>
              <w:jc w:val="both"/>
              <w:rPr>
                <w:sz w:val="20"/>
                <w:szCs w:val="20"/>
              </w:rPr>
            </w:pPr>
            <w:r w:rsidRPr="00F17599">
              <w:rPr>
                <w:sz w:val="20"/>
                <w:szCs w:val="20"/>
              </w:rPr>
              <w:t xml:space="preserve">обогащению </w:t>
            </w:r>
            <w:proofErr w:type="gramStart"/>
            <w:r w:rsidRPr="00F17599">
              <w:rPr>
                <w:sz w:val="20"/>
                <w:szCs w:val="20"/>
              </w:rPr>
              <w:t>двигательного</w:t>
            </w:r>
            <w:proofErr w:type="gramEnd"/>
          </w:p>
          <w:p w:rsidR="004E427F" w:rsidRPr="00F17599" w:rsidRDefault="004E427F" w:rsidP="00F52541">
            <w:pPr>
              <w:jc w:val="both"/>
              <w:rPr>
                <w:sz w:val="20"/>
                <w:szCs w:val="20"/>
              </w:rPr>
            </w:pPr>
            <w:r w:rsidRPr="00F17599">
              <w:rPr>
                <w:sz w:val="20"/>
                <w:szCs w:val="20"/>
              </w:rPr>
              <w:t xml:space="preserve">опыта: выполнению </w:t>
            </w:r>
            <w:proofErr w:type="gramStart"/>
            <w:r w:rsidRPr="00F17599">
              <w:rPr>
                <w:sz w:val="20"/>
                <w:szCs w:val="20"/>
              </w:rPr>
              <w:t>основных</w:t>
            </w:r>
            <w:proofErr w:type="gramEnd"/>
          </w:p>
          <w:p w:rsidR="004E427F" w:rsidRPr="00F17599" w:rsidRDefault="004E427F" w:rsidP="00F52541">
            <w:pPr>
              <w:jc w:val="both"/>
              <w:rPr>
                <w:sz w:val="20"/>
                <w:szCs w:val="20"/>
              </w:rPr>
            </w:pPr>
            <w:r w:rsidRPr="00F17599">
              <w:rPr>
                <w:sz w:val="20"/>
                <w:szCs w:val="20"/>
              </w:rPr>
              <w:t xml:space="preserve">движений, </w:t>
            </w:r>
            <w:proofErr w:type="spellStart"/>
            <w:r w:rsidRPr="00F17599">
              <w:rPr>
                <w:sz w:val="20"/>
                <w:szCs w:val="20"/>
              </w:rPr>
              <w:t>общеразвивающих</w:t>
            </w:r>
            <w:proofErr w:type="spellEnd"/>
            <w:r w:rsidRPr="00F17599">
              <w:rPr>
                <w:sz w:val="20"/>
                <w:szCs w:val="20"/>
              </w:rPr>
              <w:t xml:space="preserve"> </w:t>
            </w:r>
          </w:p>
          <w:p w:rsidR="004E427F" w:rsidRPr="00F17599" w:rsidRDefault="004E427F" w:rsidP="00F52541">
            <w:pPr>
              <w:jc w:val="both"/>
              <w:rPr>
                <w:sz w:val="20"/>
                <w:szCs w:val="20"/>
              </w:rPr>
            </w:pPr>
            <w:r w:rsidRPr="00F17599">
              <w:rPr>
                <w:sz w:val="20"/>
                <w:szCs w:val="20"/>
              </w:rPr>
              <w:t xml:space="preserve">упражнений, участию </w:t>
            </w:r>
            <w:proofErr w:type="gramStart"/>
            <w:r w:rsidRPr="00F17599">
              <w:rPr>
                <w:sz w:val="20"/>
                <w:szCs w:val="20"/>
              </w:rPr>
              <w:t>в</w:t>
            </w:r>
            <w:proofErr w:type="gramEnd"/>
          </w:p>
          <w:p w:rsidR="004E427F" w:rsidRPr="00F17599" w:rsidRDefault="004E427F" w:rsidP="00F52541">
            <w:pPr>
              <w:jc w:val="both"/>
              <w:rPr>
                <w:sz w:val="20"/>
                <w:szCs w:val="20"/>
              </w:rPr>
            </w:pPr>
            <w:r w:rsidRPr="00F17599">
              <w:rPr>
                <w:sz w:val="20"/>
                <w:szCs w:val="20"/>
              </w:rPr>
              <w:t xml:space="preserve">подвижных </w:t>
            </w:r>
            <w:proofErr w:type="gramStart"/>
            <w:r w:rsidRPr="00F17599">
              <w:rPr>
                <w:sz w:val="20"/>
                <w:szCs w:val="20"/>
              </w:rPr>
              <w:t>играх</w:t>
            </w:r>
            <w:proofErr w:type="gramEnd"/>
            <w:r w:rsidRPr="00F17599">
              <w:rPr>
                <w:sz w:val="20"/>
                <w:szCs w:val="20"/>
              </w:rPr>
              <w:t>.</w:t>
            </w:r>
          </w:p>
          <w:p w:rsidR="004E427F" w:rsidRPr="00702BC8" w:rsidRDefault="004E427F" w:rsidP="00F52541">
            <w:pPr>
              <w:jc w:val="both"/>
              <w:rPr>
                <w:sz w:val="20"/>
                <w:szCs w:val="20"/>
              </w:rPr>
            </w:pPr>
          </w:p>
        </w:tc>
        <w:tc>
          <w:tcPr>
            <w:tcW w:w="1984" w:type="dxa"/>
            <w:gridSpan w:val="2"/>
          </w:tcPr>
          <w:p w:rsidR="004E427F" w:rsidRPr="00F17599" w:rsidRDefault="004E427F" w:rsidP="00F52541">
            <w:pPr>
              <w:jc w:val="both"/>
              <w:rPr>
                <w:sz w:val="20"/>
                <w:szCs w:val="20"/>
              </w:rPr>
            </w:pPr>
            <w:r w:rsidRPr="00F17599">
              <w:rPr>
                <w:sz w:val="20"/>
                <w:szCs w:val="20"/>
              </w:rPr>
              <w:t xml:space="preserve">Развивать у детей умение </w:t>
            </w:r>
          </w:p>
          <w:p w:rsidR="004E427F" w:rsidRPr="00F17599" w:rsidRDefault="004E427F" w:rsidP="00F52541">
            <w:pPr>
              <w:jc w:val="both"/>
              <w:rPr>
                <w:sz w:val="20"/>
                <w:szCs w:val="20"/>
              </w:rPr>
            </w:pPr>
            <w:r>
              <w:rPr>
                <w:sz w:val="20"/>
                <w:szCs w:val="20"/>
              </w:rPr>
              <w:t>согласовывать свои действия с движе</w:t>
            </w:r>
            <w:r w:rsidRPr="00F17599">
              <w:rPr>
                <w:sz w:val="20"/>
                <w:szCs w:val="20"/>
              </w:rPr>
              <w:t xml:space="preserve">ниями других: начинать и заканчивать </w:t>
            </w:r>
          </w:p>
          <w:p w:rsidR="004E427F" w:rsidRPr="00F17599" w:rsidRDefault="004E427F" w:rsidP="00F52541">
            <w:pPr>
              <w:jc w:val="both"/>
              <w:rPr>
                <w:sz w:val="20"/>
                <w:szCs w:val="20"/>
              </w:rPr>
            </w:pPr>
            <w:r>
              <w:rPr>
                <w:sz w:val="20"/>
                <w:szCs w:val="20"/>
              </w:rPr>
              <w:t>упражнения одновременно, соблю</w:t>
            </w:r>
            <w:r w:rsidRPr="00F17599">
              <w:rPr>
                <w:sz w:val="20"/>
                <w:szCs w:val="20"/>
              </w:rPr>
              <w:t xml:space="preserve">дать </w:t>
            </w:r>
          </w:p>
          <w:p w:rsidR="004E427F" w:rsidRPr="00F17599" w:rsidRDefault="004E427F" w:rsidP="00F52541">
            <w:pPr>
              <w:jc w:val="both"/>
              <w:rPr>
                <w:sz w:val="20"/>
                <w:szCs w:val="20"/>
              </w:rPr>
            </w:pPr>
            <w:r>
              <w:rPr>
                <w:sz w:val="20"/>
                <w:szCs w:val="20"/>
              </w:rPr>
              <w:t xml:space="preserve">предложенный </w:t>
            </w:r>
            <w:r w:rsidRPr="00F17599">
              <w:rPr>
                <w:sz w:val="20"/>
                <w:szCs w:val="20"/>
              </w:rPr>
              <w:t xml:space="preserve">темп; самостоятельно </w:t>
            </w:r>
          </w:p>
          <w:p w:rsidR="004E427F" w:rsidRPr="00F17599" w:rsidRDefault="004E427F" w:rsidP="00F52541">
            <w:pPr>
              <w:jc w:val="both"/>
              <w:rPr>
                <w:sz w:val="20"/>
                <w:szCs w:val="20"/>
              </w:rPr>
            </w:pPr>
            <w:r>
              <w:rPr>
                <w:sz w:val="20"/>
                <w:szCs w:val="20"/>
              </w:rPr>
              <w:t>выполнять простейш</w:t>
            </w:r>
            <w:r w:rsidRPr="00F17599">
              <w:rPr>
                <w:sz w:val="20"/>
                <w:szCs w:val="20"/>
              </w:rPr>
              <w:t xml:space="preserve">ие построения и </w:t>
            </w:r>
          </w:p>
          <w:p w:rsidR="004E427F" w:rsidRPr="00F17599" w:rsidRDefault="004E427F" w:rsidP="00F52541">
            <w:pPr>
              <w:jc w:val="both"/>
              <w:rPr>
                <w:sz w:val="20"/>
                <w:szCs w:val="20"/>
              </w:rPr>
            </w:pPr>
            <w:r w:rsidRPr="00F17599">
              <w:rPr>
                <w:sz w:val="20"/>
                <w:szCs w:val="20"/>
              </w:rPr>
              <w:t xml:space="preserve">перестроения, уверенно, </w:t>
            </w:r>
            <w:proofErr w:type="gramStart"/>
            <w:r w:rsidRPr="00F17599">
              <w:rPr>
                <w:sz w:val="20"/>
                <w:szCs w:val="20"/>
              </w:rPr>
              <w:t>в</w:t>
            </w:r>
            <w:proofErr w:type="gramEnd"/>
          </w:p>
          <w:p w:rsidR="004E427F" w:rsidRPr="00F17599" w:rsidRDefault="004E427F" w:rsidP="00F52541">
            <w:pPr>
              <w:jc w:val="both"/>
              <w:rPr>
                <w:sz w:val="20"/>
                <w:szCs w:val="20"/>
              </w:rPr>
            </w:pPr>
            <w:proofErr w:type="gramStart"/>
            <w:r w:rsidRPr="00F17599">
              <w:rPr>
                <w:sz w:val="20"/>
                <w:szCs w:val="20"/>
              </w:rPr>
              <w:t>соответствии</w:t>
            </w:r>
            <w:proofErr w:type="gramEnd"/>
            <w:r w:rsidRPr="00F17599">
              <w:rPr>
                <w:sz w:val="20"/>
                <w:szCs w:val="20"/>
              </w:rPr>
              <w:t xml:space="preserve"> с указаниями </w:t>
            </w:r>
          </w:p>
          <w:p w:rsidR="004E427F" w:rsidRPr="00702BC8" w:rsidRDefault="004E427F" w:rsidP="00F52541">
            <w:pPr>
              <w:jc w:val="both"/>
              <w:rPr>
                <w:sz w:val="20"/>
                <w:szCs w:val="20"/>
              </w:rPr>
            </w:pPr>
            <w:r w:rsidRPr="00F17599">
              <w:rPr>
                <w:sz w:val="20"/>
                <w:szCs w:val="20"/>
              </w:rPr>
              <w:t>воспитателя.</w:t>
            </w:r>
          </w:p>
        </w:tc>
        <w:tc>
          <w:tcPr>
            <w:tcW w:w="1985" w:type="dxa"/>
            <w:gridSpan w:val="3"/>
          </w:tcPr>
          <w:p w:rsidR="004E427F" w:rsidRPr="00F17599" w:rsidRDefault="004E427F" w:rsidP="00F52541">
            <w:pPr>
              <w:jc w:val="both"/>
              <w:rPr>
                <w:sz w:val="20"/>
                <w:szCs w:val="20"/>
              </w:rPr>
            </w:pPr>
            <w:r w:rsidRPr="00F17599">
              <w:rPr>
                <w:sz w:val="20"/>
                <w:szCs w:val="20"/>
              </w:rPr>
              <w:t xml:space="preserve">Развивать у детей </w:t>
            </w:r>
            <w:proofErr w:type="gramStart"/>
            <w:r w:rsidRPr="00F17599">
              <w:rPr>
                <w:sz w:val="20"/>
                <w:szCs w:val="20"/>
              </w:rPr>
              <w:t>физические</w:t>
            </w:r>
            <w:proofErr w:type="gramEnd"/>
          </w:p>
          <w:p w:rsidR="004E427F" w:rsidRPr="00F17599" w:rsidRDefault="004E427F" w:rsidP="00F52541">
            <w:pPr>
              <w:jc w:val="both"/>
              <w:rPr>
                <w:sz w:val="20"/>
                <w:szCs w:val="20"/>
              </w:rPr>
            </w:pPr>
            <w:r w:rsidRPr="00F17599">
              <w:rPr>
                <w:sz w:val="20"/>
                <w:szCs w:val="20"/>
              </w:rPr>
              <w:t xml:space="preserve">качества: быстроту, </w:t>
            </w:r>
          </w:p>
          <w:p w:rsidR="004E427F" w:rsidRPr="00F17599" w:rsidRDefault="004E427F" w:rsidP="00F52541">
            <w:pPr>
              <w:jc w:val="both"/>
              <w:rPr>
                <w:sz w:val="20"/>
                <w:szCs w:val="20"/>
              </w:rPr>
            </w:pPr>
            <w:r w:rsidRPr="00F17599">
              <w:rPr>
                <w:sz w:val="20"/>
                <w:szCs w:val="20"/>
              </w:rPr>
              <w:t xml:space="preserve">координацию, </w:t>
            </w:r>
            <w:proofErr w:type="spellStart"/>
            <w:r w:rsidRPr="00F17599">
              <w:rPr>
                <w:sz w:val="20"/>
                <w:szCs w:val="20"/>
              </w:rPr>
              <w:t>скоростно­</w:t>
            </w:r>
            <w:r>
              <w:rPr>
                <w:sz w:val="20"/>
                <w:szCs w:val="20"/>
              </w:rPr>
              <w:t>с</w:t>
            </w:r>
            <w:r w:rsidRPr="00F17599">
              <w:rPr>
                <w:sz w:val="20"/>
                <w:szCs w:val="20"/>
              </w:rPr>
              <w:t>иловые</w:t>
            </w:r>
            <w:proofErr w:type="spellEnd"/>
            <w:r w:rsidRPr="00F17599">
              <w:rPr>
                <w:sz w:val="20"/>
                <w:szCs w:val="20"/>
              </w:rPr>
              <w:t xml:space="preserve"> качества, реакцию </w:t>
            </w:r>
          </w:p>
          <w:p w:rsidR="004E427F" w:rsidRPr="00F17599" w:rsidRDefault="004E427F" w:rsidP="00F52541">
            <w:pPr>
              <w:jc w:val="both"/>
              <w:rPr>
                <w:sz w:val="20"/>
                <w:szCs w:val="20"/>
              </w:rPr>
            </w:pPr>
            <w:r>
              <w:rPr>
                <w:sz w:val="20"/>
                <w:szCs w:val="20"/>
              </w:rPr>
              <w:t>на сигналы и действие в соотв</w:t>
            </w:r>
            <w:r w:rsidRPr="00F17599">
              <w:rPr>
                <w:sz w:val="20"/>
                <w:szCs w:val="20"/>
              </w:rPr>
              <w:t xml:space="preserve">етствии с </w:t>
            </w:r>
            <w:proofErr w:type="spellStart"/>
            <w:r w:rsidRPr="00F17599">
              <w:rPr>
                <w:sz w:val="20"/>
                <w:szCs w:val="20"/>
              </w:rPr>
              <w:t>ними</w:t>
            </w:r>
            <w:proofErr w:type="gramStart"/>
            <w:r w:rsidRPr="00F17599">
              <w:rPr>
                <w:sz w:val="20"/>
                <w:szCs w:val="20"/>
              </w:rPr>
              <w:t>;с</w:t>
            </w:r>
            <w:proofErr w:type="gramEnd"/>
            <w:r w:rsidRPr="00F17599">
              <w:rPr>
                <w:sz w:val="20"/>
                <w:szCs w:val="20"/>
              </w:rPr>
              <w:t>одействовать</w:t>
            </w:r>
            <w:proofErr w:type="spellEnd"/>
            <w:r w:rsidRPr="00F17599">
              <w:rPr>
                <w:sz w:val="20"/>
                <w:szCs w:val="20"/>
              </w:rPr>
              <w:t xml:space="preserve"> развитию общей выносливо</w:t>
            </w:r>
            <w:r>
              <w:rPr>
                <w:sz w:val="20"/>
                <w:szCs w:val="20"/>
              </w:rPr>
              <w:t xml:space="preserve">сти, </w:t>
            </w:r>
            <w:r w:rsidRPr="00F17599">
              <w:rPr>
                <w:sz w:val="20"/>
                <w:szCs w:val="20"/>
              </w:rPr>
              <w:t xml:space="preserve">силы, </w:t>
            </w:r>
          </w:p>
          <w:p w:rsidR="004E427F" w:rsidRPr="00F17599" w:rsidRDefault="004E427F" w:rsidP="00F52541">
            <w:pPr>
              <w:jc w:val="both"/>
              <w:rPr>
                <w:sz w:val="20"/>
                <w:szCs w:val="20"/>
              </w:rPr>
            </w:pPr>
            <w:r w:rsidRPr="00F17599">
              <w:rPr>
                <w:sz w:val="20"/>
                <w:szCs w:val="20"/>
              </w:rPr>
              <w:t>гибкости.</w:t>
            </w:r>
          </w:p>
          <w:p w:rsidR="004E427F" w:rsidRPr="00702BC8" w:rsidRDefault="004E427F" w:rsidP="00F52541">
            <w:pPr>
              <w:jc w:val="both"/>
              <w:rPr>
                <w:sz w:val="20"/>
                <w:szCs w:val="20"/>
              </w:rPr>
            </w:pPr>
          </w:p>
        </w:tc>
        <w:tc>
          <w:tcPr>
            <w:tcW w:w="1984" w:type="dxa"/>
          </w:tcPr>
          <w:p w:rsidR="004E427F" w:rsidRPr="008539B6" w:rsidRDefault="004E427F" w:rsidP="00F52541">
            <w:pPr>
              <w:jc w:val="both"/>
              <w:rPr>
                <w:sz w:val="20"/>
                <w:szCs w:val="20"/>
              </w:rPr>
            </w:pPr>
            <w:r w:rsidRPr="008539B6">
              <w:rPr>
                <w:sz w:val="20"/>
                <w:szCs w:val="20"/>
              </w:rPr>
              <w:t xml:space="preserve">Развивать у детей </w:t>
            </w:r>
          </w:p>
          <w:p w:rsidR="004E427F" w:rsidRPr="008539B6" w:rsidRDefault="004E427F" w:rsidP="00F52541">
            <w:pPr>
              <w:jc w:val="both"/>
              <w:rPr>
                <w:sz w:val="20"/>
                <w:szCs w:val="20"/>
              </w:rPr>
            </w:pPr>
            <w:r w:rsidRPr="008539B6">
              <w:rPr>
                <w:sz w:val="20"/>
                <w:szCs w:val="20"/>
              </w:rPr>
              <w:t xml:space="preserve">потребность </w:t>
            </w:r>
            <w:proofErr w:type="gramStart"/>
            <w:r w:rsidRPr="008539B6">
              <w:rPr>
                <w:sz w:val="20"/>
                <w:szCs w:val="20"/>
              </w:rPr>
              <w:t>в</w:t>
            </w:r>
            <w:proofErr w:type="gramEnd"/>
          </w:p>
          <w:p w:rsidR="004E427F" w:rsidRPr="008539B6" w:rsidRDefault="004E427F" w:rsidP="00F52541">
            <w:pPr>
              <w:jc w:val="both"/>
              <w:rPr>
                <w:sz w:val="20"/>
                <w:szCs w:val="20"/>
              </w:rPr>
            </w:pPr>
            <w:r w:rsidRPr="008539B6">
              <w:rPr>
                <w:sz w:val="20"/>
                <w:szCs w:val="20"/>
              </w:rPr>
              <w:t xml:space="preserve">двигательной </w:t>
            </w:r>
          </w:p>
          <w:p w:rsidR="004E427F" w:rsidRPr="008539B6" w:rsidRDefault="004E427F" w:rsidP="00F52541">
            <w:pPr>
              <w:jc w:val="both"/>
              <w:rPr>
                <w:sz w:val="20"/>
                <w:szCs w:val="20"/>
              </w:rPr>
            </w:pPr>
            <w:r w:rsidRPr="008539B6">
              <w:rPr>
                <w:sz w:val="20"/>
                <w:szCs w:val="20"/>
              </w:rPr>
              <w:t>активности, интер</w:t>
            </w:r>
            <w:r>
              <w:rPr>
                <w:sz w:val="20"/>
                <w:szCs w:val="20"/>
              </w:rPr>
              <w:t>ес к физическим упражнениям.</w:t>
            </w:r>
          </w:p>
          <w:p w:rsidR="004E427F" w:rsidRPr="00702BC8" w:rsidRDefault="004E427F" w:rsidP="00F52541">
            <w:pPr>
              <w:jc w:val="both"/>
              <w:rPr>
                <w:sz w:val="20"/>
                <w:szCs w:val="20"/>
              </w:rPr>
            </w:pPr>
          </w:p>
        </w:tc>
      </w:tr>
      <w:tr w:rsidR="004E427F" w:rsidRPr="00AE0430" w:rsidTr="00F52541">
        <w:trPr>
          <w:trHeight w:val="373"/>
        </w:trPr>
        <w:tc>
          <w:tcPr>
            <w:tcW w:w="9747" w:type="dxa"/>
            <w:gridSpan w:val="11"/>
          </w:tcPr>
          <w:p w:rsidR="004E427F" w:rsidRPr="008539B6" w:rsidRDefault="004E427F" w:rsidP="00F52541">
            <w:pPr>
              <w:rPr>
                <w:b/>
              </w:rPr>
            </w:pPr>
            <w:r w:rsidRPr="00AE1D72">
              <w:rPr>
                <w:b/>
                <w:sz w:val="20"/>
              </w:rPr>
              <w:t>Основные направления работы</w:t>
            </w:r>
          </w:p>
        </w:tc>
      </w:tr>
      <w:tr w:rsidR="004E427F" w:rsidRPr="00326F5B" w:rsidTr="00F52541">
        <w:trPr>
          <w:trHeight w:val="898"/>
        </w:trPr>
        <w:tc>
          <w:tcPr>
            <w:tcW w:w="2802" w:type="dxa"/>
            <w:gridSpan w:val="3"/>
          </w:tcPr>
          <w:p w:rsidR="004E427F" w:rsidRPr="00326F5B" w:rsidRDefault="004E427F" w:rsidP="00F52541">
            <w:pPr>
              <w:jc w:val="both"/>
              <w:rPr>
                <w:sz w:val="20"/>
                <w:szCs w:val="20"/>
              </w:rPr>
            </w:pPr>
            <w:r>
              <w:rPr>
                <w:sz w:val="20"/>
                <w:szCs w:val="20"/>
              </w:rPr>
              <w:t>Приобретение детьми опыта в двигательной деятельности</w:t>
            </w:r>
          </w:p>
        </w:tc>
        <w:tc>
          <w:tcPr>
            <w:tcW w:w="3827" w:type="dxa"/>
            <w:gridSpan w:val="6"/>
          </w:tcPr>
          <w:p w:rsidR="004E427F" w:rsidRPr="00326F5B" w:rsidRDefault="004E427F" w:rsidP="00F52541">
            <w:pPr>
              <w:jc w:val="both"/>
              <w:rPr>
                <w:sz w:val="20"/>
                <w:szCs w:val="20"/>
              </w:rPr>
            </w:pPr>
            <w:r>
              <w:rPr>
                <w:sz w:val="20"/>
                <w:szCs w:val="20"/>
              </w:rPr>
              <w:t xml:space="preserve">Становление целенаправленности и </w:t>
            </w:r>
            <w:proofErr w:type="spellStart"/>
            <w:r>
              <w:rPr>
                <w:sz w:val="20"/>
                <w:szCs w:val="20"/>
              </w:rPr>
              <w:t>саморегуляции</w:t>
            </w:r>
            <w:proofErr w:type="spellEnd"/>
            <w:r>
              <w:rPr>
                <w:sz w:val="20"/>
                <w:szCs w:val="20"/>
              </w:rPr>
              <w:t xml:space="preserve"> в двигательной сфере.</w:t>
            </w:r>
          </w:p>
        </w:tc>
        <w:tc>
          <w:tcPr>
            <w:tcW w:w="3118" w:type="dxa"/>
            <w:gridSpan w:val="2"/>
          </w:tcPr>
          <w:p w:rsidR="004E427F" w:rsidRPr="00326F5B" w:rsidRDefault="004E427F" w:rsidP="00F52541">
            <w:pPr>
              <w:jc w:val="both"/>
              <w:rPr>
                <w:sz w:val="20"/>
                <w:szCs w:val="20"/>
              </w:rPr>
            </w:pPr>
            <w:r>
              <w:rPr>
                <w:sz w:val="20"/>
                <w:szCs w:val="20"/>
              </w:rPr>
              <w:t>Становление ценностей здорового образа жизни, овладение его элементарными нормами и правилами.</w:t>
            </w:r>
          </w:p>
        </w:tc>
      </w:tr>
      <w:tr w:rsidR="004E427F" w:rsidRPr="004E22E6" w:rsidTr="00F52541">
        <w:tc>
          <w:tcPr>
            <w:tcW w:w="9747" w:type="dxa"/>
            <w:gridSpan w:val="11"/>
          </w:tcPr>
          <w:p w:rsidR="004E427F" w:rsidRPr="004E22E6" w:rsidRDefault="004E427F" w:rsidP="00F52541">
            <w:pPr>
              <w:rPr>
                <w:b/>
                <w:highlight w:val="yellow"/>
              </w:rPr>
            </w:pPr>
            <w:r w:rsidRPr="00AE1D72">
              <w:rPr>
                <w:b/>
                <w:sz w:val="20"/>
              </w:rPr>
              <w:t>Принципы развития движений</w:t>
            </w:r>
          </w:p>
        </w:tc>
      </w:tr>
      <w:tr w:rsidR="004E427F" w:rsidRPr="007F7382" w:rsidTr="00F52541">
        <w:tc>
          <w:tcPr>
            <w:tcW w:w="2802" w:type="dxa"/>
            <w:gridSpan w:val="3"/>
          </w:tcPr>
          <w:p w:rsidR="004E427F" w:rsidRPr="008539B6" w:rsidRDefault="004E427F" w:rsidP="00F52541">
            <w:pPr>
              <w:jc w:val="both"/>
              <w:rPr>
                <w:sz w:val="20"/>
                <w:szCs w:val="20"/>
              </w:rPr>
            </w:pPr>
            <w:proofErr w:type="gramStart"/>
            <w:r w:rsidRPr="008539B6">
              <w:rPr>
                <w:sz w:val="20"/>
                <w:szCs w:val="20"/>
              </w:rPr>
              <w:t>Дидактические</w:t>
            </w:r>
            <w:proofErr w:type="gramEnd"/>
            <w:r w:rsidRPr="008539B6">
              <w:rPr>
                <w:sz w:val="20"/>
                <w:szCs w:val="20"/>
              </w:rPr>
              <w:t>: систематичность</w:t>
            </w:r>
            <w:r>
              <w:rPr>
                <w:sz w:val="20"/>
                <w:szCs w:val="20"/>
              </w:rPr>
              <w:t xml:space="preserve"> и последовательность, развивающее обучение, доступность, воспитывающее </w:t>
            </w:r>
            <w:r>
              <w:rPr>
                <w:sz w:val="20"/>
                <w:szCs w:val="20"/>
              </w:rPr>
              <w:lastRenderedPageBreak/>
              <w:t>обучение, учет индивидуальных особенностей, сознательность и активность ребенка, наглядность.</w:t>
            </w:r>
          </w:p>
        </w:tc>
        <w:tc>
          <w:tcPr>
            <w:tcW w:w="3827" w:type="dxa"/>
            <w:gridSpan w:val="6"/>
          </w:tcPr>
          <w:p w:rsidR="004E427F" w:rsidRPr="008539B6" w:rsidRDefault="004E427F" w:rsidP="00F52541">
            <w:pPr>
              <w:jc w:val="both"/>
              <w:rPr>
                <w:sz w:val="20"/>
                <w:szCs w:val="20"/>
              </w:rPr>
            </w:pPr>
            <w:r>
              <w:rPr>
                <w:sz w:val="20"/>
                <w:szCs w:val="20"/>
              </w:rPr>
              <w:lastRenderedPageBreak/>
              <w:t>Специальные: непрерывность, последовательность наращивания тренирующих воздействий, цикличность.</w:t>
            </w:r>
          </w:p>
        </w:tc>
        <w:tc>
          <w:tcPr>
            <w:tcW w:w="3118" w:type="dxa"/>
            <w:gridSpan w:val="2"/>
          </w:tcPr>
          <w:p w:rsidR="004E427F" w:rsidRPr="008539B6" w:rsidRDefault="004E427F" w:rsidP="00F52541">
            <w:pPr>
              <w:jc w:val="both"/>
              <w:rPr>
                <w:sz w:val="20"/>
                <w:szCs w:val="20"/>
              </w:rPr>
            </w:pPr>
            <w:r>
              <w:rPr>
                <w:sz w:val="20"/>
                <w:szCs w:val="20"/>
              </w:rPr>
              <w:t xml:space="preserve">Гигиенические: сбалансированность нагрузок, рациональность чередования деятельности и отдыха, возрастная адекватность, </w:t>
            </w:r>
            <w:r>
              <w:rPr>
                <w:sz w:val="20"/>
                <w:szCs w:val="20"/>
              </w:rPr>
              <w:lastRenderedPageBreak/>
              <w:t>оздоровительная направленность всего образовательного процесса, осуществление личностно-ориентированного обучения и воспитания.</w:t>
            </w:r>
          </w:p>
        </w:tc>
      </w:tr>
      <w:tr w:rsidR="004E427F" w:rsidRPr="004E22E6" w:rsidTr="00F52541">
        <w:tc>
          <w:tcPr>
            <w:tcW w:w="9747" w:type="dxa"/>
            <w:gridSpan w:val="11"/>
          </w:tcPr>
          <w:p w:rsidR="004E427F" w:rsidRPr="004E22E6" w:rsidRDefault="004E427F" w:rsidP="00F52541">
            <w:pPr>
              <w:rPr>
                <w:b/>
                <w:highlight w:val="yellow"/>
              </w:rPr>
            </w:pPr>
            <w:r w:rsidRPr="00AE1D72">
              <w:rPr>
                <w:b/>
                <w:sz w:val="20"/>
              </w:rPr>
              <w:lastRenderedPageBreak/>
              <w:t>Интеграция образовательных областей</w:t>
            </w:r>
          </w:p>
        </w:tc>
      </w:tr>
      <w:tr w:rsidR="004E427F" w:rsidRPr="004E22E6" w:rsidTr="00F52541">
        <w:tc>
          <w:tcPr>
            <w:tcW w:w="2518" w:type="dxa"/>
            <w:gridSpan w:val="2"/>
          </w:tcPr>
          <w:p w:rsidR="004E427F" w:rsidRPr="004E22E6" w:rsidRDefault="004E427F" w:rsidP="00F52541">
            <w:pPr>
              <w:jc w:val="both"/>
              <w:rPr>
                <w:sz w:val="20"/>
                <w:szCs w:val="20"/>
              </w:rPr>
            </w:pPr>
            <w:r w:rsidRPr="004E22E6">
              <w:rPr>
                <w:sz w:val="20"/>
                <w:szCs w:val="20"/>
              </w:rPr>
              <w:t>Социально-коммуникативное развитие</w:t>
            </w:r>
          </w:p>
        </w:tc>
        <w:tc>
          <w:tcPr>
            <w:tcW w:w="1701" w:type="dxa"/>
            <w:gridSpan w:val="4"/>
          </w:tcPr>
          <w:p w:rsidR="004E427F" w:rsidRPr="004E22E6" w:rsidRDefault="004E427F" w:rsidP="00F52541">
            <w:pPr>
              <w:jc w:val="both"/>
              <w:rPr>
                <w:sz w:val="20"/>
                <w:szCs w:val="20"/>
              </w:rPr>
            </w:pPr>
            <w:r>
              <w:rPr>
                <w:sz w:val="20"/>
                <w:szCs w:val="20"/>
              </w:rPr>
              <w:t xml:space="preserve">Познавательное развитие </w:t>
            </w:r>
          </w:p>
        </w:tc>
        <w:tc>
          <w:tcPr>
            <w:tcW w:w="1985" w:type="dxa"/>
            <w:gridSpan w:val="2"/>
          </w:tcPr>
          <w:p w:rsidR="004E427F" w:rsidRPr="004E22E6" w:rsidRDefault="004E427F" w:rsidP="00F52541">
            <w:pPr>
              <w:jc w:val="both"/>
              <w:rPr>
                <w:sz w:val="20"/>
                <w:szCs w:val="20"/>
              </w:rPr>
            </w:pPr>
            <w:r>
              <w:rPr>
                <w:sz w:val="20"/>
                <w:szCs w:val="20"/>
              </w:rPr>
              <w:t xml:space="preserve">Речевое </w:t>
            </w:r>
            <w:r w:rsidRPr="004E22E6">
              <w:rPr>
                <w:sz w:val="20"/>
                <w:szCs w:val="20"/>
              </w:rPr>
              <w:t>развитие</w:t>
            </w:r>
          </w:p>
        </w:tc>
        <w:tc>
          <w:tcPr>
            <w:tcW w:w="3543" w:type="dxa"/>
            <w:gridSpan w:val="3"/>
          </w:tcPr>
          <w:p w:rsidR="004E427F" w:rsidRPr="004E22E6" w:rsidRDefault="004E427F" w:rsidP="00F52541">
            <w:pPr>
              <w:jc w:val="both"/>
              <w:rPr>
                <w:sz w:val="20"/>
                <w:szCs w:val="20"/>
              </w:rPr>
            </w:pPr>
            <w:r>
              <w:rPr>
                <w:sz w:val="20"/>
                <w:szCs w:val="20"/>
              </w:rPr>
              <w:t xml:space="preserve">Художественно-эстетическое развитие </w:t>
            </w:r>
          </w:p>
        </w:tc>
      </w:tr>
      <w:tr w:rsidR="004E427F" w:rsidRPr="004E22E6" w:rsidTr="00F52541">
        <w:tc>
          <w:tcPr>
            <w:tcW w:w="9747" w:type="dxa"/>
            <w:gridSpan w:val="11"/>
          </w:tcPr>
          <w:p w:rsidR="004E427F" w:rsidRPr="00512003" w:rsidRDefault="004E427F" w:rsidP="00F52541">
            <w:pPr>
              <w:rPr>
                <w:b/>
              </w:rPr>
            </w:pPr>
            <w:r w:rsidRPr="00AE1D72">
              <w:rPr>
                <w:b/>
                <w:sz w:val="20"/>
              </w:rPr>
              <w:t xml:space="preserve">Методы и приемы </w:t>
            </w:r>
          </w:p>
        </w:tc>
      </w:tr>
      <w:tr w:rsidR="004E427F" w:rsidRPr="00512003" w:rsidTr="00F52541">
        <w:tc>
          <w:tcPr>
            <w:tcW w:w="2943" w:type="dxa"/>
            <w:gridSpan w:val="4"/>
          </w:tcPr>
          <w:p w:rsidR="004E427F" w:rsidRPr="0029501B" w:rsidRDefault="004E427F" w:rsidP="00F52541">
            <w:pPr>
              <w:jc w:val="both"/>
              <w:rPr>
                <w:sz w:val="20"/>
                <w:szCs w:val="20"/>
              </w:rPr>
            </w:pPr>
            <w:proofErr w:type="gramStart"/>
            <w:r>
              <w:rPr>
                <w:b/>
                <w:sz w:val="20"/>
                <w:szCs w:val="20"/>
              </w:rPr>
              <w:t xml:space="preserve">Словесные методы: </w:t>
            </w:r>
            <w:r>
              <w:rPr>
                <w:sz w:val="20"/>
                <w:szCs w:val="20"/>
              </w:rPr>
              <w:t>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p>
          <w:p w:rsidR="004E427F" w:rsidRPr="006268A2" w:rsidRDefault="004E427F" w:rsidP="00F52541">
            <w:pPr>
              <w:jc w:val="both"/>
              <w:rPr>
                <w:sz w:val="20"/>
                <w:szCs w:val="20"/>
              </w:rPr>
            </w:pPr>
          </w:p>
        </w:tc>
        <w:tc>
          <w:tcPr>
            <w:tcW w:w="3261" w:type="dxa"/>
            <w:gridSpan w:val="4"/>
          </w:tcPr>
          <w:p w:rsidR="004E427F" w:rsidRDefault="004E427F" w:rsidP="00F52541">
            <w:pPr>
              <w:jc w:val="both"/>
              <w:rPr>
                <w:b/>
                <w:sz w:val="20"/>
                <w:szCs w:val="20"/>
              </w:rPr>
            </w:pPr>
            <w:r>
              <w:rPr>
                <w:b/>
                <w:sz w:val="20"/>
                <w:szCs w:val="20"/>
              </w:rPr>
              <w:t>Наглядно-зрительные приемы:</w:t>
            </w:r>
          </w:p>
          <w:p w:rsidR="004E427F" w:rsidRDefault="004E427F" w:rsidP="00F52541">
            <w:pPr>
              <w:jc w:val="both"/>
              <w:rPr>
                <w:sz w:val="20"/>
                <w:szCs w:val="20"/>
              </w:rPr>
            </w:pPr>
            <w:r>
              <w:rPr>
                <w:sz w:val="20"/>
                <w:szCs w:val="20"/>
              </w:rPr>
              <w:t>(показ физических упражнений, использование наглядных пособий, имитации, зрительные ориентиры).</w:t>
            </w:r>
          </w:p>
          <w:p w:rsidR="004E427F" w:rsidRDefault="004E427F" w:rsidP="00F52541">
            <w:pPr>
              <w:jc w:val="both"/>
              <w:rPr>
                <w:sz w:val="20"/>
                <w:szCs w:val="20"/>
              </w:rPr>
            </w:pPr>
            <w:r>
              <w:rPr>
                <w:sz w:val="20"/>
                <w:szCs w:val="20"/>
              </w:rPr>
              <w:t>Наглядно-слуховые приемы:</w:t>
            </w:r>
          </w:p>
          <w:p w:rsidR="004E427F" w:rsidRDefault="004E427F" w:rsidP="00F52541">
            <w:pPr>
              <w:jc w:val="both"/>
              <w:rPr>
                <w:sz w:val="20"/>
                <w:szCs w:val="20"/>
              </w:rPr>
            </w:pPr>
            <w:r>
              <w:rPr>
                <w:sz w:val="20"/>
                <w:szCs w:val="20"/>
              </w:rPr>
              <w:t>(музыка, песни).</w:t>
            </w:r>
          </w:p>
          <w:p w:rsidR="004E427F" w:rsidRDefault="004E427F" w:rsidP="00F52541">
            <w:pPr>
              <w:jc w:val="both"/>
              <w:rPr>
                <w:sz w:val="20"/>
                <w:szCs w:val="20"/>
              </w:rPr>
            </w:pPr>
            <w:r>
              <w:rPr>
                <w:sz w:val="20"/>
                <w:szCs w:val="20"/>
              </w:rPr>
              <w:t>Тактильно-мышечные приемы:</w:t>
            </w:r>
          </w:p>
          <w:p w:rsidR="004E427F" w:rsidRPr="006268A2" w:rsidRDefault="004E427F" w:rsidP="00F52541">
            <w:pPr>
              <w:jc w:val="both"/>
              <w:rPr>
                <w:sz w:val="20"/>
                <w:szCs w:val="20"/>
              </w:rPr>
            </w:pPr>
            <w:r>
              <w:rPr>
                <w:sz w:val="20"/>
                <w:szCs w:val="20"/>
              </w:rPr>
              <w:t>(непосредственная помощь воспитателя)</w:t>
            </w:r>
          </w:p>
        </w:tc>
        <w:tc>
          <w:tcPr>
            <w:tcW w:w="3543" w:type="dxa"/>
            <w:gridSpan w:val="3"/>
          </w:tcPr>
          <w:p w:rsidR="004E427F" w:rsidRDefault="004E427F" w:rsidP="00F52541">
            <w:pPr>
              <w:jc w:val="both"/>
              <w:rPr>
                <w:sz w:val="20"/>
                <w:szCs w:val="20"/>
              </w:rPr>
            </w:pPr>
            <w:r>
              <w:rPr>
                <w:b/>
                <w:sz w:val="20"/>
                <w:szCs w:val="20"/>
              </w:rPr>
              <w:t>Практические методы:</w:t>
            </w:r>
          </w:p>
          <w:p w:rsidR="004E427F" w:rsidRDefault="004E427F" w:rsidP="00F52541">
            <w:pPr>
              <w:jc w:val="both"/>
              <w:rPr>
                <w:sz w:val="20"/>
                <w:szCs w:val="20"/>
              </w:rPr>
            </w:pPr>
            <w:r>
              <w:rPr>
                <w:sz w:val="20"/>
                <w:szCs w:val="20"/>
              </w:rPr>
              <w:t>повторение упражнений без изменений и с изменениями; проведение упражнений в игровой форме, проведение упражнений в соревновательной форме.</w:t>
            </w:r>
          </w:p>
          <w:p w:rsidR="004E427F" w:rsidRPr="006268A2" w:rsidRDefault="004E427F" w:rsidP="00F52541">
            <w:pPr>
              <w:jc w:val="both"/>
              <w:rPr>
                <w:sz w:val="20"/>
                <w:szCs w:val="20"/>
              </w:rPr>
            </w:pPr>
          </w:p>
        </w:tc>
      </w:tr>
    </w:tbl>
    <w:p w:rsidR="00645C24" w:rsidRDefault="00645C24" w:rsidP="00645C24">
      <w:pPr>
        <w:pStyle w:val="12"/>
        <w:ind w:left="0"/>
        <w:rPr>
          <w:b/>
          <w:i/>
          <w:sz w:val="24"/>
          <w:szCs w:val="24"/>
          <w:u w:val="single"/>
        </w:rPr>
      </w:pPr>
    </w:p>
    <w:p w:rsidR="00D86FEC" w:rsidRPr="00D86FEC" w:rsidRDefault="00125A2E" w:rsidP="00645C24">
      <w:pPr>
        <w:pStyle w:val="12"/>
        <w:ind w:left="0"/>
        <w:jc w:val="right"/>
        <w:rPr>
          <w:b/>
          <w:i/>
          <w:sz w:val="24"/>
          <w:szCs w:val="24"/>
          <w:u w:val="single"/>
        </w:rPr>
      </w:pPr>
      <w:r>
        <w:rPr>
          <w:b/>
          <w:i/>
          <w:sz w:val="24"/>
          <w:szCs w:val="24"/>
          <w:u w:val="single"/>
        </w:rPr>
        <w:t>Приложение №5</w:t>
      </w:r>
    </w:p>
    <w:p w:rsidR="00D86FEC" w:rsidRPr="00D86FEC" w:rsidRDefault="00D86FEC" w:rsidP="00D86FEC">
      <w:pPr>
        <w:pStyle w:val="12"/>
        <w:jc w:val="right"/>
        <w:rPr>
          <w:b/>
          <w:i/>
          <w:sz w:val="24"/>
          <w:szCs w:val="24"/>
        </w:rPr>
      </w:pPr>
      <w:r w:rsidRPr="00D86FEC">
        <w:rPr>
          <w:b/>
          <w:i/>
          <w:sz w:val="24"/>
          <w:szCs w:val="24"/>
        </w:rPr>
        <w:t>«</w:t>
      </w:r>
      <w:r>
        <w:rPr>
          <w:b/>
          <w:i/>
          <w:sz w:val="24"/>
          <w:szCs w:val="24"/>
        </w:rPr>
        <w:t>Вариативные ф</w:t>
      </w:r>
      <w:r w:rsidRPr="00D86FEC">
        <w:rPr>
          <w:b/>
          <w:i/>
          <w:sz w:val="24"/>
          <w:szCs w:val="24"/>
        </w:rPr>
        <w:t>ормы работы в группе»</w:t>
      </w:r>
    </w:p>
    <w:p w:rsidR="009967D8" w:rsidRPr="002950A2" w:rsidRDefault="002950A2" w:rsidP="00D86FEC">
      <w:pPr>
        <w:pStyle w:val="12"/>
        <w:ind w:left="0"/>
        <w:rPr>
          <w:b/>
          <w:sz w:val="24"/>
          <w:szCs w:val="24"/>
        </w:rPr>
      </w:pPr>
      <w:r w:rsidRPr="002950A2">
        <w:rPr>
          <w:b/>
          <w:sz w:val="24"/>
          <w:szCs w:val="24"/>
        </w:rPr>
        <w:t>2.3. Особенности образовательной деятельности разных видов и культурных практик.</w:t>
      </w:r>
    </w:p>
    <w:p w:rsidR="002950A2" w:rsidRPr="00587F61" w:rsidRDefault="002950A2" w:rsidP="002950A2">
      <w:r w:rsidRPr="00587F61">
        <w:t xml:space="preserve">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w:t>
      </w:r>
      <w:proofErr w:type="gramStart"/>
      <w:r w:rsidRPr="00587F61">
        <w:t>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roofErr w:type="gramEnd"/>
    </w:p>
    <w:p w:rsidR="002950A2" w:rsidRPr="00587F61" w:rsidRDefault="002950A2" w:rsidP="002950A2"/>
    <w:p w:rsidR="002950A2" w:rsidRPr="00587F61" w:rsidRDefault="002950A2" w:rsidP="004B31B9">
      <w:r w:rsidRPr="00587F61">
        <w:t xml:space="preserve">К основным культурным практикам, осваиваемым дошкольниками, относятся: </w:t>
      </w:r>
    </w:p>
    <w:p w:rsidR="002950A2" w:rsidRPr="00587F61" w:rsidRDefault="002950A2" w:rsidP="00CE7DFC">
      <w:pPr>
        <w:pStyle w:val="ac"/>
        <w:numPr>
          <w:ilvl w:val="0"/>
          <w:numId w:val="14"/>
        </w:numPr>
        <w:spacing w:after="200"/>
      </w:pPr>
      <w:r w:rsidRPr="00587F61">
        <w:t xml:space="preserve">игра (сюжетная и с правилами), </w:t>
      </w:r>
    </w:p>
    <w:p w:rsidR="002950A2" w:rsidRPr="00587F61" w:rsidRDefault="002950A2" w:rsidP="00CE7DFC">
      <w:pPr>
        <w:pStyle w:val="ac"/>
        <w:numPr>
          <w:ilvl w:val="0"/>
          <w:numId w:val="14"/>
        </w:numPr>
        <w:spacing w:after="200"/>
      </w:pPr>
      <w:r w:rsidRPr="00587F61">
        <w:t>продуктивная деятельность (лепка, аппликация, рисование)</w:t>
      </w:r>
    </w:p>
    <w:p w:rsidR="002950A2" w:rsidRPr="00587F61" w:rsidRDefault="002950A2" w:rsidP="00CE7DFC">
      <w:pPr>
        <w:pStyle w:val="ac"/>
        <w:numPr>
          <w:ilvl w:val="0"/>
          <w:numId w:val="14"/>
        </w:numPr>
        <w:spacing w:after="200"/>
      </w:pPr>
      <w:r w:rsidRPr="00587F61">
        <w:t>познавательно-исследовательская деятельность (опыты, коллекционирование, путешествия по карте…)</w:t>
      </w:r>
    </w:p>
    <w:p w:rsidR="002950A2" w:rsidRPr="00587F61" w:rsidRDefault="002950A2" w:rsidP="00CE7DFC">
      <w:pPr>
        <w:pStyle w:val="ac"/>
        <w:numPr>
          <w:ilvl w:val="0"/>
          <w:numId w:val="14"/>
        </w:numPr>
        <w:spacing w:after="200"/>
      </w:pPr>
      <w:r w:rsidRPr="00587F61">
        <w:t>чтение художественной литературы,</w:t>
      </w:r>
    </w:p>
    <w:p w:rsidR="002950A2" w:rsidRPr="00587F61" w:rsidRDefault="002950A2" w:rsidP="00CE7DFC">
      <w:pPr>
        <w:pStyle w:val="ac"/>
        <w:numPr>
          <w:ilvl w:val="0"/>
          <w:numId w:val="14"/>
        </w:numPr>
        <w:spacing w:after="200"/>
      </w:pPr>
      <w:r w:rsidRPr="00587F61">
        <w:t>практическая деятельность (трудовое воспитание)</w:t>
      </w:r>
    </w:p>
    <w:p w:rsidR="002950A2" w:rsidRPr="00587F61" w:rsidRDefault="002950A2" w:rsidP="00CE7DFC">
      <w:pPr>
        <w:pStyle w:val="ac"/>
        <w:numPr>
          <w:ilvl w:val="0"/>
          <w:numId w:val="14"/>
        </w:numPr>
        <w:spacing w:after="200"/>
      </w:pPr>
      <w:r w:rsidRPr="00587F61">
        <w:t>результативные физические упражнения («физкультура»)</w:t>
      </w:r>
    </w:p>
    <w:p w:rsidR="002950A2" w:rsidRPr="00587F61" w:rsidRDefault="002950A2" w:rsidP="00CE7DFC">
      <w:pPr>
        <w:pStyle w:val="ac"/>
        <w:numPr>
          <w:ilvl w:val="0"/>
          <w:numId w:val="14"/>
        </w:numPr>
        <w:spacing w:after="200"/>
      </w:pPr>
      <w:r w:rsidRPr="00587F61">
        <w:t>коммуникативный тренинг (развитие речи)</w:t>
      </w:r>
    </w:p>
    <w:p w:rsidR="002950A2" w:rsidRPr="00587F61" w:rsidRDefault="003422BA" w:rsidP="00CE7DFC">
      <w:pPr>
        <w:pStyle w:val="ac"/>
        <w:numPr>
          <w:ilvl w:val="0"/>
          <w:numId w:val="14"/>
        </w:numPr>
        <w:spacing w:after="200"/>
        <w:jc w:val="both"/>
      </w:pPr>
      <w:proofErr w:type="spellStart"/>
      <w:r>
        <w:t>музи</w:t>
      </w:r>
      <w:r w:rsidR="002950A2" w:rsidRPr="00587F61">
        <w:t>цирование</w:t>
      </w:r>
      <w:proofErr w:type="spellEnd"/>
    </w:p>
    <w:p w:rsidR="002950A2" w:rsidRPr="00587F61" w:rsidRDefault="002950A2" w:rsidP="002950A2">
      <w:r w:rsidRPr="00587F61">
        <w:t>Практики культурной идентификации в детской деятельности -  это практики познания ребенком мира культуры, а так же осознания, одухотворения и реализации ребенком себя в мире культуры.</w:t>
      </w:r>
    </w:p>
    <w:p w:rsidR="002950A2" w:rsidRPr="00587F61" w:rsidRDefault="002950A2" w:rsidP="002950A2">
      <w:pPr>
        <w:pStyle w:val="ac"/>
      </w:pPr>
      <w:r w:rsidRPr="00587F61">
        <w:t>Практики культурной идентификации способствуют:</w:t>
      </w:r>
    </w:p>
    <w:p w:rsidR="002950A2" w:rsidRPr="00587F61" w:rsidRDefault="002950A2" w:rsidP="00CE7DFC">
      <w:pPr>
        <w:pStyle w:val="ac"/>
        <w:numPr>
          <w:ilvl w:val="0"/>
          <w:numId w:val="13"/>
        </w:numPr>
        <w:spacing w:line="276" w:lineRule="auto"/>
        <w:jc w:val="both"/>
      </w:pPr>
      <w:r w:rsidRPr="00587F61">
        <w:t>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2950A2" w:rsidRPr="00587F61" w:rsidRDefault="002950A2" w:rsidP="00CE7DFC">
      <w:pPr>
        <w:pStyle w:val="ac"/>
        <w:numPr>
          <w:ilvl w:val="0"/>
          <w:numId w:val="13"/>
        </w:numPr>
        <w:spacing w:line="276" w:lineRule="auto"/>
        <w:jc w:val="both"/>
      </w:pPr>
      <w:r w:rsidRPr="00587F61">
        <w:t>Реализации ребенком собственного художественного замысла и воплощения его в рисунке, рассказе и др.</w:t>
      </w:r>
    </w:p>
    <w:p w:rsidR="002950A2" w:rsidRPr="00587F61" w:rsidRDefault="002950A2" w:rsidP="00CE7DFC">
      <w:pPr>
        <w:pStyle w:val="ac"/>
        <w:numPr>
          <w:ilvl w:val="0"/>
          <w:numId w:val="13"/>
        </w:numPr>
        <w:spacing w:line="276" w:lineRule="auto"/>
        <w:jc w:val="both"/>
      </w:pPr>
      <w:r w:rsidRPr="00587F61">
        <w:lastRenderedPageBreak/>
        <w:t>Интеграции ребенка в национальную, российскую и мировую культуру с учетом региональных особенностей</w:t>
      </w:r>
    </w:p>
    <w:p w:rsidR="002950A2" w:rsidRPr="00587F61" w:rsidRDefault="002950A2" w:rsidP="002950A2">
      <w:r w:rsidRPr="00587F61">
        <w:t xml:space="preserve">Культурные практики </w:t>
      </w:r>
      <w:r w:rsidR="00587F61" w:rsidRPr="00587F61">
        <w:t xml:space="preserve">реализуются педагогом </w:t>
      </w:r>
      <w:r w:rsidRPr="00587F61">
        <w:t xml:space="preserve"> во второй половине дня, в ходе совместной деятельности педагога и детей, а так же в  самостоятельной деятельности детей.</w:t>
      </w:r>
    </w:p>
    <w:p w:rsidR="002950A2" w:rsidRPr="00587F61" w:rsidRDefault="002950A2" w:rsidP="002950A2">
      <w:pPr>
        <w:pStyle w:val="ac"/>
        <w:rPr>
          <w:b/>
          <w:highlight w:val="yellow"/>
        </w:rPr>
      </w:pPr>
    </w:p>
    <w:tbl>
      <w:tblPr>
        <w:tblW w:w="951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519"/>
      </w:tblGrid>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ind w:left="360"/>
              <w:jc w:val="center"/>
            </w:pPr>
            <w:r w:rsidRPr="00587F61">
              <w:t>Содержание и форм</w:t>
            </w:r>
            <w:r w:rsidR="00CC36B6">
              <w:t>ы</w:t>
            </w:r>
            <w:r w:rsidRPr="00587F61">
              <w:t xml:space="preserve"> работы</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ind w:left="360"/>
              <w:jc w:val="center"/>
            </w:pPr>
            <w:r w:rsidRPr="00587F61">
              <w:rPr>
                <w:b/>
                <w:bCs/>
              </w:rPr>
              <w:t>Совместная деятельность с детьми через образовательную деятельность, осуществляемую в процессе организации различных видов детской деятельности</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proofErr w:type="gramStart"/>
            <w:r w:rsidRPr="00587F61">
              <w:rPr>
                <w:b/>
                <w:bCs/>
              </w:rPr>
              <w:t xml:space="preserve">игры </w:t>
            </w:r>
            <w:r w:rsidRPr="00587F61">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roofErr w:type="gramEnd"/>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jc w:val="both"/>
            </w:pPr>
            <w:r w:rsidRPr="00587F61">
              <w:rPr>
                <w:b/>
                <w:bCs/>
              </w:rPr>
              <w:t xml:space="preserve">просмотр и обсуждение </w:t>
            </w:r>
            <w:r w:rsidRPr="00587F61">
              <w:t>мультфильмов, видеофильмов, телепередач;</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чтение и обсуждение </w:t>
            </w:r>
            <w:r w:rsidRPr="00587F61">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создание ситуаций </w:t>
            </w:r>
            <w:r w:rsidRPr="00587F61">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jc w:val="both"/>
            </w:pPr>
            <w:r w:rsidRPr="00587F61">
              <w:rPr>
                <w:b/>
                <w:bCs/>
              </w:rPr>
              <w:t xml:space="preserve">наблюдения </w:t>
            </w:r>
            <w:r w:rsidRPr="00587F61">
              <w:t>за трудом взрослых, за природой, сезонные наблюдения;</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изготовление </w:t>
            </w:r>
            <w:r w:rsidRPr="00587F61">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проектная деятельность, </w:t>
            </w:r>
            <w:r w:rsidRPr="00587F61">
              <w:t>познавательно-исследовательская деятельность, экспериментирование, конструирование;</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оформление выставок </w:t>
            </w:r>
            <w:r w:rsidRPr="00587F61">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jc w:val="both"/>
            </w:pPr>
            <w:r w:rsidRPr="00587F61">
              <w:rPr>
                <w:b/>
                <w:bCs/>
              </w:rPr>
              <w:t xml:space="preserve">викторины, </w:t>
            </w:r>
            <w:r w:rsidRPr="00587F61">
              <w:t>сочинение загадок;</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proofErr w:type="spellStart"/>
            <w:r w:rsidRPr="00587F61">
              <w:rPr>
                <w:b/>
                <w:bCs/>
              </w:rPr>
              <w:t>инсценирование</w:t>
            </w:r>
            <w:proofErr w:type="spellEnd"/>
            <w:r w:rsidRPr="00587F61">
              <w:rPr>
                <w:b/>
                <w:bCs/>
              </w:rPr>
              <w:t xml:space="preserve"> и драматизация </w:t>
            </w:r>
            <w:r w:rsidRPr="00587F61">
              <w:t>отрывков из сказок, разучивание стихотворений, развитие артистических способностей в подвижных играх имитационного характера;</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рассматривание и обсуждение </w:t>
            </w:r>
            <w:r w:rsidRPr="00587F61">
              <w:t xml:space="preserve">предметных и сюжетных картинок, иллюстраций к знакомым сказкам и </w:t>
            </w:r>
            <w:proofErr w:type="spellStart"/>
            <w:r w:rsidRPr="00587F61">
              <w:t>потешкам</w:t>
            </w:r>
            <w:proofErr w:type="spellEnd"/>
            <w:r w:rsidRPr="00587F61">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продуктивная деятельность </w:t>
            </w:r>
            <w:r w:rsidRPr="00587F61">
              <w:t xml:space="preserve">(рисование, лепка, аппликация, художественный труд) по замыслу, на темы народных </w:t>
            </w:r>
            <w:proofErr w:type="spellStart"/>
            <w:r w:rsidRPr="00587F61">
              <w:t>потешек</w:t>
            </w:r>
            <w:proofErr w:type="spellEnd"/>
            <w:r w:rsidRPr="00587F61">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слушание и обсуждение </w:t>
            </w:r>
            <w:r w:rsidRPr="00587F61">
              <w:t>народной, классической, детской музыки, дидактические игры, связанные с восприятием музыки;</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8905EC" w:rsidP="00AF1B0D">
            <w:pPr>
              <w:autoSpaceDE w:val="0"/>
              <w:autoSpaceDN w:val="0"/>
              <w:adjustRightInd w:val="0"/>
              <w:jc w:val="both"/>
            </w:pPr>
            <w:proofErr w:type="spellStart"/>
            <w:r w:rsidRPr="00587F61">
              <w:rPr>
                <w:b/>
                <w:bCs/>
              </w:rPr>
              <w:lastRenderedPageBreak/>
              <w:t>П</w:t>
            </w:r>
            <w:r w:rsidR="002950A2" w:rsidRPr="00587F61">
              <w:rPr>
                <w:b/>
                <w:bCs/>
              </w:rPr>
              <w:t>одыгрывание</w:t>
            </w:r>
            <w:proofErr w:type="spellEnd"/>
            <w:r>
              <w:rPr>
                <w:b/>
                <w:bCs/>
              </w:rPr>
              <w:t xml:space="preserve"> </w:t>
            </w:r>
            <w:r w:rsidR="002950A2" w:rsidRPr="00587F61">
              <w:t>на музыкальных инструментах, оркестр детских музыкальных инструментов;</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пение, </w:t>
            </w:r>
            <w:r w:rsidRPr="00587F61">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танцы, </w:t>
            </w:r>
            <w:r w:rsidRPr="00587F61">
              <w:t>показ взрослым танцевальных и плясовых музыкально-</w:t>
            </w:r>
            <w:proofErr w:type="gramStart"/>
            <w:r w:rsidRPr="00587F61">
              <w:t>ритмических движений</w:t>
            </w:r>
            <w:proofErr w:type="gramEnd"/>
            <w:r w:rsidRPr="00587F61">
              <w:t>, показ ребенком плясовых движений, совместные действия детей, совместное составление плясок под народные мелодии, хороводы;</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физкультурные занятия </w:t>
            </w:r>
            <w:r w:rsidRPr="00587F61">
              <w:t xml:space="preserve">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587F61">
              <w:t>потешек</w:t>
            </w:r>
            <w:proofErr w:type="spellEnd"/>
            <w:r w:rsidRPr="00587F61">
              <w:t xml:space="preserve">, народных песенок, авторских стихотворений, считалок; сюжетные физкультурные занятия на </w:t>
            </w:r>
            <w:proofErr w:type="spellStart"/>
            <w:r w:rsidRPr="00587F61">
              <w:t>т</w:t>
            </w:r>
            <w:proofErr w:type="gramStart"/>
            <w:r w:rsidRPr="00587F61">
              <w:t>e</w:t>
            </w:r>
            <w:proofErr w:type="gramEnd"/>
            <w:r w:rsidRPr="00587F61">
              <w:t>мы</w:t>
            </w:r>
            <w:proofErr w:type="spellEnd"/>
            <w:r w:rsidRPr="00587F61">
              <w:t xml:space="preserve"> прочитанных сказок, </w:t>
            </w:r>
            <w:proofErr w:type="spellStart"/>
            <w:r w:rsidRPr="00587F61">
              <w:t>потешек</w:t>
            </w:r>
            <w:proofErr w:type="spellEnd"/>
            <w:r w:rsidRPr="00587F61">
              <w:t>; ритмическая гимнастика, игры и упражнения под музыку, игровые беседы с элементами движений.</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center"/>
              <w:rPr>
                <w:b/>
                <w:bCs/>
              </w:rPr>
            </w:pPr>
            <w:r w:rsidRPr="00587F61">
              <w:rPr>
                <w:b/>
                <w:bCs/>
              </w:rPr>
              <w:t>Совместная деятельность с детьми через образовательную деятельность, осуществляемую в процессе организации проведения режимных моментов</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физическое развитие: </w:t>
            </w:r>
            <w:r w:rsidRPr="00587F61">
              <w:t>комплексы закаливающих процедур (оздоровительные прогулки, мытье рук прохладной водой перед каждым приемом пищи,</w:t>
            </w:r>
            <w:proofErr w:type="gramStart"/>
            <w:r w:rsidRPr="00587F61">
              <w:t xml:space="preserve"> .</w:t>
            </w:r>
            <w:proofErr w:type="gramEnd"/>
            <w:r w:rsidRPr="00587F61">
              <w:t xml:space="preserve"> воздушные ванны, ходьба босиком по реб</w:t>
            </w:r>
            <w:r w:rsidR="00D16F3E">
              <w:t>ристым дорожкам после сна,</w:t>
            </w:r>
            <w:r w:rsidRPr="00587F61">
              <w:t>), утренняя гимнастика, упражнения и подвижные игры во второй</w:t>
            </w:r>
          </w:p>
          <w:p w:rsidR="002950A2" w:rsidRPr="00587F61" w:rsidRDefault="002950A2" w:rsidP="00AF1B0D">
            <w:pPr>
              <w:autoSpaceDE w:val="0"/>
              <w:autoSpaceDN w:val="0"/>
              <w:adjustRightInd w:val="0"/>
              <w:jc w:val="both"/>
              <w:rPr>
                <w:b/>
                <w:bCs/>
              </w:rPr>
            </w:pPr>
            <w:r w:rsidRPr="00587F61">
              <w:t>половине дня;</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proofErr w:type="gramStart"/>
            <w:r w:rsidRPr="00587F61">
              <w:rPr>
                <w:b/>
                <w:bCs/>
              </w:rPr>
              <w:t xml:space="preserve">социально личностное развитие: </w:t>
            </w:r>
            <w:r w:rsidRPr="00587F61">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roofErr w:type="gramEnd"/>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познавательно речевое развитие: </w:t>
            </w:r>
            <w:r w:rsidRPr="00587F61">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художественно эстетическое развитие: </w:t>
            </w:r>
            <w:r w:rsidRPr="00587F61">
              <w:t xml:space="preserve">использование музыки в повседневной жизни детей, в игре, в </w:t>
            </w:r>
            <w:proofErr w:type="spellStart"/>
            <w:r w:rsidRPr="00587F61">
              <w:t>досуговой</w:t>
            </w:r>
            <w:proofErr w:type="spellEnd"/>
            <w:r w:rsidRPr="00587F61">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center"/>
              <w:rPr>
                <w:b/>
                <w:bCs/>
              </w:rPr>
            </w:pPr>
            <w:r w:rsidRPr="00587F61">
              <w:rPr>
                <w:b/>
                <w:bCs/>
              </w:rPr>
              <w:t>Самостоятельная деятельность детей</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физическое развитие: </w:t>
            </w:r>
            <w:r w:rsidRPr="00587F61">
              <w:t>самостоятельные подвижные игры, игры на свежем воздухе, спортивные игры и за</w:t>
            </w:r>
            <w:r w:rsidR="00D16F3E">
              <w:t xml:space="preserve">нятия (катание на санках, </w:t>
            </w:r>
            <w:r w:rsidRPr="00587F61">
              <w:t xml:space="preserve"> велосипеде и пр.);</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социально личностное развитие: </w:t>
            </w:r>
            <w:r w:rsidRPr="00587F61">
              <w:t>индивидуальные игры, совместные игры, все виды самостоятельной деятельности, предполагающие общение со сверстниками;</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bCs/>
              </w:rPr>
              <w:t xml:space="preserve">познавательно речевое развитие: </w:t>
            </w:r>
            <w:r w:rsidRPr="00587F61">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w:t>
            </w:r>
            <w:r w:rsidR="00D16F3E">
              <w:t>ниг и картинок;</w:t>
            </w:r>
            <w:r w:rsidRPr="00587F61">
              <w:t xml:space="preserve"> развивающие настольно-печатные игры, игры на прогулке, </w:t>
            </w:r>
            <w:proofErr w:type="spellStart"/>
            <w:r w:rsidRPr="00587F61">
              <w:t>автодидактические</w:t>
            </w:r>
            <w:proofErr w:type="spellEnd"/>
            <w:r w:rsidRPr="00587F61">
              <w:t xml:space="preserve"> игры (развивающие </w:t>
            </w:r>
            <w:proofErr w:type="spellStart"/>
            <w:r w:rsidRPr="00587F61">
              <w:t>пазлы</w:t>
            </w:r>
            <w:proofErr w:type="spellEnd"/>
            <w:r w:rsidRPr="00587F61">
              <w:t xml:space="preserve">, рамки-вкладыши, парные </w:t>
            </w:r>
            <w:r w:rsidRPr="00587F61">
              <w:lastRenderedPageBreak/>
              <w:t>картинки);</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proofErr w:type="gramStart"/>
            <w:r w:rsidRPr="00587F61">
              <w:rPr>
                <w:b/>
                <w:bCs/>
              </w:rPr>
              <w:lastRenderedPageBreak/>
              <w:t xml:space="preserve">художественно эстетическое развитие: </w:t>
            </w:r>
            <w:r w:rsidRPr="00587F61">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center"/>
              <w:rPr>
                <w:b/>
                <w:bCs/>
              </w:rPr>
            </w:pPr>
            <w:r w:rsidRPr="00587F61">
              <w:rPr>
                <w:b/>
              </w:rPr>
              <w:t>Взаимодействие с семьями детей</w:t>
            </w:r>
          </w:p>
        </w:tc>
      </w:tr>
      <w:tr w:rsidR="002950A2" w:rsidRPr="00FF3E57" w:rsidTr="00AF1B0D">
        <w:trPr>
          <w:trHeight w:val="337"/>
          <w:tblCellSpacing w:w="20" w:type="dxa"/>
        </w:trPr>
        <w:tc>
          <w:tcPr>
            <w:tcW w:w="9439" w:type="dxa"/>
            <w:tcBorders>
              <w:left w:val="outset" w:sz="6" w:space="0" w:color="auto"/>
            </w:tcBorders>
            <w:shd w:val="clear" w:color="auto" w:fill="auto"/>
          </w:tcPr>
          <w:p w:rsidR="002950A2" w:rsidRPr="00587F61" w:rsidRDefault="002950A2" w:rsidP="00AF1B0D">
            <w:pPr>
              <w:autoSpaceDE w:val="0"/>
              <w:autoSpaceDN w:val="0"/>
              <w:adjustRightInd w:val="0"/>
              <w:jc w:val="both"/>
            </w:pPr>
            <w:r w:rsidRPr="00587F61">
              <w:rPr>
                <w:b/>
              </w:rPr>
              <w:t xml:space="preserve">Совместные мероприятия детей и родителей: </w:t>
            </w:r>
            <w:r w:rsidRPr="00587F61">
              <w:t>выставки детского творчества, совместное проведение вечеров развлечений, конкурсов, праздников, спортивные соревнования, походы, участие в совместной с детьми исследовательской и проектной деятельности</w:t>
            </w:r>
          </w:p>
        </w:tc>
      </w:tr>
    </w:tbl>
    <w:p w:rsidR="00B409FB" w:rsidRDefault="00B409FB" w:rsidP="002950A2">
      <w:pPr>
        <w:pStyle w:val="aa"/>
        <w:jc w:val="both"/>
        <w:rPr>
          <w:b/>
          <w:szCs w:val="24"/>
        </w:rPr>
      </w:pPr>
    </w:p>
    <w:p w:rsidR="002950A2" w:rsidRPr="00587F61" w:rsidRDefault="00587F61" w:rsidP="002950A2">
      <w:pPr>
        <w:pStyle w:val="aa"/>
        <w:jc w:val="both"/>
        <w:rPr>
          <w:b/>
          <w:szCs w:val="24"/>
        </w:rPr>
      </w:pPr>
      <w:r w:rsidRPr="00587F61">
        <w:rPr>
          <w:b/>
          <w:szCs w:val="24"/>
        </w:rPr>
        <w:t>2.4. Способы и направления поддержки детской инициативы.</w:t>
      </w:r>
    </w:p>
    <w:p w:rsidR="00F04434" w:rsidRPr="00B0506B" w:rsidRDefault="00F04434" w:rsidP="00F04434">
      <w:pPr>
        <w:jc w:val="both"/>
      </w:pPr>
      <w:r w:rsidRPr="00B0506B">
        <w:t>Детская инициатива проявляется в свободной самостоятельной деятельности</w:t>
      </w:r>
      <w:r w:rsidR="008E4718">
        <w:t xml:space="preserve"> </w:t>
      </w:r>
      <w:r w:rsidRPr="00B0506B">
        <w:t>детей по выбору и интересам. Возможность играть, рисовать, конструировать,</w:t>
      </w:r>
      <w:r w:rsidR="008E4718">
        <w:t xml:space="preserve"> </w:t>
      </w:r>
      <w:r w:rsidRPr="00B0506B">
        <w:t>сочинять и пр. в соответствии с собственным</w:t>
      </w:r>
      <w:r w:rsidR="008905EC">
        <w:t>и интересами является важнейшим</w:t>
      </w:r>
      <w:r w:rsidR="008E4718">
        <w:t xml:space="preserve"> </w:t>
      </w:r>
      <w:r w:rsidR="008905EC">
        <w:t>и</w:t>
      </w:r>
      <w:r w:rsidRPr="00B0506B">
        <w:t>сточником эмоционального благополучия ребенка в детском саду. Самостоятельная</w:t>
      </w:r>
      <w:r w:rsidR="008E4718">
        <w:t xml:space="preserve"> </w:t>
      </w:r>
      <w:r w:rsidRPr="00B0506B">
        <w:t>деятельность детей протекает преимущественно в утренний отрезок времени и во</w:t>
      </w:r>
      <w:r w:rsidR="008E4718">
        <w:t xml:space="preserve"> </w:t>
      </w:r>
      <w:r w:rsidRPr="00B0506B">
        <w:t>второй половине дня.</w:t>
      </w:r>
    </w:p>
    <w:p w:rsidR="00F04434" w:rsidRPr="00B0506B" w:rsidRDefault="00F04434" w:rsidP="00F04434">
      <w:pPr>
        <w:jc w:val="both"/>
      </w:pPr>
      <w:r w:rsidRPr="00B0506B">
        <w:t>Все виды деятельности ребенка в детском саду могут осуществляться в форме</w:t>
      </w:r>
      <w:r w:rsidR="008E4718">
        <w:t xml:space="preserve"> </w:t>
      </w:r>
      <w:r w:rsidRPr="00B0506B">
        <w:t>самостоятельной инициативной деятельности:</w:t>
      </w:r>
    </w:p>
    <w:p w:rsidR="00F04434" w:rsidRPr="00B0506B" w:rsidRDefault="00F04434" w:rsidP="00F04434">
      <w:pPr>
        <w:jc w:val="both"/>
      </w:pPr>
      <w:r w:rsidRPr="00B0506B">
        <w:t>— самостоятельные сюжетно-ролевые, режиссерские и театрализованные игры;</w:t>
      </w:r>
    </w:p>
    <w:p w:rsidR="00F04434" w:rsidRPr="00B0506B" w:rsidRDefault="00F04434" w:rsidP="00F04434">
      <w:pPr>
        <w:jc w:val="both"/>
      </w:pPr>
      <w:r w:rsidRPr="00B0506B">
        <w:t>— развивающие и логические игры;</w:t>
      </w:r>
    </w:p>
    <w:p w:rsidR="00F04434" w:rsidRPr="00B0506B" w:rsidRDefault="00F04434" w:rsidP="00F04434">
      <w:pPr>
        <w:jc w:val="both"/>
      </w:pPr>
      <w:r w:rsidRPr="00B0506B">
        <w:t>— музыкальные игры и импровизации;</w:t>
      </w:r>
    </w:p>
    <w:p w:rsidR="00F04434" w:rsidRPr="00B0506B" w:rsidRDefault="00F04434" w:rsidP="00F04434">
      <w:pPr>
        <w:jc w:val="both"/>
      </w:pPr>
      <w:r w:rsidRPr="00B0506B">
        <w:t>— речевые игры, игры с буквами, звуками и слогами;</w:t>
      </w:r>
    </w:p>
    <w:p w:rsidR="00F04434" w:rsidRPr="00B0506B" w:rsidRDefault="00F04434" w:rsidP="00F04434">
      <w:pPr>
        <w:jc w:val="both"/>
      </w:pPr>
      <w:r w:rsidRPr="00B0506B">
        <w:t>— самостоятельная деятельность в книжном уголке;</w:t>
      </w:r>
    </w:p>
    <w:p w:rsidR="00F04434" w:rsidRPr="00B0506B" w:rsidRDefault="00F04434" w:rsidP="00F04434">
      <w:pPr>
        <w:jc w:val="both"/>
      </w:pPr>
      <w:r w:rsidRPr="00B0506B">
        <w:t>— самостоятельная изобразительная и конструктивная деятельность по выбору</w:t>
      </w:r>
      <w:r w:rsidR="008905EC">
        <w:t xml:space="preserve"> </w:t>
      </w:r>
      <w:r w:rsidRPr="00B0506B">
        <w:t>детей;</w:t>
      </w:r>
    </w:p>
    <w:p w:rsidR="00F04434" w:rsidRPr="00B0506B" w:rsidRDefault="00F04434" w:rsidP="00F04434">
      <w:pPr>
        <w:jc w:val="both"/>
      </w:pPr>
      <w:r w:rsidRPr="00B0506B">
        <w:t>— самостоятельные опыты и эксперименты и др.</w:t>
      </w:r>
    </w:p>
    <w:p w:rsidR="00F04434" w:rsidRPr="00B0506B" w:rsidRDefault="00F04434" w:rsidP="00F04434">
      <w:pPr>
        <w:jc w:val="both"/>
      </w:pPr>
      <w:r w:rsidRPr="00B0506B">
        <w:t>В развитии детской инициативы и самостоятельности воспитателю важно</w:t>
      </w:r>
      <w:r w:rsidR="008905EC">
        <w:t xml:space="preserve"> </w:t>
      </w:r>
      <w:r w:rsidRPr="00B0506B">
        <w:t>соблюдать ряд общих требований:</w:t>
      </w:r>
    </w:p>
    <w:p w:rsidR="00F04434" w:rsidRPr="00B0506B" w:rsidRDefault="00F04434" w:rsidP="00F04434">
      <w:pPr>
        <w:jc w:val="both"/>
      </w:pPr>
      <w:r w:rsidRPr="00B0506B">
        <w:t>— развивать активный интерес детей к окружающему миру, стремление к</w:t>
      </w:r>
      <w:r w:rsidR="008905EC">
        <w:t xml:space="preserve"> </w:t>
      </w:r>
      <w:r w:rsidRPr="00B0506B">
        <w:t>получению новых знаний и умений;</w:t>
      </w:r>
    </w:p>
    <w:p w:rsidR="00F04434" w:rsidRPr="00B0506B" w:rsidRDefault="00F04434" w:rsidP="00F04434">
      <w:pPr>
        <w:jc w:val="both"/>
      </w:pPr>
      <w:r w:rsidRPr="00B0506B">
        <w:t>— создавать разнообразные условия и ситуации, побуждающие детей к</w:t>
      </w:r>
      <w:r w:rsidR="008905EC">
        <w:t xml:space="preserve"> </w:t>
      </w:r>
      <w:r w:rsidRPr="00B0506B">
        <w:t>активному применению знаний, умений, способов деятельности в личном опыте;</w:t>
      </w:r>
    </w:p>
    <w:p w:rsidR="00F04434" w:rsidRPr="00B0506B" w:rsidRDefault="00F04434" w:rsidP="00F04434">
      <w:pPr>
        <w:jc w:val="both"/>
      </w:pPr>
      <w:r w:rsidRPr="00B0506B">
        <w:t>— постоянно расширять область задач, которые дети решают самостоятельно;</w:t>
      </w:r>
    </w:p>
    <w:p w:rsidR="00F04434" w:rsidRPr="00B0506B" w:rsidRDefault="00F04434" w:rsidP="00F04434">
      <w:pPr>
        <w:jc w:val="both"/>
      </w:pPr>
      <w:r w:rsidRPr="00B0506B">
        <w:t>постепенно выдвигать перед детьми более сложные задачи, требующие</w:t>
      </w:r>
      <w:r w:rsidR="008905EC">
        <w:t xml:space="preserve"> </w:t>
      </w:r>
      <w:r w:rsidRPr="00B0506B">
        <w:t>сообразительности, творчества, поиска новых подходов, поощрять детскую инициативу;</w:t>
      </w:r>
    </w:p>
    <w:p w:rsidR="00F04434" w:rsidRPr="00B0506B" w:rsidRDefault="00F04434" w:rsidP="00F04434">
      <w:pPr>
        <w:jc w:val="both"/>
      </w:pPr>
      <w:r w:rsidRPr="00B0506B">
        <w:t>— тренировать волю детей, поддерживать желание преодолевать трудности,</w:t>
      </w:r>
      <w:r w:rsidR="008905EC">
        <w:t xml:space="preserve"> </w:t>
      </w:r>
      <w:r w:rsidRPr="00B0506B">
        <w:t>доводить начатое дело до конца;</w:t>
      </w:r>
    </w:p>
    <w:p w:rsidR="00F04434" w:rsidRPr="00B0506B" w:rsidRDefault="00F04434" w:rsidP="00F04434">
      <w:pPr>
        <w:jc w:val="both"/>
      </w:pPr>
      <w:r w:rsidRPr="00B0506B">
        <w:t>— ориентировать дошкольников на получение хорошего результата;</w:t>
      </w:r>
    </w:p>
    <w:p w:rsidR="00F04434" w:rsidRPr="00B0506B" w:rsidRDefault="00F04434" w:rsidP="00F04434">
      <w:pPr>
        <w:jc w:val="both"/>
      </w:pPr>
      <w:r w:rsidRPr="00B0506B">
        <w:t>— своевременно обратить особое внимание на детей, постоянно проявляющих</w:t>
      </w:r>
      <w:r w:rsidR="008905EC">
        <w:t xml:space="preserve"> </w:t>
      </w:r>
      <w:r w:rsidRPr="00B0506B">
        <w:t>небрежность, торопливость, равнодушие к результату, склонных не завершать работу;</w:t>
      </w:r>
    </w:p>
    <w:p w:rsidR="00F04434" w:rsidRPr="00B0506B" w:rsidRDefault="00F04434" w:rsidP="00F04434">
      <w:pPr>
        <w:jc w:val="both"/>
      </w:pPr>
      <w:r w:rsidRPr="00B0506B">
        <w:t>— дозировать помощь детям. Если ситуация подобна той, в которой ребенок</w:t>
      </w:r>
      <w:r w:rsidR="008905EC">
        <w:t xml:space="preserve"> </w:t>
      </w:r>
      <w:r w:rsidRPr="00B0506B">
        <w:t>действовал раньше, но его сдерживает новизна обстановки, достаточно просто</w:t>
      </w:r>
      <w:r w:rsidR="008905EC">
        <w:t xml:space="preserve"> </w:t>
      </w:r>
      <w:r w:rsidRPr="00B0506B">
        <w:t>намекнуть, посоветовать вспомнить, как он действовал в аналогичном случае;</w:t>
      </w:r>
    </w:p>
    <w:p w:rsidR="00F04434" w:rsidRPr="00B0506B" w:rsidRDefault="00F04434" w:rsidP="00F04434">
      <w:pPr>
        <w:jc w:val="both"/>
      </w:pPr>
      <w:r w:rsidRPr="00B0506B">
        <w:t>— поддерживать у детей чувство гордости и радости от успешных</w:t>
      </w:r>
      <w:r w:rsidR="008905EC">
        <w:t xml:space="preserve"> </w:t>
      </w:r>
      <w:r w:rsidRPr="00B0506B">
        <w:t>самостоятельных действий, подчеркивать рост возможностей и достижений каждого</w:t>
      </w:r>
      <w:r w:rsidR="008905EC">
        <w:t xml:space="preserve"> </w:t>
      </w:r>
      <w:r w:rsidRPr="00B0506B">
        <w:t>ребенка, побуждать к проявлению инициативы и творчества.</w:t>
      </w:r>
    </w:p>
    <w:p w:rsidR="00E438CB" w:rsidRPr="004B31B9" w:rsidRDefault="00E438CB" w:rsidP="00E438CB">
      <w:pPr>
        <w:jc w:val="both"/>
        <w:rPr>
          <w:i/>
        </w:rPr>
      </w:pPr>
      <w:r w:rsidRPr="004B31B9">
        <w:rPr>
          <w:i/>
        </w:rPr>
        <w:t>Средний возраст</w:t>
      </w:r>
      <w:r w:rsidR="004B31B9" w:rsidRPr="004B31B9">
        <w:rPr>
          <w:i/>
        </w:rPr>
        <w:t>.</w:t>
      </w:r>
    </w:p>
    <w:p w:rsidR="00E438CB" w:rsidRPr="00B0506B" w:rsidRDefault="004B31B9" w:rsidP="00E438CB">
      <w:pPr>
        <w:jc w:val="both"/>
      </w:pPr>
      <w:r w:rsidRPr="00B0506B">
        <w:t>Ребенок пятого года жизни отличается высокой активностью. Это создает новые</w:t>
      </w:r>
      <w:r>
        <w:t xml:space="preserve"> </w:t>
      </w:r>
      <w:r w:rsidRPr="00B0506B">
        <w:t>возможности для развития самостоятельности во всех сферах его жизни. Развитию</w:t>
      </w:r>
    </w:p>
    <w:p w:rsidR="00E438CB" w:rsidRPr="00B0506B" w:rsidRDefault="00E438CB" w:rsidP="00E438CB">
      <w:pPr>
        <w:jc w:val="both"/>
      </w:pPr>
      <w:r w:rsidRPr="00B0506B">
        <w:lastRenderedPageBreak/>
        <w:t>самостоятельности в познании способствует освоение детьми системы разнообразных</w:t>
      </w:r>
      <w:r w:rsidR="008905EC">
        <w:t xml:space="preserve"> </w:t>
      </w:r>
      <w:r w:rsidRPr="00B0506B">
        <w:t>обследовательских действий, приемов простейшего анализа, сравнения, умения</w:t>
      </w:r>
      <w:r w:rsidR="008905EC">
        <w:t xml:space="preserve"> </w:t>
      </w:r>
      <w:r w:rsidRPr="00B0506B">
        <w:t>наблюдать. Воспитатель специально насыщает жизнь детей проблемными</w:t>
      </w:r>
      <w:r w:rsidR="008905EC">
        <w:t xml:space="preserve"> </w:t>
      </w:r>
      <w:r w:rsidRPr="00B0506B">
        <w:t>практическими и познавательными ситуациями, в которых детям необходимо</w:t>
      </w:r>
      <w:r w:rsidR="008905EC">
        <w:t xml:space="preserve"> </w:t>
      </w:r>
      <w:r w:rsidRPr="00B0506B">
        <w:t>самостоятельно применить освоенные приемы (определить, влажный или сухой песок,</w:t>
      </w:r>
      <w:r w:rsidR="008905EC">
        <w:t xml:space="preserve"> </w:t>
      </w:r>
      <w:r w:rsidRPr="00B0506B">
        <w:t>годится ли он для постройки; отобрать брусочки такой ширины, чтобы по ним</w:t>
      </w:r>
      <w:r w:rsidR="008905EC">
        <w:t xml:space="preserve"> </w:t>
      </w:r>
      <w:r w:rsidRPr="00B0506B">
        <w:t>одновременно проезжали 2 или 3 машины и пр.). В своих познавательных интересах</w:t>
      </w:r>
      <w:r w:rsidR="008905EC">
        <w:t xml:space="preserve"> </w:t>
      </w:r>
      <w:r w:rsidRPr="00B0506B">
        <w:t>ребенок средней группы начинает выходить за рамки конкретной ситуации. Возрас</w:t>
      </w:r>
      <w:proofErr w:type="gramStart"/>
      <w:r w:rsidRPr="00B0506B">
        <w:t>т«</w:t>
      </w:r>
      <w:proofErr w:type="gramEnd"/>
      <w:r w:rsidRPr="00B0506B">
        <w:t>почемучек» проявляется в многочисленных вопросах детей к воспитателю:«Почему?», «Зачем?», «Для чего?» Развивающееся мышление ребенка, способность</w:t>
      </w:r>
      <w:r w:rsidR="008905EC">
        <w:t xml:space="preserve"> </w:t>
      </w:r>
      <w:r w:rsidRPr="00B0506B">
        <w:t>устанавливать простейшие связи и отношения между объектами пробуждают широкий</w:t>
      </w:r>
      <w:r w:rsidR="008905EC">
        <w:t xml:space="preserve"> </w:t>
      </w:r>
      <w:r w:rsidRPr="00B0506B">
        <w:t>интерес к окружающему миру. Нередко ребенок многократно обращается к</w:t>
      </w:r>
      <w:r w:rsidR="008905EC">
        <w:t xml:space="preserve"> </w:t>
      </w:r>
      <w:r w:rsidRPr="00B0506B">
        <w:t>воспитателю с одними и теми же вопросами, чтобы докопаться до волнующей его</w:t>
      </w:r>
      <w:r w:rsidR="008905EC">
        <w:t xml:space="preserve"> </w:t>
      </w:r>
      <w:r w:rsidRPr="00B0506B">
        <w:t>истины, и от воспитателя требуется большое терпение, чтобы снова и снова давать</w:t>
      </w:r>
      <w:r w:rsidR="008905EC">
        <w:t xml:space="preserve"> </w:t>
      </w:r>
      <w:r w:rsidRPr="00B0506B">
        <w:t>ответы. Доброжелательное, заинтересованное отношение воспитателя к детским</w:t>
      </w:r>
      <w:r w:rsidR="008905EC">
        <w:t xml:space="preserve"> </w:t>
      </w:r>
      <w:r w:rsidRPr="00B0506B">
        <w:t>вопросам и проблемам, готовность на равных обсуждать их помогает, с одной стороны,</w:t>
      </w:r>
      <w:r w:rsidR="008905EC">
        <w:t xml:space="preserve"> </w:t>
      </w:r>
      <w:r w:rsidRPr="00B0506B">
        <w:t xml:space="preserve">поддержать и направить детскую познавательную активность в нужное русло, с другой— </w:t>
      </w:r>
      <w:proofErr w:type="gramStart"/>
      <w:r w:rsidRPr="00B0506B">
        <w:t>ук</w:t>
      </w:r>
      <w:proofErr w:type="gramEnd"/>
      <w:r w:rsidRPr="00B0506B">
        <w:t>репляет доверие дошкольников к взрослому.</w:t>
      </w:r>
    </w:p>
    <w:p w:rsidR="00E438CB" w:rsidRPr="00B0506B" w:rsidRDefault="00E438CB" w:rsidP="00E438CB">
      <w:pPr>
        <w:jc w:val="both"/>
      </w:pPr>
      <w:r w:rsidRPr="00B0506B">
        <w:t>В свободной деятельности дети по желанию выбирают интересные занятия в</w:t>
      </w:r>
      <w:r w:rsidR="008905EC">
        <w:t xml:space="preserve"> </w:t>
      </w:r>
      <w:r w:rsidRPr="00B0506B">
        <w:t>организованных в группе центрах активности. Это — центры игры, театрализации,</w:t>
      </w:r>
      <w:r w:rsidR="008905EC">
        <w:t xml:space="preserve"> </w:t>
      </w:r>
      <w:r w:rsidRPr="00B0506B">
        <w:t>искусства, науки, строительства, математики, двигательной деятельности. Во время</w:t>
      </w:r>
      <w:r w:rsidR="008905EC">
        <w:t xml:space="preserve"> </w:t>
      </w:r>
      <w:r w:rsidRPr="00B0506B">
        <w:t>занятий и в свободной детской деятельности воспитатель создает различные ситуации,</w:t>
      </w:r>
      <w:r w:rsidR="008905EC">
        <w:t xml:space="preserve"> </w:t>
      </w:r>
      <w:r w:rsidRPr="00B0506B">
        <w:t>побуждающие детей проявить инициативу, активность, совместно найти правильное</w:t>
      </w:r>
      <w:r w:rsidR="008905EC">
        <w:t xml:space="preserve"> </w:t>
      </w:r>
      <w:r w:rsidRPr="00B0506B">
        <w:t>решение проблемы (примеры таких ситуаций приведены в конкретных разделах</w:t>
      </w:r>
      <w:r w:rsidR="008905EC">
        <w:t xml:space="preserve"> </w:t>
      </w:r>
      <w:r w:rsidRPr="00B0506B">
        <w:t>данного пособия). По мере того как дети учатся решать возникающие перед ними</w:t>
      </w:r>
      <w:r w:rsidR="008905EC">
        <w:t xml:space="preserve"> </w:t>
      </w:r>
      <w:r w:rsidRPr="00B0506B">
        <w:t>задачи, у них развивается самостоятельность и уверенность в себе. Дети испытывают</w:t>
      </w:r>
      <w:r w:rsidR="008905EC">
        <w:t xml:space="preserve"> </w:t>
      </w:r>
      <w:r w:rsidRPr="00B0506B">
        <w:t>большое удовлетворение, когда им удается выполнить без помощи взрослого действия,</w:t>
      </w:r>
      <w:r w:rsidR="008905EC">
        <w:t xml:space="preserve"> </w:t>
      </w:r>
      <w:r w:rsidRPr="00B0506B">
        <w:t>которые еще совсем недавно их затрудняли. Эти маленькие победы воспитатель всегда</w:t>
      </w:r>
      <w:r w:rsidR="008905EC">
        <w:t xml:space="preserve"> </w:t>
      </w:r>
      <w:r w:rsidRPr="00B0506B">
        <w:t>высоко оценивает.</w:t>
      </w:r>
    </w:p>
    <w:p w:rsidR="00E438CB" w:rsidRPr="00B0506B" w:rsidRDefault="00E438CB" w:rsidP="00E438CB">
      <w:pPr>
        <w:jc w:val="both"/>
      </w:pPr>
      <w:r w:rsidRPr="00B0506B">
        <w:t>У детей средней группы идет активное развитие и созревание эмоциональной</w:t>
      </w:r>
      <w:r w:rsidR="008905EC">
        <w:t xml:space="preserve"> </w:t>
      </w:r>
      <w:r w:rsidRPr="00B0506B">
        <w:t>сферы: чувства становятся более глубокими, устойчивыми; прежнее радостное чувство</w:t>
      </w:r>
      <w:r w:rsidR="008905EC">
        <w:t xml:space="preserve"> </w:t>
      </w:r>
      <w:r w:rsidRPr="00B0506B">
        <w:t>от общения с окружающими постепенно перерастает в более сложное чувство</w:t>
      </w:r>
      <w:r w:rsidR="008905EC">
        <w:t xml:space="preserve"> </w:t>
      </w:r>
      <w:r w:rsidRPr="00B0506B">
        <w:t>симпатии, привязанности. Поддерживая их, воспитатель специально создает ситуации,</w:t>
      </w:r>
      <w:r w:rsidR="008905EC">
        <w:t xml:space="preserve"> </w:t>
      </w:r>
      <w:r w:rsidRPr="00B0506B">
        <w:t>в которых дошкольники приобретают опыт дружеского общения, внимания к</w:t>
      </w:r>
      <w:r w:rsidR="008905EC">
        <w:t xml:space="preserve"> </w:t>
      </w:r>
      <w:r w:rsidRPr="00B0506B">
        <w:t>окружающим. Это ситуации взаимной поддержки и взаимной помощи детей,</w:t>
      </w:r>
      <w:r w:rsidR="008905EC">
        <w:t xml:space="preserve"> </w:t>
      </w:r>
      <w:r w:rsidRPr="00B0506B">
        <w:t>проявления внимания к старшим, заботы о животных, бережного отношения к вещам и</w:t>
      </w:r>
      <w:r w:rsidR="008905EC">
        <w:t xml:space="preserve"> </w:t>
      </w:r>
      <w:r w:rsidRPr="00B0506B">
        <w:t>игрушкам: «Помоги другу», «Поделись с другими», «Нашим животным с нами</w:t>
      </w:r>
      <w:r w:rsidR="008905EC">
        <w:t xml:space="preserve"> </w:t>
      </w:r>
      <w:r w:rsidRPr="00B0506B">
        <w:t>хорошо», «Мы — помощники в группе» и др. Воспитатель пробуждает эмоциональную</w:t>
      </w:r>
      <w:r w:rsidR="008905EC">
        <w:t xml:space="preserve"> </w:t>
      </w:r>
      <w:r w:rsidRPr="00B0506B">
        <w:t>отзывчивость детей, направляет ее на сочувствие сверстникам, элементарную</w:t>
      </w:r>
      <w:r>
        <w:t xml:space="preserve"> взаимопомощь.</w:t>
      </w:r>
    </w:p>
    <w:p w:rsidR="00E438CB" w:rsidRPr="00B0506B" w:rsidRDefault="00E438CB" w:rsidP="00E438CB">
      <w:pPr>
        <w:jc w:val="both"/>
      </w:pPr>
      <w:r w:rsidRPr="00B0506B">
        <w:t>Много внимания уделяется развитию творческих способностей детей — в игре,</w:t>
      </w:r>
      <w:r w:rsidR="008905EC">
        <w:t xml:space="preserve"> </w:t>
      </w:r>
      <w:r w:rsidRPr="00B0506B">
        <w:t>в изобразительной, музыкальной, театрально-исполнительской деятельности.</w:t>
      </w:r>
      <w:r w:rsidR="008905EC">
        <w:t xml:space="preserve"> </w:t>
      </w:r>
      <w:r w:rsidRPr="00B0506B">
        <w:t>Внимательное, заботливое отношение воспитателя к детям, умение поддержать их</w:t>
      </w:r>
      <w:r w:rsidR="008905EC">
        <w:t xml:space="preserve"> </w:t>
      </w:r>
      <w:r w:rsidRPr="00B0506B">
        <w:t>познавательную активность и развить самостоятельность, организация разнообразной</w:t>
      </w:r>
      <w:r w:rsidR="008905EC">
        <w:t xml:space="preserve"> </w:t>
      </w:r>
      <w:r w:rsidRPr="00B0506B">
        <w:t>деятельности составляют основу правильного воспитания и полноценного развития</w:t>
      </w:r>
      <w:r w:rsidR="008905EC">
        <w:t xml:space="preserve"> </w:t>
      </w:r>
      <w:r w:rsidRPr="00B0506B">
        <w:t>детей в средней группе детского сада.</w:t>
      </w:r>
    </w:p>
    <w:p w:rsidR="00E438CB" w:rsidRPr="00B0506B" w:rsidRDefault="00E438CB" w:rsidP="00E438CB">
      <w:pPr>
        <w:jc w:val="both"/>
      </w:pPr>
      <w:r w:rsidRPr="00B0506B">
        <w:t>Важно, чтобы у ребенка всегда была возможность выбора игры, а для этого</w:t>
      </w:r>
      <w:r w:rsidR="008905EC">
        <w:t xml:space="preserve"> </w:t>
      </w:r>
      <w:r w:rsidRPr="00B0506B">
        <w:t>набор игр должен быть достаточно разнообразным и постоянно меняющимся (смена</w:t>
      </w:r>
      <w:r w:rsidR="008905EC">
        <w:t xml:space="preserve"> </w:t>
      </w:r>
      <w:r w:rsidRPr="00B0506B">
        <w:t>части игр — примерно 1 раз в 2 месяца). Около 15% игр должны быть предназначены</w:t>
      </w:r>
      <w:r w:rsidR="008905EC">
        <w:t xml:space="preserve"> </w:t>
      </w:r>
      <w:r w:rsidRPr="00B0506B">
        <w:t>для детей старшей возрастной группы, чтобы дать возможность ребятам, опережающим</w:t>
      </w:r>
      <w:r w:rsidR="008905EC">
        <w:t xml:space="preserve"> </w:t>
      </w:r>
      <w:r w:rsidRPr="00B0506B">
        <w:t>в развитии сверстников, не останавливаться, а продвигаться дальше.</w:t>
      </w:r>
    </w:p>
    <w:p w:rsidR="00E438CB" w:rsidRPr="00B0506B" w:rsidRDefault="00E438CB" w:rsidP="00E438CB">
      <w:pPr>
        <w:jc w:val="both"/>
      </w:pPr>
      <w:r w:rsidRPr="00B0506B">
        <w:t>В средней группе активно развивается детская самостоятельность. Постепенно</w:t>
      </w:r>
      <w:r w:rsidR="008905EC">
        <w:t xml:space="preserve"> </w:t>
      </w:r>
      <w:r w:rsidRPr="00B0506B">
        <w:t>совершенствуются умения дошкольников самостоятельно действовать по собственному</w:t>
      </w:r>
      <w:r w:rsidR="008905EC">
        <w:t xml:space="preserve"> </w:t>
      </w:r>
      <w:r w:rsidRPr="00B0506B">
        <w:t>замыслу. Сначала эти замыслы не отличаются устойчивостью и легко меняются под</w:t>
      </w:r>
      <w:r w:rsidR="008905EC">
        <w:t xml:space="preserve"> </w:t>
      </w:r>
      <w:r w:rsidRPr="00B0506B">
        <w:t>влиянием внешних обстоятельств. Поэтому воспитателю необходимо развивать</w:t>
      </w:r>
      <w:r w:rsidR="008905EC">
        <w:t xml:space="preserve"> </w:t>
      </w:r>
      <w:r w:rsidRPr="00B0506B">
        <w:lastRenderedPageBreak/>
        <w:t xml:space="preserve">целенаправленность действий, </w:t>
      </w:r>
      <w:proofErr w:type="gramStart"/>
      <w:r w:rsidRPr="00B0506B">
        <w:t>помогать детям устанавливать</w:t>
      </w:r>
      <w:proofErr w:type="gramEnd"/>
      <w:r w:rsidRPr="00B0506B">
        <w:t xml:space="preserve"> связь между целью</w:t>
      </w:r>
      <w:r w:rsidR="008905EC">
        <w:t xml:space="preserve"> </w:t>
      </w:r>
      <w:r w:rsidRPr="00B0506B">
        <w:t>деятельности и ее результатом, учить находить и исправлять ошибки. Помощниками в</w:t>
      </w:r>
      <w:r w:rsidR="008905EC">
        <w:t xml:space="preserve"> </w:t>
      </w:r>
      <w:r w:rsidRPr="00B0506B">
        <w:t>этом могут стать картинки, фотографии, модели, наглядно, по шагам</w:t>
      </w:r>
      <w:r w:rsidR="008905EC">
        <w:t xml:space="preserve"> </w:t>
      </w:r>
      <w:r w:rsidRPr="00B0506B">
        <w:t>демонстрирующие детям очередность выполнения действий от постановки цели к</w:t>
      </w:r>
      <w:r w:rsidR="008905EC">
        <w:t xml:space="preserve"> </w:t>
      </w:r>
      <w:r w:rsidRPr="00B0506B">
        <w:t>результату. Это может быть последовательность процесса создания постройки,</w:t>
      </w:r>
      <w:r w:rsidR="008905EC">
        <w:t xml:space="preserve"> </w:t>
      </w:r>
      <w:r w:rsidRPr="00B0506B">
        <w:t>выполнения аппликации, бытового труда и пр.</w:t>
      </w:r>
    </w:p>
    <w:p w:rsidR="00E438CB" w:rsidRPr="00B0506B" w:rsidRDefault="00E438CB" w:rsidP="00E438CB">
      <w:pPr>
        <w:jc w:val="both"/>
      </w:pPr>
      <w:r w:rsidRPr="00B0506B">
        <w:t>В режимных процессах, в свободной детской деятельности воспитатель создает</w:t>
      </w:r>
      <w:r w:rsidR="008905EC">
        <w:t xml:space="preserve"> </w:t>
      </w:r>
      <w:r w:rsidRPr="00B0506B">
        <w:t xml:space="preserve">по мере </w:t>
      </w:r>
      <w:proofErr w:type="gramStart"/>
      <w:r w:rsidRPr="00B0506B">
        <w:t>необходимости</w:t>
      </w:r>
      <w:proofErr w:type="gramEnd"/>
      <w:r w:rsidRPr="00B0506B">
        <w:t xml:space="preserve"> дополнительно развивающие проблемно-игровые или</w:t>
      </w:r>
      <w:r w:rsidR="008905EC">
        <w:t xml:space="preserve"> </w:t>
      </w:r>
      <w:r w:rsidRPr="00B0506B">
        <w:t>практические ситуации, побуждающие дошкольников применить имеющийся опыт,</w:t>
      </w:r>
      <w:r w:rsidR="008905EC">
        <w:t xml:space="preserve"> </w:t>
      </w:r>
      <w:r w:rsidRPr="00B0506B">
        <w:t>проявить инициативу, активность для самостоятельного решения возникшей задачи.</w:t>
      </w:r>
    </w:p>
    <w:p w:rsidR="0082440F" w:rsidRDefault="0082440F" w:rsidP="00AF1B0D">
      <w:pPr>
        <w:pStyle w:val="12"/>
        <w:rPr>
          <w:b/>
          <w:sz w:val="24"/>
          <w:szCs w:val="24"/>
        </w:rPr>
      </w:pPr>
    </w:p>
    <w:p w:rsidR="00B25DDA" w:rsidRPr="00AF1B0D" w:rsidRDefault="00AF1B0D" w:rsidP="00AF1B0D">
      <w:pPr>
        <w:pStyle w:val="12"/>
        <w:rPr>
          <w:b/>
          <w:sz w:val="24"/>
          <w:szCs w:val="24"/>
        </w:rPr>
      </w:pPr>
      <w:r w:rsidRPr="00AF1B0D">
        <w:rPr>
          <w:b/>
          <w:sz w:val="24"/>
          <w:szCs w:val="24"/>
        </w:rPr>
        <w:t>2.5. Особенности  взаимодействия педагогического коллектива с семьями воспитанников.</w:t>
      </w:r>
    </w:p>
    <w:p w:rsidR="00F04434" w:rsidRDefault="00F04434" w:rsidP="00F04434">
      <w:pPr>
        <w:jc w:val="both"/>
      </w:pPr>
      <w:r w:rsidRPr="00814848">
        <w:t>Взаи</w:t>
      </w:r>
      <w:r>
        <w:t>модействие педагогов учреждения</w:t>
      </w:r>
      <w:r w:rsidRPr="00814848">
        <w:t xml:space="preserve"> с родителями (законными представител</w:t>
      </w:r>
      <w:r>
        <w:t xml:space="preserve">ями) воспитанников предполагает </w:t>
      </w:r>
      <w:r w:rsidRPr="00814848">
        <w:t xml:space="preserve">взаимопомощь, взаимоуважение и взаимодоверие, знание и учет педагогом </w:t>
      </w:r>
      <w:r>
        <w:t xml:space="preserve">условий семейного воспитания, а </w:t>
      </w:r>
      <w:r w:rsidRPr="00814848">
        <w:t>родителями (законными представителями) - условий воспитания в дошкольной образовательной организации. Также</w:t>
      </w:r>
      <w:r>
        <w:t xml:space="preserve"> о</w:t>
      </w:r>
      <w:r w:rsidRPr="00814848">
        <w:t>но подразумевает обоюдное желание родителей (законных представителей) и педагогов поддерживать контакты друг</w:t>
      </w:r>
      <w:r w:rsidR="008905EC">
        <w:t xml:space="preserve"> </w:t>
      </w:r>
      <w:r w:rsidRPr="00814848">
        <w:t>с другом.</w:t>
      </w:r>
    </w:p>
    <w:p w:rsidR="00F04434" w:rsidRPr="00814848" w:rsidRDefault="00F04434" w:rsidP="00F04434">
      <w:pPr>
        <w:jc w:val="both"/>
      </w:pPr>
      <w:r w:rsidRPr="00814848">
        <w:t>На современном этапе родители (законные представители) несов</w:t>
      </w:r>
      <w:r>
        <w:t xml:space="preserve">ершеннолетних обучающихся имеют </w:t>
      </w:r>
      <w:r w:rsidRPr="00814848">
        <w:t>преимущественное право на обучение и воспитание детей перед всеми другим</w:t>
      </w:r>
      <w:r>
        <w:t>и лицами, что отражено в ст. 44</w:t>
      </w:r>
      <w:r w:rsidRPr="00814848">
        <w:t>Федерального закона от 29.12.2012 № 273-Ф3 "Об образовании в Российской Федерации".</w:t>
      </w:r>
    </w:p>
    <w:p w:rsidR="00F04434" w:rsidRPr="00814848" w:rsidRDefault="00F04434" w:rsidP="00F04434">
      <w:pPr>
        <w:jc w:val="both"/>
      </w:pPr>
      <w:r w:rsidRPr="00814848">
        <w:t>Цель взаимодействия в современных условиях - это установление партнерских отношений участников</w:t>
      </w:r>
      <w:r w:rsidR="008905EC">
        <w:t xml:space="preserve"> </w:t>
      </w:r>
      <w:r w:rsidRPr="00814848">
        <w:t>педагогического процесса, активное включение родителей (законных пре</w:t>
      </w:r>
      <w:r>
        <w:t>дставителей) в жизнь учреждения</w:t>
      </w:r>
      <w:r w:rsidRPr="00814848">
        <w:t>.</w:t>
      </w:r>
    </w:p>
    <w:p w:rsidR="00F04434" w:rsidRPr="00E05DFD" w:rsidRDefault="00F04434" w:rsidP="00F04434">
      <w:pPr>
        <w:jc w:val="both"/>
      </w:pPr>
      <w:r w:rsidRPr="00E05DFD">
        <w:t xml:space="preserve">  В основу совместной деятельности семьи и дошкольного учреждения заложены следующие </w:t>
      </w:r>
      <w:r w:rsidRPr="00E05DFD">
        <w:rPr>
          <w:b/>
        </w:rPr>
        <w:t>принципы:</w:t>
      </w:r>
    </w:p>
    <w:p w:rsidR="00F04434" w:rsidRPr="00E05DFD" w:rsidRDefault="00F04434" w:rsidP="00CE7DFC">
      <w:pPr>
        <w:numPr>
          <w:ilvl w:val="0"/>
          <w:numId w:val="16"/>
        </w:numPr>
        <w:contextualSpacing/>
        <w:jc w:val="both"/>
      </w:pPr>
      <w:r w:rsidRPr="00E05DFD">
        <w:rPr>
          <w:b/>
        </w:rPr>
        <w:t>единый подход</w:t>
      </w:r>
      <w:r w:rsidRPr="00E05DFD">
        <w:t xml:space="preserve"> к процессу воспитания ребёнка;</w:t>
      </w:r>
    </w:p>
    <w:p w:rsidR="00F04434" w:rsidRPr="00E05DFD" w:rsidRDefault="00F04434" w:rsidP="00CE7DFC">
      <w:pPr>
        <w:numPr>
          <w:ilvl w:val="0"/>
          <w:numId w:val="16"/>
        </w:numPr>
        <w:contextualSpacing/>
        <w:jc w:val="both"/>
      </w:pPr>
      <w:r w:rsidRPr="00E05DFD">
        <w:rPr>
          <w:b/>
        </w:rPr>
        <w:t>открытость</w:t>
      </w:r>
      <w:r w:rsidRPr="00E05DFD">
        <w:t xml:space="preserve"> дошкольного учреждения для родителей;</w:t>
      </w:r>
    </w:p>
    <w:p w:rsidR="00F04434" w:rsidRPr="00E05DFD" w:rsidRDefault="00F04434" w:rsidP="00CE7DFC">
      <w:pPr>
        <w:numPr>
          <w:ilvl w:val="0"/>
          <w:numId w:val="16"/>
        </w:numPr>
        <w:contextualSpacing/>
        <w:jc w:val="both"/>
      </w:pPr>
      <w:r w:rsidRPr="00E05DFD">
        <w:rPr>
          <w:b/>
        </w:rPr>
        <w:t>взаимное доверие</w:t>
      </w:r>
      <w:r w:rsidRPr="00E05DFD">
        <w:t xml:space="preserve">  во взаимоотношениях педагогов и родителей;</w:t>
      </w:r>
    </w:p>
    <w:p w:rsidR="00F04434" w:rsidRPr="00E05DFD" w:rsidRDefault="00F04434" w:rsidP="00CE7DFC">
      <w:pPr>
        <w:numPr>
          <w:ilvl w:val="0"/>
          <w:numId w:val="16"/>
        </w:numPr>
        <w:contextualSpacing/>
        <w:jc w:val="both"/>
      </w:pPr>
      <w:r w:rsidRPr="00E05DFD">
        <w:rPr>
          <w:b/>
        </w:rPr>
        <w:t>уважение</w:t>
      </w:r>
      <w:r w:rsidRPr="00E05DFD">
        <w:t xml:space="preserve"> и доброжелательность друг к другу;</w:t>
      </w:r>
    </w:p>
    <w:p w:rsidR="00F04434" w:rsidRPr="00E05DFD" w:rsidRDefault="00F04434" w:rsidP="00CE7DFC">
      <w:pPr>
        <w:numPr>
          <w:ilvl w:val="0"/>
          <w:numId w:val="16"/>
        </w:numPr>
        <w:contextualSpacing/>
        <w:jc w:val="both"/>
      </w:pPr>
      <w:r w:rsidRPr="00E05DFD">
        <w:rPr>
          <w:b/>
        </w:rPr>
        <w:t>дифференцированный подход</w:t>
      </w:r>
      <w:r w:rsidRPr="00E05DFD">
        <w:t xml:space="preserve"> к каждой семье;</w:t>
      </w:r>
    </w:p>
    <w:p w:rsidR="00F04434" w:rsidRPr="00E05DFD" w:rsidRDefault="00F04434" w:rsidP="00CE7DFC">
      <w:pPr>
        <w:numPr>
          <w:ilvl w:val="0"/>
          <w:numId w:val="16"/>
        </w:numPr>
        <w:contextualSpacing/>
        <w:jc w:val="both"/>
      </w:pPr>
      <w:r w:rsidRPr="00E05DFD">
        <w:rPr>
          <w:b/>
        </w:rPr>
        <w:t>равно ответственность</w:t>
      </w:r>
      <w:r w:rsidRPr="00E05DFD">
        <w:t xml:space="preserve"> родителей и педагогов.</w:t>
      </w:r>
    </w:p>
    <w:p w:rsidR="00F04434" w:rsidRDefault="00F04434" w:rsidP="00F04434">
      <w:pPr>
        <w:jc w:val="both"/>
      </w:pPr>
    </w:p>
    <w:p w:rsidR="00F04434" w:rsidRPr="00E05DFD" w:rsidRDefault="00F04434" w:rsidP="00F04434">
      <w:pPr>
        <w:jc w:val="both"/>
      </w:pPr>
      <w:r w:rsidRPr="00E05DFD">
        <w:t xml:space="preserve">      С целью построения эффективного взаимодействия  семьи и ДОУ педагогическим коллективом  были созданы  следующие условия:</w:t>
      </w:r>
    </w:p>
    <w:p w:rsidR="00F04434" w:rsidRPr="00E05DFD" w:rsidRDefault="00F04434" w:rsidP="00CE7DFC">
      <w:pPr>
        <w:numPr>
          <w:ilvl w:val="0"/>
          <w:numId w:val="15"/>
        </w:numPr>
        <w:ind w:left="0" w:firstLine="284"/>
        <w:jc w:val="both"/>
      </w:pPr>
      <w:r w:rsidRPr="00E05DFD">
        <w:rPr>
          <w:b/>
        </w:rPr>
        <w:t>Социально-правовые:</w:t>
      </w:r>
      <w:r w:rsidRPr="00E05DFD">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F04434" w:rsidRPr="00E05DFD" w:rsidRDefault="00F04434" w:rsidP="00CE7DFC">
      <w:pPr>
        <w:numPr>
          <w:ilvl w:val="0"/>
          <w:numId w:val="15"/>
        </w:numPr>
        <w:ind w:left="0" w:firstLine="284"/>
        <w:jc w:val="both"/>
      </w:pPr>
      <w:r w:rsidRPr="00E05DFD">
        <w:rPr>
          <w:b/>
        </w:rPr>
        <w:t>Информационно-коммуникативными:</w:t>
      </w:r>
      <w:r w:rsidRPr="00E05DFD">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F04434" w:rsidRPr="00E05DFD" w:rsidRDefault="00F04434" w:rsidP="00CE7DFC">
      <w:pPr>
        <w:numPr>
          <w:ilvl w:val="0"/>
          <w:numId w:val="15"/>
        </w:numPr>
        <w:ind w:left="0" w:firstLine="284"/>
        <w:jc w:val="both"/>
      </w:pPr>
      <w:r w:rsidRPr="00E05DFD">
        <w:rPr>
          <w:b/>
        </w:rPr>
        <w:t>Перспективно-целевые:</w:t>
      </w:r>
      <w:r w:rsidRPr="00E05DFD">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E05DFD">
        <w:t>индивидуальных проектов</w:t>
      </w:r>
      <w:proofErr w:type="gramEnd"/>
      <w:r w:rsidRPr="00E05DFD">
        <w:t>, программ и выборе точек пересечения семьи и ДОУ в интересах развития ребенка;</w:t>
      </w:r>
    </w:p>
    <w:p w:rsidR="00F04434" w:rsidRPr="00E05DFD" w:rsidRDefault="00F04434" w:rsidP="00CE7DFC">
      <w:pPr>
        <w:numPr>
          <w:ilvl w:val="0"/>
          <w:numId w:val="15"/>
        </w:numPr>
        <w:ind w:left="0" w:firstLine="284"/>
        <w:jc w:val="both"/>
      </w:pPr>
      <w:proofErr w:type="spellStart"/>
      <w:r w:rsidRPr="00E05DFD">
        <w:rPr>
          <w:b/>
        </w:rPr>
        <w:lastRenderedPageBreak/>
        <w:t>Потребностно-стимулирующие</w:t>
      </w:r>
      <w:proofErr w:type="spellEnd"/>
      <w:r w:rsidRPr="00E05DFD">
        <w:t>: взаимодействие  семьи и дошкольного образовательного учреждения строится на результатах изучения семьи.</w:t>
      </w:r>
    </w:p>
    <w:p w:rsidR="00F04434" w:rsidRDefault="00F04434" w:rsidP="00F04434">
      <w:pPr>
        <w:jc w:val="both"/>
        <w:rPr>
          <w:b/>
        </w:rPr>
      </w:pPr>
    </w:p>
    <w:p w:rsidR="00F04434" w:rsidRDefault="00F04434" w:rsidP="00F04434">
      <w:pPr>
        <w:rPr>
          <w:b/>
        </w:rPr>
      </w:pPr>
      <w:r w:rsidRPr="004268CC">
        <w:rPr>
          <w:b/>
        </w:rPr>
        <w:t>Взаимодействие педагога с родителями детей младшего дошкольного возраста</w:t>
      </w:r>
    </w:p>
    <w:p w:rsidR="00F04434" w:rsidRPr="004268CC" w:rsidRDefault="00F04434" w:rsidP="00F04434">
      <w:pPr>
        <w:rPr>
          <w:b/>
        </w:rPr>
      </w:pPr>
    </w:p>
    <w:p w:rsidR="00F04434" w:rsidRPr="00814848" w:rsidRDefault="00F04434" w:rsidP="00F04434">
      <w:pPr>
        <w:jc w:val="both"/>
      </w:pPr>
      <w:r w:rsidRPr="00814848">
        <w:t>В младшем дошкольном возрасте большинство детей только приходят в детский сад, и родители знакомятся с</w:t>
      </w:r>
      <w:r>
        <w:t xml:space="preserve"> педагогами учреждения</w:t>
      </w:r>
      <w:r w:rsidRPr="00814848">
        <w:t>. Поэтому задача педагога — заинтересовать родителей возможностями совместного</w:t>
      </w:r>
      <w:r w:rsidR="008905EC">
        <w:t xml:space="preserve"> </w:t>
      </w:r>
      <w:r w:rsidRPr="00814848">
        <w:t>воспитания ребенка, показать родителям их особую роль в развитии малыша.</w:t>
      </w:r>
      <w:r>
        <w:t xml:space="preserve"> Для этого воспитатель знакомит </w:t>
      </w:r>
      <w:r w:rsidRPr="00814848">
        <w:t>родит</w:t>
      </w:r>
      <w:r>
        <w:t>елей с особенностями учреждения</w:t>
      </w:r>
      <w:r w:rsidRPr="00814848">
        <w:t>, своеобразием режима дня группы и Пр</w:t>
      </w:r>
      <w:r>
        <w:t xml:space="preserve">ограммы, специалистами, которые </w:t>
      </w:r>
      <w:r w:rsidRPr="00814848">
        <w:t>будут работать с их детьми.</w:t>
      </w:r>
    </w:p>
    <w:p w:rsidR="00F04434" w:rsidRPr="00814848" w:rsidRDefault="00F04434" w:rsidP="00F04434">
      <w:pPr>
        <w:jc w:val="both"/>
      </w:pPr>
      <w:r w:rsidRPr="00814848">
        <w:t>Вместе с тем в этот период происходит и установление личных и деловых контактов между педагогами и</w:t>
      </w:r>
      <w:r w:rsidR="008905EC">
        <w:t xml:space="preserve"> </w:t>
      </w:r>
      <w:r w:rsidRPr="00814848">
        <w:t>родителями. В общении с родителями воспитатель показывает свою заинтересованнос</w:t>
      </w:r>
      <w:r>
        <w:t xml:space="preserve">ть в развитии ребенка, выделяет </w:t>
      </w:r>
      <w:r w:rsidRPr="00814848">
        <w:t>те яркие положительные черты, которыми обладает каждый малыш, вселяет в родителей уверенность, что они с</w:t>
      </w:r>
      <w:r>
        <w:t xml:space="preserve">могут </w:t>
      </w:r>
      <w:r w:rsidRPr="00814848">
        <w:t>обеспечить его полноценное развитие.</w:t>
      </w:r>
    </w:p>
    <w:p w:rsidR="00F04434" w:rsidRPr="00814848" w:rsidRDefault="00F04434" w:rsidP="00F04434">
      <w:pPr>
        <w:jc w:val="both"/>
      </w:pPr>
      <w:r w:rsidRPr="00814848">
        <w:t>В ходе бесед, консультаций, родительских собраний педагог не только информирует родителей, но и</w:t>
      </w:r>
      <w:r w:rsidR="008905EC">
        <w:t xml:space="preserve"> </w:t>
      </w:r>
      <w:r w:rsidRPr="00814848">
        <w:t>предоставляет им возможность высказать свою точку зрения, поделиться проблемой, обратиться с просьбой.</w:t>
      </w:r>
    </w:p>
    <w:p w:rsidR="00F04434" w:rsidRDefault="00F04434" w:rsidP="00F04434">
      <w:pPr>
        <w:jc w:val="both"/>
      </w:pPr>
      <w:r w:rsidRPr="00814848">
        <w:t>Такая позиция педагога способствует развитию его сотрудничества с семьей, помогает родителям почувствовать</w:t>
      </w:r>
      <w:r w:rsidR="008905EC">
        <w:t xml:space="preserve"> </w:t>
      </w:r>
      <w:r w:rsidRPr="00814848">
        <w:t>уверенность в своих педагогических возможностях.</w:t>
      </w:r>
    </w:p>
    <w:tbl>
      <w:tblPr>
        <w:tblStyle w:val="afff6"/>
        <w:tblW w:w="0" w:type="auto"/>
        <w:tblLook w:val="04A0"/>
      </w:tblPr>
      <w:tblGrid>
        <w:gridCol w:w="2518"/>
        <w:gridCol w:w="7336"/>
      </w:tblGrid>
      <w:tr w:rsidR="00276616" w:rsidTr="00276616">
        <w:tc>
          <w:tcPr>
            <w:tcW w:w="2518" w:type="dxa"/>
          </w:tcPr>
          <w:p w:rsidR="00276616" w:rsidRPr="00276616" w:rsidRDefault="00276616" w:rsidP="00276616">
            <w:pPr>
              <w:autoSpaceDE w:val="0"/>
              <w:autoSpaceDN w:val="0"/>
              <w:adjustRightInd w:val="0"/>
              <w:jc w:val="center"/>
              <w:rPr>
                <w:rFonts w:eastAsiaTheme="minorHAnsi"/>
                <w:b/>
                <w:bCs/>
                <w:i/>
                <w:iCs/>
                <w:lang w:eastAsia="en-US"/>
              </w:rPr>
            </w:pPr>
            <w:r w:rsidRPr="00276616">
              <w:rPr>
                <w:rFonts w:eastAsiaTheme="minorHAnsi"/>
                <w:b/>
                <w:bCs/>
                <w:i/>
                <w:iCs/>
                <w:lang w:eastAsia="en-US"/>
              </w:rPr>
              <w:t>Образовательная область</w:t>
            </w:r>
          </w:p>
          <w:p w:rsidR="00276616" w:rsidRDefault="00276616" w:rsidP="00276616">
            <w:pPr>
              <w:jc w:val="both"/>
            </w:pPr>
          </w:p>
        </w:tc>
        <w:tc>
          <w:tcPr>
            <w:tcW w:w="7336" w:type="dxa"/>
          </w:tcPr>
          <w:p w:rsidR="00276616" w:rsidRPr="00276616" w:rsidRDefault="00276616" w:rsidP="00276616">
            <w:pPr>
              <w:autoSpaceDE w:val="0"/>
              <w:autoSpaceDN w:val="0"/>
              <w:adjustRightInd w:val="0"/>
              <w:rPr>
                <w:rFonts w:eastAsiaTheme="minorHAnsi"/>
                <w:b/>
                <w:bCs/>
                <w:i/>
                <w:iCs/>
                <w:lang w:eastAsia="en-US"/>
              </w:rPr>
            </w:pPr>
            <w:r w:rsidRPr="00276616">
              <w:rPr>
                <w:rFonts w:eastAsiaTheme="minorHAnsi"/>
                <w:b/>
                <w:bCs/>
                <w:i/>
                <w:iCs/>
                <w:lang w:eastAsia="en-US"/>
              </w:rPr>
              <w:t>Содержание работы с семьями воспитанников по</w:t>
            </w:r>
            <w:r>
              <w:rPr>
                <w:rFonts w:eastAsiaTheme="minorHAnsi"/>
                <w:b/>
                <w:bCs/>
                <w:i/>
                <w:iCs/>
                <w:lang w:eastAsia="en-US"/>
              </w:rPr>
              <w:t xml:space="preserve"> </w:t>
            </w:r>
            <w:r w:rsidRPr="00276616">
              <w:rPr>
                <w:rFonts w:eastAsiaTheme="minorHAnsi"/>
                <w:b/>
                <w:bCs/>
                <w:i/>
                <w:iCs/>
                <w:lang w:eastAsia="en-US"/>
              </w:rPr>
              <w:t>направлениям</w:t>
            </w:r>
          </w:p>
        </w:tc>
      </w:tr>
      <w:tr w:rsidR="00276616" w:rsidTr="00276616">
        <w:tc>
          <w:tcPr>
            <w:tcW w:w="2518" w:type="dxa"/>
          </w:tcPr>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t>Социально-</w:t>
            </w:r>
          </w:p>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t>коммуникативное</w:t>
            </w:r>
          </w:p>
          <w:p w:rsidR="00276616" w:rsidRPr="00276616" w:rsidRDefault="00276616" w:rsidP="00276616">
            <w:pPr>
              <w:jc w:val="both"/>
            </w:pPr>
            <w:r w:rsidRPr="00276616">
              <w:rPr>
                <w:rFonts w:eastAsiaTheme="minorHAnsi"/>
                <w:lang w:eastAsia="en-US"/>
              </w:rPr>
              <w:t>развитие</w:t>
            </w:r>
          </w:p>
        </w:tc>
        <w:tc>
          <w:tcPr>
            <w:tcW w:w="7336" w:type="dxa"/>
          </w:tcPr>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знакомство родителей (законных представителей) с</w:t>
            </w:r>
            <w:r>
              <w:rPr>
                <w:rFonts w:eastAsiaTheme="minorHAnsi"/>
                <w:lang w:eastAsia="en-US"/>
              </w:rPr>
              <w:t xml:space="preserve"> </w:t>
            </w:r>
            <w:r w:rsidRPr="00276616">
              <w:rPr>
                <w:rFonts w:eastAsiaTheme="minorHAnsi"/>
                <w:lang w:eastAsia="en-US"/>
              </w:rPr>
              <w:t>опасными для здоровья ребенка ситуациями (дома, на</w:t>
            </w:r>
            <w:r>
              <w:rPr>
                <w:rFonts w:eastAsiaTheme="minorHAnsi"/>
                <w:lang w:eastAsia="en-US"/>
              </w:rPr>
              <w:t xml:space="preserve"> </w:t>
            </w:r>
            <w:r w:rsidRPr="00276616">
              <w:rPr>
                <w:rFonts w:eastAsiaTheme="minorHAnsi"/>
                <w:lang w:eastAsia="en-US"/>
              </w:rPr>
              <w:t>даче, на дороге, в лесу, у водоема) и способами поведения</w:t>
            </w:r>
            <w:r>
              <w:rPr>
                <w:rFonts w:eastAsiaTheme="minorHAnsi"/>
                <w:lang w:eastAsia="en-US"/>
              </w:rPr>
              <w:t xml:space="preserve"> </w:t>
            </w:r>
            <w:r w:rsidRPr="00276616">
              <w:rPr>
                <w:rFonts w:eastAsiaTheme="minorHAnsi"/>
                <w:lang w:eastAsia="en-US"/>
              </w:rPr>
              <w:t>в них;</w:t>
            </w:r>
          </w:p>
          <w:p w:rsid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привлекать родителей (законных представителей) к</w:t>
            </w:r>
            <w:r>
              <w:rPr>
                <w:rFonts w:eastAsiaTheme="minorHAnsi"/>
                <w:lang w:eastAsia="en-US"/>
              </w:rPr>
              <w:t xml:space="preserve"> </w:t>
            </w:r>
            <w:r w:rsidRPr="00276616">
              <w:rPr>
                <w:rFonts w:eastAsiaTheme="minorHAnsi"/>
                <w:lang w:eastAsia="en-US"/>
              </w:rPr>
              <w:t>активному отдыху с детьми;</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 xml:space="preserve"> заинтересовать родителей (законных</w:t>
            </w:r>
            <w:r>
              <w:rPr>
                <w:rFonts w:eastAsiaTheme="minorHAnsi"/>
                <w:lang w:eastAsia="en-US"/>
              </w:rPr>
              <w:t xml:space="preserve">  </w:t>
            </w:r>
            <w:r w:rsidRPr="00276616">
              <w:rPr>
                <w:rFonts w:eastAsiaTheme="minorHAnsi"/>
                <w:lang w:eastAsia="en-US"/>
              </w:rPr>
              <w:t>представителей) в развитии игровой деятельности детей,</w:t>
            </w:r>
            <w:r>
              <w:rPr>
                <w:rFonts w:eastAsiaTheme="minorHAnsi"/>
                <w:lang w:eastAsia="en-US"/>
              </w:rPr>
              <w:t xml:space="preserve"> </w:t>
            </w:r>
            <w:r w:rsidRPr="00276616">
              <w:rPr>
                <w:rFonts w:eastAsiaTheme="minorHAnsi"/>
                <w:lang w:eastAsia="en-US"/>
              </w:rPr>
              <w:t>обеспечивающей успешную</w:t>
            </w:r>
            <w:r>
              <w:rPr>
                <w:rFonts w:eastAsiaTheme="minorHAnsi"/>
                <w:lang w:eastAsia="en-US"/>
              </w:rPr>
              <w:t xml:space="preserve"> </w:t>
            </w:r>
            <w:r w:rsidRPr="00276616">
              <w:rPr>
                <w:rFonts w:eastAsiaTheme="minorHAnsi"/>
                <w:lang w:eastAsia="en-US"/>
              </w:rPr>
              <w:t>социализацию, усвоение</w:t>
            </w:r>
            <w:r>
              <w:rPr>
                <w:rFonts w:eastAsiaTheme="minorHAnsi"/>
                <w:lang w:eastAsia="en-US"/>
              </w:rPr>
              <w:t xml:space="preserve"> </w:t>
            </w:r>
            <w:proofErr w:type="spellStart"/>
            <w:r w:rsidRPr="00276616">
              <w:rPr>
                <w:rFonts w:eastAsiaTheme="minorHAnsi"/>
                <w:lang w:eastAsia="en-US"/>
              </w:rPr>
              <w:t>гендерного</w:t>
            </w:r>
            <w:proofErr w:type="spellEnd"/>
            <w:r w:rsidRPr="00276616">
              <w:rPr>
                <w:rFonts w:eastAsiaTheme="minorHAnsi"/>
                <w:lang w:eastAsia="en-US"/>
              </w:rPr>
              <w:t xml:space="preserve"> поведения;</w:t>
            </w:r>
          </w:p>
          <w:p w:rsid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сопровождать и поддерживать семью воспитанников</w:t>
            </w:r>
            <w:r>
              <w:rPr>
                <w:rFonts w:eastAsiaTheme="minorHAnsi"/>
                <w:lang w:eastAsia="en-US"/>
              </w:rPr>
              <w:t xml:space="preserve"> </w:t>
            </w:r>
            <w:r w:rsidRPr="00276616">
              <w:rPr>
                <w:rFonts w:eastAsiaTheme="minorHAnsi"/>
                <w:lang w:eastAsia="en-US"/>
              </w:rPr>
              <w:t>в реализации воспитательных воздействий;</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изучить традиции трудового воспитания в семьях</w:t>
            </w:r>
          </w:p>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t>воспитанников;</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проводить совместные с родителями (законных</w:t>
            </w:r>
            <w:r>
              <w:rPr>
                <w:rFonts w:eastAsiaTheme="minorHAnsi"/>
                <w:lang w:eastAsia="en-US"/>
              </w:rPr>
              <w:t xml:space="preserve"> </w:t>
            </w:r>
            <w:r w:rsidRPr="00276616">
              <w:rPr>
                <w:rFonts w:eastAsiaTheme="minorHAnsi"/>
                <w:lang w:eastAsia="en-US"/>
              </w:rPr>
              <w:t>представителей) конкурсы, акции по благоустройству и</w:t>
            </w:r>
            <w:r>
              <w:rPr>
                <w:rFonts w:eastAsiaTheme="minorHAnsi"/>
                <w:lang w:eastAsia="en-US"/>
              </w:rPr>
              <w:t xml:space="preserve"> </w:t>
            </w:r>
            <w:r w:rsidRPr="00276616">
              <w:rPr>
                <w:rFonts w:eastAsiaTheme="minorHAnsi"/>
                <w:lang w:eastAsia="en-US"/>
              </w:rPr>
              <w:t>озеленению территории детского сада, ориентируясь на</w:t>
            </w:r>
            <w:r>
              <w:rPr>
                <w:rFonts w:eastAsiaTheme="minorHAnsi"/>
                <w:lang w:eastAsia="en-US"/>
              </w:rPr>
              <w:t xml:space="preserve"> </w:t>
            </w:r>
            <w:r w:rsidRPr="00276616">
              <w:rPr>
                <w:rFonts w:eastAsiaTheme="minorHAnsi"/>
                <w:lang w:eastAsia="en-US"/>
              </w:rPr>
              <w:t>потребности и возможности детей и научно обоснованные</w:t>
            </w:r>
            <w:r>
              <w:rPr>
                <w:rFonts w:eastAsiaTheme="minorHAnsi"/>
                <w:lang w:eastAsia="en-US"/>
              </w:rPr>
              <w:t xml:space="preserve"> </w:t>
            </w:r>
            <w:r w:rsidRPr="00276616">
              <w:rPr>
                <w:rFonts w:eastAsiaTheme="minorHAnsi"/>
                <w:lang w:eastAsia="en-US"/>
              </w:rPr>
              <w:t>принципы и нормативы.</w:t>
            </w:r>
          </w:p>
        </w:tc>
      </w:tr>
      <w:tr w:rsidR="00276616" w:rsidTr="00276616">
        <w:tc>
          <w:tcPr>
            <w:tcW w:w="2518" w:type="dxa"/>
          </w:tcPr>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t>Познавательное</w:t>
            </w:r>
          </w:p>
          <w:p w:rsidR="00276616" w:rsidRPr="00276616" w:rsidRDefault="00276616" w:rsidP="00276616">
            <w:pPr>
              <w:jc w:val="both"/>
            </w:pPr>
            <w:r w:rsidRPr="00276616">
              <w:rPr>
                <w:rFonts w:eastAsiaTheme="minorHAnsi"/>
                <w:lang w:eastAsia="en-US"/>
              </w:rPr>
              <w:t>развитие</w:t>
            </w:r>
          </w:p>
        </w:tc>
        <w:tc>
          <w:tcPr>
            <w:tcW w:w="7336" w:type="dxa"/>
          </w:tcPr>
          <w:p w:rsidR="00276616" w:rsidRPr="00276616" w:rsidRDefault="00276616" w:rsidP="00276616">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ориентировать родителей (законных представителей)</w:t>
            </w:r>
            <w:r>
              <w:rPr>
                <w:rFonts w:eastAsiaTheme="minorHAnsi"/>
                <w:lang w:eastAsia="en-US"/>
              </w:rPr>
              <w:t xml:space="preserve"> </w:t>
            </w:r>
            <w:r w:rsidRPr="00276616">
              <w:rPr>
                <w:rFonts w:eastAsiaTheme="minorHAnsi"/>
                <w:lang w:eastAsia="en-US"/>
              </w:rPr>
              <w:t xml:space="preserve">на развитие у ребенка потребности к познанию, общению </w:t>
            </w:r>
            <w:proofErr w:type="gramStart"/>
            <w:r w:rsidRPr="00276616">
              <w:rPr>
                <w:rFonts w:eastAsiaTheme="minorHAnsi"/>
                <w:lang w:eastAsia="en-US"/>
              </w:rPr>
              <w:t>с</w:t>
            </w:r>
            <w:proofErr w:type="gramEnd"/>
          </w:p>
          <w:p w:rsidR="00276616" w:rsidRDefault="00276616" w:rsidP="00276616">
            <w:pPr>
              <w:jc w:val="both"/>
            </w:pPr>
            <w:r w:rsidRPr="00276616">
              <w:rPr>
                <w:rFonts w:eastAsiaTheme="minorHAnsi"/>
                <w:lang w:eastAsia="en-US"/>
              </w:rPr>
              <w:t>взрослыми и сверстниками;</w:t>
            </w:r>
          </w:p>
        </w:tc>
      </w:tr>
      <w:tr w:rsidR="00276616" w:rsidTr="00276616">
        <w:tc>
          <w:tcPr>
            <w:tcW w:w="2518" w:type="dxa"/>
          </w:tcPr>
          <w:p w:rsidR="00276616" w:rsidRPr="00276616" w:rsidRDefault="00276616" w:rsidP="00F04434">
            <w:pPr>
              <w:jc w:val="both"/>
            </w:pPr>
            <w:r w:rsidRPr="00276616">
              <w:rPr>
                <w:rFonts w:eastAsiaTheme="minorHAnsi"/>
                <w:lang w:eastAsia="en-US"/>
              </w:rPr>
              <w:t>Речевое развитие</w:t>
            </w:r>
          </w:p>
        </w:tc>
        <w:tc>
          <w:tcPr>
            <w:tcW w:w="7336" w:type="dxa"/>
          </w:tcPr>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развивать у родителей (законных представителей)</w:t>
            </w:r>
            <w:r>
              <w:rPr>
                <w:rFonts w:eastAsiaTheme="minorHAnsi"/>
                <w:lang w:eastAsia="en-US"/>
              </w:rPr>
              <w:t xml:space="preserve"> </w:t>
            </w:r>
            <w:r w:rsidRPr="00276616">
              <w:rPr>
                <w:rFonts w:eastAsiaTheme="minorHAnsi"/>
                <w:lang w:eastAsia="en-US"/>
              </w:rPr>
              <w:t>навыки общения с ребенком;</w:t>
            </w:r>
          </w:p>
          <w:p w:rsid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показывать значение доброго, теплого общения с</w:t>
            </w:r>
            <w:r>
              <w:rPr>
                <w:rFonts w:eastAsiaTheme="minorHAnsi"/>
                <w:lang w:eastAsia="en-US"/>
              </w:rPr>
              <w:t xml:space="preserve"> </w:t>
            </w:r>
            <w:r w:rsidRPr="00276616">
              <w:rPr>
                <w:rFonts w:eastAsiaTheme="minorHAnsi"/>
                <w:lang w:eastAsia="en-US"/>
              </w:rPr>
              <w:t>ребенком;</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показывать методы и приемы ознакомления ребенка</w:t>
            </w:r>
            <w:r>
              <w:rPr>
                <w:rFonts w:eastAsiaTheme="minorHAnsi"/>
                <w:lang w:eastAsia="en-US"/>
              </w:rPr>
              <w:t xml:space="preserve"> </w:t>
            </w:r>
            <w:r w:rsidRPr="00276616">
              <w:rPr>
                <w:rFonts w:eastAsiaTheme="minorHAnsi"/>
                <w:lang w:eastAsia="en-US"/>
              </w:rPr>
              <w:t>с художественной литературой.</w:t>
            </w:r>
          </w:p>
        </w:tc>
      </w:tr>
      <w:tr w:rsidR="00276616" w:rsidTr="00276616">
        <w:tc>
          <w:tcPr>
            <w:tcW w:w="2518" w:type="dxa"/>
          </w:tcPr>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t>Художественно -</w:t>
            </w:r>
          </w:p>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t>эстетическое</w:t>
            </w:r>
          </w:p>
          <w:p w:rsidR="00276616" w:rsidRDefault="00276616" w:rsidP="00276616">
            <w:pPr>
              <w:jc w:val="both"/>
            </w:pPr>
            <w:r w:rsidRPr="00276616">
              <w:rPr>
                <w:rFonts w:eastAsiaTheme="minorHAnsi"/>
                <w:lang w:eastAsia="en-US"/>
              </w:rPr>
              <w:t>развитие</w:t>
            </w:r>
          </w:p>
        </w:tc>
        <w:tc>
          <w:tcPr>
            <w:tcW w:w="7336" w:type="dxa"/>
          </w:tcPr>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поддержать стремление родителей (законных</w:t>
            </w:r>
            <w:r>
              <w:rPr>
                <w:rFonts w:eastAsiaTheme="minorHAnsi"/>
                <w:lang w:eastAsia="en-US"/>
              </w:rPr>
              <w:t xml:space="preserve"> </w:t>
            </w:r>
            <w:r w:rsidRPr="00276616">
              <w:rPr>
                <w:rFonts w:eastAsiaTheme="minorHAnsi"/>
                <w:lang w:eastAsia="en-US"/>
              </w:rPr>
              <w:t>представителей) развивать художественную деятельность</w:t>
            </w:r>
            <w:r>
              <w:rPr>
                <w:rFonts w:eastAsiaTheme="minorHAnsi"/>
                <w:lang w:eastAsia="en-US"/>
              </w:rPr>
              <w:t xml:space="preserve"> </w:t>
            </w:r>
            <w:r w:rsidRPr="00276616">
              <w:rPr>
                <w:rFonts w:eastAsiaTheme="minorHAnsi"/>
                <w:lang w:eastAsia="en-US"/>
              </w:rPr>
              <w:t>детей в детском саду и дома;</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привлекать родителей к активным формам</w:t>
            </w:r>
            <w:r>
              <w:rPr>
                <w:rFonts w:eastAsiaTheme="minorHAnsi"/>
                <w:lang w:eastAsia="en-US"/>
              </w:rPr>
              <w:t xml:space="preserve"> </w:t>
            </w:r>
            <w:r w:rsidRPr="00276616">
              <w:rPr>
                <w:rFonts w:eastAsiaTheme="minorHAnsi"/>
                <w:lang w:eastAsia="en-US"/>
              </w:rPr>
              <w:t xml:space="preserve">совместной с детьми </w:t>
            </w:r>
            <w:r w:rsidRPr="00276616">
              <w:rPr>
                <w:rFonts w:eastAsiaTheme="minorHAnsi"/>
                <w:lang w:eastAsia="en-US"/>
              </w:rPr>
              <w:lastRenderedPageBreak/>
              <w:t>деятельности способствующим</w:t>
            </w:r>
            <w:r>
              <w:rPr>
                <w:rFonts w:eastAsiaTheme="minorHAnsi"/>
                <w:lang w:eastAsia="en-US"/>
              </w:rPr>
              <w:t xml:space="preserve"> </w:t>
            </w:r>
            <w:r w:rsidRPr="00276616">
              <w:rPr>
                <w:rFonts w:eastAsiaTheme="minorHAnsi"/>
                <w:lang w:eastAsia="en-US"/>
              </w:rPr>
              <w:t>возникновению творческого вдохновения;</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раскрыть возможности музыки как средства</w:t>
            </w:r>
            <w:r>
              <w:rPr>
                <w:rFonts w:eastAsiaTheme="minorHAnsi"/>
                <w:lang w:eastAsia="en-US"/>
              </w:rPr>
              <w:t xml:space="preserve"> </w:t>
            </w:r>
            <w:r w:rsidRPr="00276616">
              <w:rPr>
                <w:rFonts w:eastAsiaTheme="minorHAnsi"/>
                <w:lang w:eastAsia="en-US"/>
              </w:rPr>
              <w:t>благоприятного воздействия на психическое здоровье</w:t>
            </w:r>
            <w:r>
              <w:rPr>
                <w:rFonts w:eastAsiaTheme="minorHAnsi"/>
                <w:lang w:eastAsia="en-US"/>
              </w:rPr>
              <w:t xml:space="preserve"> </w:t>
            </w:r>
            <w:r w:rsidRPr="00276616">
              <w:rPr>
                <w:rFonts w:eastAsiaTheme="minorHAnsi"/>
                <w:lang w:eastAsia="en-US"/>
              </w:rPr>
              <w:t>ребенка.</w:t>
            </w:r>
          </w:p>
        </w:tc>
      </w:tr>
      <w:tr w:rsidR="00276616" w:rsidTr="00276616">
        <w:tc>
          <w:tcPr>
            <w:tcW w:w="2518" w:type="dxa"/>
          </w:tcPr>
          <w:p w:rsidR="00276616" w:rsidRPr="00276616" w:rsidRDefault="00276616" w:rsidP="00276616">
            <w:pPr>
              <w:autoSpaceDE w:val="0"/>
              <w:autoSpaceDN w:val="0"/>
              <w:adjustRightInd w:val="0"/>
              <w:rPr>
                <w:rFonts w:eastAsiaTheme="minorHAnsi"/>
                <w:lang w:eastAsia="en-US"/>
              </w:rPr>
            </w:pPr>
            <w:r w:rsidRPr="00276616">
              <w:rPr>
                <w:rFonts w:eastAsiaTheme="minorHAnsi"/>
                <w:lang w:eastAsia="en-US"/>
              </w:rPr>
              <w:lastRenderedPageBreak/>
              <w:t>Физическое</w:t>
            </w:r>
          </w:p>
          <w:p w:rsidR="00276616" w:rsidRDefault="00276616" w:rsidP="00276616">
            <w:pPr>
              <w:jc w:val="both"/>
            </w:pPr>
            <w:r w:rsidRPr="00276616">
              <w:rPr>
                <w:rFonts w:eastAsiaTheme="minorHAnsi"/>
                <w:lang w:eastAsia="en-US"/>
              </w:rPr>
              <w:t>развитие</w:t>
            </w:r>
          </w:p>
        </w:tc>
        <w:tc>
          <w:tcPr>
            <w:tcW w:w="7336" w:type="dxa"/>
          </w:tcPr>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информирование родителей (законных</w:t>
            </w:r>
            <w:r>
              <w:rPr>
                <w:rFonts w:eastAsiaTheme="minorHAnsi"/>
                <w:lang w:eastAsia="en-US"/>
              </w:rPr>
              <w:t xml:space="preserve"> </w:t>
            </w:r>
            <w:r w:rsidRPr="00276616">
              <w:rPr>
                <w:rFonts w:eastAsiaTheme="minorHAnsi"/>
                <w:lang w:eastAsia="en-US"/>
              </w:rPr>
              <w:t>представителей) о факторах, влияющих на физическое</w:t>
            </w:r>
            <w:r>
              <w:rPr>
                <w:rFonts w:eastAsiaTheme="minorHAnsi"/>
                <w:lang w:eastAsia="en-US"/>
              </w:rPr>
              <w:t xml:space="preserve"> </w:t>
            </w:r>
            <w:r w:rsidRPr="00276616">
              <w:rPr>
                <w:rFonts w:eastAsiaTheme="minorHAnsi"/>
                <w:lang w:eastAsia="en-US"/>
              </w:rPr>
              <w:t>здоровье ребенка (спокойное общение, питание</w:t>
            </w:r>
            <w:r>
              <w:rPr>
                <w:rFonts w:eastAsiaTheme="minorHAnsi"/>
                <w:lang w:eastAsia="en-US"/>
              </w:rPr>
              <w:t xml:space="preserve">, </w:t>
            </w:r>
            <w:r w:rsidRPr="00276616">
              <w:rPr>
                <w:rFonts w:eastAsiaTheme="minorHAnsi"/>
                <w:lang w:eastAsia="en-US"/>
              </w:rPr>
              <w:t>закаливание, движение);</w:t>
            </w:r>
          </w:p>
          <w:p w:rsidR="00276616" w:rsidRPr="00276616" w:rsidRDefault="00276616" w:rsidP="00276616">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стимулирование двигательной активности ребенка</w:t>
            </w:r>
            <w:r>
              <w:rPr>
                <w:rFonts w:eastAsiaTheme="minorHAnsi"/>
                <w:lang w:eastAsia="en-US"/>
              </w:rPr>
              <w:t xml:space="preserve"> </w:t>
            </w:r>
            <w:r w:rsidRPr="00276616">
              <w:rPr>
                <w:rFonts w:eastAsiaTheme="minorHAnsi"/>
                <w:lang w:eastAsia="en-US"/>
              </w:rPr>
              <w:t>совместными спортивными играми, прогулками.</w:t>
            </w:r>
          </w:p>
        </w:tc>
      </w:tr>
    </w:tbl>
    <w:p w:rsidR="00F04434" w:rsidRDefault="00F04434" w:rsidP="00F04434">
      <w:pPr>
        <w:jc w:val="both"/>
      </w:pPr>
    </w:p>
    <w:p w:rsidR="00AF1B0D" w:rsidRPr="00D86FEC" w:rsidRDefault="00125A2E" w:rsidP="00D86FEC">
      <w:pPr>
        <w:pStyle w:val="12"/>
        <w:spacing w:after="10"/>
        <w:ind w:left="0"/>
        <w:jc w:val="right"/>
        <w:rPr>
          <w:b/>
          <w:i/>
          <w:sz w:val="24"/>
          <w:szCs w:val="24"/>
          <w:u w:val="single"/>
        </w:rPr>
      </w:pPr>
      <w:r>
        <w:rPr>
          <w:b/>
          <w:i/>
          <w:sz w:val="24"/>
          <w:szCs w:val="24"/>
          <w:u w:val="single"/>
        </w:rPr>
        <w:t>Приложение №6</w:t>
      </w:r>
    </w:p>
    <w:p w:rsidR="00D86FEC" w:rsidRPr="00D86FEC" w:rsidRDefault="00D86FEC" w:rsidP="00D86FEC">
      <w:pPr>
        <w:pStyle w:val="12"/>
        <w:spacing w:after="10"/>
        <w:ind w:left="0"/>
        <w:jc w:val="right"/>
        <w:rPr>
          <w:b/>
          <w:i/>
          <w:sz w:val="24"/>
          <w:szCs w:val="24"/>
        </w:rPr>
      </w:pPr>
      <w:r w:rsidRPr="00D86FEC">
        <w:rPr>
          <w:b/>
          <w:i/>
          <w:sz w:val="24"/>
          <w:szCs w:val="24"/>
        </w:rPr>
        <w:t>«Годовой план работы с родителями»</w:t>
      </w:r>
    </w:p>
    <w:p w:rsidR="00AF1B0D" w:rsidRDefault="004C236C" w:rsidP="00AF1B0D">
      <w:pPr>
        <w:pStyle w:val="12"/>
        <w:ind w:left="0"/>
        <w:rPr>
          <w:b/>
          <w:sz w:val="24"/>
          <w:szCs w:val="24"/>
        </w:rPr>
      </w:pPr>
      <w:r>
        <w:rPr>
          <w:b/>
          <w:sz w:val="24"/>
          <w:szCs w:val="24"/>
        </w:rPr>
        <w:t>2.6. Иные характеристики содержания Программы.</w:t>
      </w:r>
    </w:p>
    <w:p w:rsidR="005166E5" w:rsidRDefault="005166E5" w:rsidP="005166E5">
      <w:pPr>
        <w:jc w:val="both"/>
      </w:pPr>
      <w:r w:rsidRPr="00DC4D16">
        <w:t>Анализ раздела «</w:t>
      </w:r>
      <w:r>
        <w:t>Социализация, развитие общения, нравственное воспитание» программы «От рождения до школы</w:t>
      </w:r>
      <w:r w:rsidRPr="00DC4D16">
        <w:t xml:space="preserve">» </w:t>
      </w:r>
      <w:r w:rsidRPr="00814848">
        <w:t>/</w:t>
      </w:r>
      <w:proofErr w:type="spellStart"/>
      <w:r>
        <w:t>Н.Е.Веракса</w:t>
      </w:r>
      <w:proofErr w:type="spellEnd"/>
      <w:r>
        <w:t xml:space="preserve">; Т.С.Комарова; М.А.Васильева/ </w:t>
      </w:r>
      <w:r w:rsidRPr="00DC4D16">
        <w:t>позволяет сделать вывод о разработанности тем по ознакомлению детей с</w:t>
      </w:r>
      <w:r w:rsidR="00171476">
        <w:t xml:space="preserve"> семьей, детским садом, родным селом. В</w:t>
      </w:r>
      <w:r w:rsidRPr="00DC4D16">
        <w:t xml:space="preserve"> соответствии с установленными</w:t>
      </w:r>
      <w:r w:rsidR="008905EC">
        <w:t xml:space="preserve"> </w:t>
      </w:r>
      <w:r w:rsidRPr="00DC4D16">
        <w:t>требованиями к содержанию Программы, часть, формируемая участниками образовательных отношений, была дополнена</w:t>
      </w:r>
      <w:r>
        <w:t xml:space="preserve"> Региональным компонентом.    </w:t>
      </w:r>
    </w:p>
    <w:p w:rsidR="005166E5" w:rsidRPr="00DC4D16" w:rsidRDefault="005166E5" w:rsidP="005166E5">
      <w:pPr>
        <w:jc w:val="both"/>
      </w:pPr>
      <w:r w:rsidRPr="00DC4D16">
        <w:t>Региональный компонент интегрирован в образовательные области. Построение образовательной среды на</w:t>
      </w:r>
      <w:r w:rsidR="008905EC">
        <w:t xml:space="preserve"> </w:t>
      </w:r>
      <w:r w:rsidRPr="00DC4D16">
        <w:t>региональном материале позволяет решать следующие задачи:</w:t>
      </w:r>
    </w:p>
    <w:p w:rsidR="005166E5" w:rsidRDefault="005166E5" w:rsidP="005166E5">
      <w:pPr>
        <w:jc w:val="both"/>
      </w:pPr>
      <w:r w:rsidRPr="00DC4D16">
        <w:t>1) формировать любовь, интерес к</w:t>
      </w:r>
      <w:r w:rsidR="00171476">
        <w:t xml:space="preserve"> селу</w:t>
      </w:r>
      <w:r w:rsidRPr="00DC4D16">
        <w:t>;</w:t>
      </w:r>
    </w:p>
    <w:p w:rsidR="005166E5" w:rsidRPr="00DC4D16" w:rsidRDefault="005166E5" w:rsidP="005166E5">
      <w:pPr>
        <w:jc w:val="both"/>
      </w:pPr>
      <w:r w:rsidRPr="00DC4D16">
        <w:t>2) формировать умения, ориентироваться в ближайшем природном и к</w:t>
      </w:r>
      <w:r w:rsidR="00171476">
        <w:t>ультурном окружении родного села</w:t>
      </w:r>
      <w:r w:rsidRPr="00DC4D16">
        <w:t xml:space="preserve"> и</w:t>
      </w:r>
      <w:r w:rsidR="00171476">
        <w:t xml:space="preserve"> отражать это </w:t>
      </w:r>
      <w:r w:rsidRPr="00DC4D16">
        <w:t xml:space="preserve"> своей деятельности;</w:t>
      </w:r>
    </w:p>
    <w:p w:rsidR="005166E5" w:rsidRPr="00DC4D16" w:rsidRDefault="005166E5" w:rsidP="005166E5">
      <w:pPr>
        <w:jc w:val="both"/>
      </w:pPr>
      <w:r w:rsidRPr="00DC4D16">
        <w:t>3) развивать эмоционально - ценностное отношение к природе родного края;</w:t>
      </w:r>
    </w:p>
    <w:p w:rsidR="005166E5" w:rsidRPr="00DC4D16" w:rsidRDefault="005166E5" w:rsidP="005166E5">
      <w:pPr>
        <w:jc w:val="both"/>
      </w:pPr>
      <w:r w:rsidRPr="00DC4D16">
        <w:t>4) воспитывать чувство гордости за своих земляков, ответственности за все, что происходит в родном крае,</w:t>
      </w:r>
      <w:r w:rsidR="008905EC">
        <w:t xml:space="preserve"> </w:t>
      </w:r>
      <w:r w:rsidRPr="00DC4D16">
        <w:t>сопричастности к этому.</w:t>
      </w:r>
    </w:p>
    <w:p w:rsidR="005166E5" w:rsidRDefault="005166E5" w:rsidP="005166E5">
      <w:pPr>
        <w:jc w:val="both"/>
      </w:pPr>
      <w:r w:rsidRPr="00DC4D16">
        <w:t xml:space="preserve">Идея заключается в следующем: воспитание </w:t>
      </w:r>
      <w:proofErr w:type="spellStart"/>
      <w:r w:rsidRPr="00DC4D16">
        <w:t>экогуманистического</w:t>
      </w:r>
      <w:proofErr w:type="spellEnd"/>
      <w:r w:rsidRPr="00DC4D16">
        <w:t xml:space="preserve"> отношения к природе, человеку, обществу, с</w:t>
      </w:r>
      <w:r w:rsidR="008905EC">
        <w:t xml:space="preserve"> </w:t>
      </w:r>
      <w:r w:rsidRPr="00DC4D16">
        <w:t>учетом уникальности социальн</w:t>
      </w:r>
      <w:r>
        <w:t xml:space="preserve">о-экономических процессов на Ставрополье.    </w:t>
      </w:r>
    </w:p>
    <w:p w:rsidR="005166E5" w:rsidRPr="00DC4D16" w:rsidRDefault="005166E5" w:rsidP="005166E5">
      <w:pPr>
        <w:jc w:val="both"/>
      </w:pPr>
      <w:r w:rsidRPr="00DC4D16">
        <w:t>Образовательный процесс, осуществляемый с дошкольниками на региональном компоненте, учитывает следующее:</w:t>
      </w:r>
    </w:p>
    <w:p w:rsidR="005166E5" w:rsidRPr="00DC4D16" w:rsidRDefault="005166E5" w:rsidP="005166E5">
      <w:pPr>
        <w:jc w:val="both"/>
      </w:pPr>
      <w:r w:rsidRPr="00DC4D16">
        <w:t>• озн</w:t>
      </w:r>
      <w:r>
        <w:t>акомление детей с родным селом</w:t>
      </w:r>
      <w:r w:rsidRPr="00DC4D16">
        <w:t xml:space="preserve"> естественно «входит» в целостный образовательный</w:t>
      </w:r>
      <w:r w:rsidR="008905EC">
        <w:t xml:space="preserve"> </w:t>
      </w:r>
      <w:r w:rsidRPr="00DC4D16">
        <w:t>процесс, выстраиваемый на основе определения доминирующих целей базовой программы, решаемых на фоне</w:t>
      </w:r>
      <w:r w:rsidR="008905EC">
        <w:t xml:space="preserve"> </w:t>
      </w:r>
      <w:r w:rsidRPr="00DC4D16">
        <w:t>краеведческого, регионального материала;</w:t>
      </w:r>
    </w:p>
    <w:p w:rsidR="005166E5" w:rsidRPr="00DC4D16" w:rsidRDefault="005166E5" w:rsidP="005166E5">
      <w:pPr>
        <w:jc w:val="both"/>
      </w:pPr>
      <w:r w:rsidRPr="00DC4D16">
        <w:t xml:space="preserve">• введение регионального материала в работу с детьми, с учетом принципа постепенного перехода, </w:t>
      </w:r>
      <w:proofErr w:type="gramStart"/>
      <w:r w:rsidRPr="00DC4D16">
        <w:t>от</w:t>
      </w:r>
      <w:proofErr w:type="gramEnd"/>
      <w:r w:rsidRPr="00DC4D16">
        <w:t xml:space="preserve"> более</w:t>
      </w:r>
      <w:r w:rsidR="008905EC">
        <w:t xml:space="preserve"> </w:t>
      </w:r>
      <w:r w:rsidRPr="00DC4D16">
        <w:t>близкого ребенку, личностно-значимого, к менее близкому - культурно-историческим фактам;</w:t>
      </w:r>
    </w:p>
    <w:p w:rsidR="005166E5" w:rsidRPr="00DC4D16" w:rsidRDefault="005166E5" w:rsidP="005166E5">
      <w:pPr>
        <w:jc w:val="both"/>
      </w:pPr>
      <w:r w:rsidRPr="00DC4D16">
        <w:t xml:space="preserve">• формирование личного отношения к фактам, событиям, явлениям в жизни </w:t>
      </w:r>
      <w:r>
        <w:t>села</w:t>
      </w:r>
      <w:r w:rsidRPr="00DC4D16">
        <w:t>;</w:t>
      </w:r>
    </w:p>
    <w:p w:rsidR="005166E5" w:rsidRPr="00DC4D16" w:rsidRDefault="005166E5" w:rsidP="005166E5">
      <w:pPr>
        <w:jc w:val="both"/>
      </w:pPr>
      <w:r w:rsidRPr="00DC4D16">
        <w:t>• создание условий, для активного приобщения детей к социальной действительности, повышения личностной</w:t>
      </w:r>
      <w:r w:rsidR="008905EC">
        <w:t xml:space="preserve"> </w:t>
      </w:r>
      <w:r w:rsidRPr="00DC4D16">
        <w:t>значимости для них того, что происходит вокруг;</w:t>
      </w:r>
    </w:p>
    <w:p w:rsidR="005166E5" w:rsidRPr="00DC4D16" w:rsidRDefault="005166E5" w:rsidP="005166E5">
      <w:pPr>
        <w:jc w:val="both"/>
      </w:pPr>
      <w:proofErr w:type="gramStart"/>
      <w:r w:rsidRPr="00DC4D16">
        <w:t xml:space="preserve">• осуществление деятельного подхода в приобщении детей к </w:t>
      </w:r>
      <w:r w:rsidR="00171476">
        <w:t>культуре, природе родного села</w:t>
      </w:r>
      <w:r w:rsidRPr="00DC4D16">
        <w:t>, т.е. выбор</w:t>
      </w:r>
      <w:r w:rsidR="008905EC">
        <w:t xml:space="preserve"> </w:t>
      </w:r>
      <w:r w:rsidRPr="00DC4D16">
        <w:t>самими детьми той деятельности, в которой, они хотели отобразить свои чувства, представления об увиденном и</w:t>
      </w:r>
      <w:r w:rsidR="008905EC">
        <w:t xml:space="preserve"> </w:t>
      </w:r>
      <w:r w:rsidRPr="00DC4D16">
        <w:t>услышанном (изготовление поделок, аппликация,</w:t>
      </w:r>
      <w:r w:rsidR="008905EC">
        <w:t xml:space="preserve"> </w:t>
      </w:r>
      <w:r w:rsidRPr="00DC4D16">
        <w:t>лепка, рисование</w:t>
      </w:r>
      <w:r>
        <w:t>,</w:t>
      </w:r>
      <w:r w:rsidR="008905EC">
        <w:t xml:space="preserve"> </w:t>
      </w:r>
      <w:r w:rsidRPr="00F43188">
        <w:t>проектной деятельности</w:t>
      </w:r>
      <w:r w:rsidRPr="00DC4D16">
        <w:t>);</w:t>
      </w:r>
      <w:proofErr w:type="gramEnd"/>
    </w:p>
    <w:p w:rsidR="005166E5" w:rsidRDefault="005166E5" w:rsidP="005166E5">
      <w:pPr>
        <w:jc w:val="both"/>
      </w:pPr>
      <w:r w:rsidRPr="00DC4D16">
        <w:t>• создание такой</w:t>
      </w:r>
      <w:r>
        <w:t xml:space="preserve"> развивающей среды в группе и МБ</w:t>
      </w:r>
      <w:r w:rsidRPr="00DC4D16">
        <w:t>ДОУ, которая способствовала бы развитию личности ребенка</w:t>
      </w:r>
      <w:r w:rsidR="008905EC">
        <w:t xml:space="preserve"> </w:t>
      </w:r>
      <w:r w:rsidRPr="00DC4D16">
        <w:t>на основе народной культуры, с опорой на краеведческий, региональный материал (предметы, вещи домашнего</w:t>
      </w:r>
      <w:r w:rsidR="008905EC">
        <w:t xml:space="preserve"> </w:t>
      </w:r>
      <w:r w:rsidRPr="00DC4D16">
        <w:t>обихода, быта; предметы декорати</w:t>
      </w:r>
      <w:r>
        <w:t>вно-прикладного искусства)</w:t>
      </w:r>
    </w:p>
    <w:p w:rsidR="005166E5" w:rsidRDefault="005166E5" w:rsidP="004B31B9">
      <w:pPr>
        <w:jc w:val="center"/>
        <w:rPr>
          <w:b/>
        </w:rPr>
      </w:pPr>
      <w:r w:rsidRPr="00A255E7">
        <w:rPr>
          <w:b/>
        </w:rPr>
        <w:t>Организация педагогического процесса</w:t>
      </w:r>
    </w:p>
    <w:p w:rsidR="005166E5" w:rsidRPr="00A255E7" w:rsidRDefault="004B31B9" w:rsidP="005166E5">
      <w:pPr>
        <w:jc w:val="both"/>
        <w:rPr>
          <w:b/>
        </w:rPr>
      </w:pPr>
      <w:r w:rsidRPr="00A255E7">
        <w:t>Технология и</w:t>
      </w:r>
      <w:r>
        <w:t>нтегрирована в разделы примерной</w:t>
      </w:r>
      <w:r w:rsidRPr="00A255E7">
        <w:t xml:space="preserve"> про</w:t>
      </w:r>
      <w:r>
        <w:t>граммы, реализуемой в учреждении</w:t>
      </w:r>
      <w:r w:rsidRPr="00A255E7">
        <w:t xml:space="preserve"> </w:t>
      </w:r>
      <w:proofErr w:type="gramStart"/>
      <w:r w:rsidRPr="00A255E7">
        <w:t>во</w:t>
      </w:r>
      <w:proofErr w:type="gramEnd"/>
    </w:p>
    <w:p w:rsidR="005166E5" w:rsidRPr="00A255E7" w:rsidRDefault="005166E5" w:rsidP="005166E5">
      <w:pPr>
        <w:jc w:val="both"/>
      </w:pPr>
      <w:r w:rsidRPr="00A255E7">
        <w:lastRenderedPageBreak/>
        <w:t>всех возрастных группах.</w:t>
      </w:r>
    </w:p>
    <w:p w:rsidR="005166E5" w:rsidRPr="00A255E7" w:rsidRDefault="004E12C5" w:rsidP="00CE7DFC">
      <w:pPr>
        <w:numPr>
          <w:ilvl w:val="0"/>
          <w:numId w:val="22"/>
        </w:numPr>
        <w:jc w:val="both"/>
      </w:pPr>
      <w:r>
        <w:t xml:space="preserve">Направление «Ознакомление с миром природы», образовательной области </w:t>
      </w:r>
      <w:r w:rsidR="005166E5" w:rsidRPr="00A255E7">
        <w:t>«Познавательное</w:t>
      </w:r>
      <w:r w:rsidR="00645C24">
        <w:t xml:space="preserve"> </w:t>
      </w:r>
      <w:r w:rsidR="005166E5" w:rsidRPr="00A255E7">
        <w:t xml:space="preserve">развитие». В данном </w:t>
      </w:r>
      <w:r>
        <w:t xml:space="preserve">направлении </w:t>
      </w:r>
      <w:r w:rsidR="005166E5" w:rsidRPr="00A255E7">
        <w:t>поставлены такие задачи:</w:t>
      </w:r>
    </w:p>
    <w:p w:rsidR="005166E5" w:rsidRPr="00A255E7" w:rsidRDefault="005166E5" w:rsidP="005166E5">
      <w:pPr>
        <w:jc w:val="both"/>
      </w:pPr>
      <w:r w:rsidRPr="00A255E7">
        <w:t>1) развитие экологического сознания на материале экологических систем (лес, луг, водоем - природа родного края);</w:t>
      </w:r>
    </w:p>
    <w:p w:rsidR="005166E5" w:rsidRDefault="004E12C5" w:rsidP="00CE7DFC">
      <w:pPr>
        <w:numPr>
          <w:ilvl w:val="0"/>
          <w:numId w:val="22"/>
        </w:numPr>
        <w:ind w:left="0" w:firstLine="560"/>
        <w:jc w:val="both"/>
      </w:pPr>
      <w:r>
        <w:t>Направление</w:t>
      </w:r>
      <w:r w:rsidR="005166E5" w:rsidRPr="00A255E7">
        <w:t xml:space="preserve"> «</w:t>
      </w:r>
      <w:r w:rsidR="005166E5">
        <w:t>Х</w:t>
      </w:r>
      <w:r w:rsidR="005166E5" w:rsidRPr="00A255E7">
        <w:t>удожественн</w:t>
      </w:r>
      <w:r w:rsidR="005166E5">
        <w:t>ая</w:t>
      </w:r>
      <w:r w:rsidR="005166E5" w:rsidRPr="00A255E7">
        <w:t xml:space="preserve"> литератур</w:t>
      </w:r>
      <w:r w:rsidR="005166E5">
        <w:t>а»</w:t>
      </w:r>
      <w:r>
        <w:t xml:space="preserve"> образовательной области «речевое развитие»</w:t>
      </w:r>
      <w:r w:rsidR="005166E5" w:rsidRPr="00A255E7">
        <w:t xml:space="preserve">. </w:t>
      </w:r>
    </w:p>
    <w:p w:rsidR="005166E5" w:rsidRDefault="005166E5" w:rsidP="005166E5">
      <w:pPr>
        <w:jc w:val="both"/>
      </w:pPr>
      <w:r w:rsidRPr="00A255E7">
        <w:t>Предлагаемая литература расположена по принципу усложнения содержания и по соответствию</w:t>
      </w:r>
      <w:r w:rsidR="00645C24">
        <w:t xml:space="preserve"> </w:t>
      </w:r>
      <w:r w:rsidRPr="00A255E7">
        <w:t>содержания временам года. Художественные произведения, подобраны таким образом, что они знакомят детей с</w:t>
      </w:r>
      <w:r w:rsidR="00645C24">
        <w:t xml:space="preserve"> </w:t>
      </w:r>
      <w:r w:rsidRPr="00A255E7">
        <w:t>разными сторонами действительности: явления живой и неживой природы, миром человеческих отношений,</w:t>
      </w:r>
      <w:r w:rsidR="00645C24">
        <w:t xml:space="preserve"> </w:t>
      </w:r>
      <w:r w:rsidRPr="00A255E7">
        <w:t xml:space="preserve">произведениями культуры, миром собственных переживаний. В данный раздел не включена </w:t>
      </w:r>
      <w:r w:rsidRPr="005D5867">
        <w:t xml:space="preserve">непосредственно образовательная деятельность по ознакомлению </w:t>
      </w:r>
      <w:r>
        <w:t>детей с поэтами, писателями Ставропольского края</w:t>
      </w:r>
      <w:r w:rsidRPr="005D5867">
        <w:t>, не предусмотрена</w:t>
      </w:r>
      <w:r w:rsidR="008905EC">
        <w:t xml:space="preserve"> </w:t>
      </w:r>
      <w:r w:rsidRPr="00A255E7">
        <w:t>деятельность по заучиванию стихотворений о природе родного края, о родном городе.</w:t>
      </w:r>
    </w:p>
    <w:p w:rsidR="005166E5" w:rsidRPr="00DC4D16" w:rsidRDefault="005166E5" w:rsidP="005166E5">
      <w:pPr>
        <w:jc w:val="both"/>
      </w:pPr>
      <w:r w:rsidRPr="00DC4D16">
        <w:t>Региональный компонент характеризуется целостностью на всех уровнях.</w:t>
      </w:r>
    </w:p>
    <w:p w:rsidR="005166E5" w:rsidRPr="00DC4D16" w:rsidRDefault="005166E5" w:rsidP="005166E5">
      <w:pPr>
        <w:jc w:val="both"/>
      </w:pPr>
      <w:r w:rsidRPr="00DC4D16">
        <w:t>Воспитательно-образовательная деятельность педагога включает отбор краеведческого, регионального материала,</w:t>
      </w:r>
      <w:r w:rsidR="008905EC">
        <w:t xml:space="preserve"> </w:t>
      </w:r>
      <w:r w:rsidRPr="00DC4D16">
        <w:t>учитывая основные положения:</w:t>
      </w:r>
    </w:p>
    <w:p w:rsidR="005166E5" w:rsidRPr="00DC4D16" w:rsidRDefault="005166E5" w:rsidP="005166E5">
      <w:pPr>
        <w:jc w:val="both"/>
      </w:pPr>
      <w:r w:rsidRPr="00DC4D16">
        <w:t>• возрастные особенности и интересы детей;</w:t>
      </w:r>
    </w:p>
    <w:p w:rsidR="005166E5" w:rsidRPr="00DC4D16" w:rsidRDefault="005166E5" w:rsidP="005166E5">
      <w:pPr>
        <w:jc w:val="both"/>
      </w:pPr>
      <w:r w:rsidRPr="00DC4D16">
        <w:t xml:space="preserve">• обогащение пространственной предметно-развивающей образовательной среды материалами о </w:t>
      </w:r>
      <w:r>
        <w:t xml:space="preserve">селе </w:t>
      </w:r>
      <w:proofErr w:type="spellStart"/>
      <w:r>
        <w:t>Краснокумском</w:t>
      </w:r>
      <w:proofErr w:type="spellEnd"/>
      <w:r w:rsidR="00645C24">
        <w:t xml:space="preserve"> </w:t>
      </w:r>
      <w:r w:rsidRPr="00DC4D16">
        <w:t>(дидактические игры, пособия, предметы искусства, продукты детского творчества);</w:t>
      </w:r>
    </w:p>
    <w:p w:rsidR="005166E5" w:rsidRDefault="005166E5" w:rsidP="005166E5">
      <w:pPr>
        <w:jc w:val="both"/>
      </w:pPr>
      <w:r w:rsidRPr="00DC4D16">
        <w:t>• создание условий для самостоятельной и совместной с взрослыми работы с краеведческим, региональным материалом</w:t>
      </w:r>
      <w:r w:rsidR="00645C24">
        <w:t xml:space="preserve"> </w:t>
      </w:r>
      <w:r w:rsidRPr="00DC4D16">
        <w:t>(предоставление детям возможности проявить свое творчество);</w:t>
      </w:r>
    </w:p>
    <w:p w:rsidR="005166E5" w:rsidRPr="00DC4D16" w:rsidRDefault="005166E5" w:rsidP="005166E5">
      <w:pPr>
        <w:jc w:val="both"/>
      </w:pPr>
      <w:r w:rsidRPr="00DC4D16">
        <w:t>• обеспечение эмоционального благополучия ребенка.</w:t>
      </w:r>
    </w:p>
    <w:p w:rsidR="005166E5" w:rsidRPr="00DC4D16" w:rsidRDefault="005166E5" w:rsidP="005166E5">
      <w:pPr>
        <w:jc w:val="both"/>
      </w:pPr>
      <w:r w:rsidRPr="00DC4D16">
        <w:t>Вместе с тем, нам представляется правомерным убеждение многих педагогов в том, что в воспитании и обучении</w:t>
      </w:r>
      <w:r w:rsidR="008905EC">
        <w:t xml:space="preserve"> </w:t>
      </w:r>
      <w:r w:rsidRPr="00DC4D16">
        <w:t>дошкольников на региональном компоненте, необходимо учитывать следующее:</w:t>
      </w:r>
    </w:p>
    <w:p w:rsidR="005166E5" w:rsidRPr="00DC4D16" w:rsidRDefault="005166E5" w:rsidP="005166E5">
      <w:pPr>
        <w:jc w:val="both"/>
      </w:pPr>
      <w:r w:rsidRPr="00DC4D16">
        <w:t>• озн</w:t>
      </w:r>
      <w:r>
        <w:t>акомление детей с родным селом</w:t>
      </w:r>
      <w:r w:rsidRPr="00DC4D16">
        <w:t xml:space="preserve"> должно естественно «входить» в целостный образовательный процесс,</w:t>
      </w:r>
      <w:r w:rsidR="008905EC">
        <w:t xml:space="preserve"> </w:t>
      </w:r>
      <w:r w:rsidRPr="00DC4D16">
        <w:t>выстраиваемый на основе определения доминирующих целей примерных программ, решаемых на фоне</w:t>
      </w:r>
      <w:r w:rsidR="008905EC">
        <w:t xml:space="preserve"> </w:t>
      </w:r>
      <w:r w:rsidRPr="00DC4D16">
        <w:t>краеведческого, регионального материала;</w:t>
      </w:r>
    </w:p>
    <w:p w:rsidR="005166E5" w:rsidRPr="00DC4D16" w:rsidRDefault="005166E5" w:rsidP="005166E5">
      <w:pPr>
        <w:jc w:val="both"/>
      </w:pPr>
      <w:r w:rsidRPr="00DC4D16">
        <w:t xml:space="preserve">• введение регионального материала в работу с детьми, с учетом принципа постепенного перехода, </w:t>
      </w:r>
      <w:proofErr w:type="gramStart"/>
      <w:r w:rsidRPr="00DC4D16">
        <w:t>от</w:t>
      </w:r>
      <w:proofErr w:type="gramEnd"/>
      <w:r w:rsidRPr="00DC4D16">
        <w:t xml:space="preserve"> более</w:t>
      </w:r>
      <w:r w:rsidR="008905EC">
        <w:t xml:space="preserve"> </w:t>
      </w:r>
      <w:r w:rsidRPr="00DC4D16">
        <w:t>близкого ребенку, личностно-значимого, к менее близкому - культурно-историческим фактам;</w:t>
      </w:r>
    </w:p>
    <w:p w:rsidR="005166E5" w:rsidRPr="00DC4D16" w:rsidRDefault="005166E5" w:rsidP="005166E5">
      <w:pPr>
        <w:jc w:val="both"/>
      </w:pPr>
      <w:r w:rsidRPr="00DC4D16">
        <w:t>• формирование личного отношения к фактам, событиям, явлениям в ж</w:t>
      </w:r>
      <w:r>
        <w:t>изни села</w:t>
      </w:r>
      <w:r w:rsidRPr="00DC4D16">
        <w:t>, создание условий для</w:t>
      </w:r>
      <w:r w:rsidR="008905EC">
        <w:t xml:space="preserve"> </w:t>
      </w:r>
      <w:r w:rsidRPr="00DC4D16">
        <w:t>активного приобщения детей к социальной действительности, повышения личностной значимости для них того,</w:t>
      </w:r>
      <w:r w:rsidR="008905EC">
        <w:t xml:space="preserve"> </w:t>
      </w:r>
      <w:r w:rsidRPr="00DC4D16">
        <w:t>что происходит вокруг, закладывает предпосылки развития способности ребенка вставать в «предметное</w:t>
      </w:r>
      <w:r w:rsidR="008905EC">
        <w:t xml:space="preserve"> </w:t>
      </w:r>
      <w:r w:rsidRPr="00DC4D16">
        <w:t>отношение к собственной жизнедеятельности» и является необходимым условием развития</w:t>
      </w:r>
      <w:r w:rsidR="008905EC">
        <w:t xml:space="preserve"> </w:t>
      </w:r>
      <w:r w:rsidRPr="00DC4D16">
        <w:t>его субъективности;</w:t>
      </w:r>
    </w:p>
    <w:p w:rsidR="005166E5" w:rsidRPr="00DC4D16" w:rsidRDefault="005166E5" w:rsidP="005166E5">
      <w:pPr>
        <w:jc w:val="both"/>
      </w:pPr>
      <w:r w:rsidRPr="00DC4D16">
        <w:t>• осуществление деятельного подхода в приобщении детей к истории, культуре, природе родного города, т.е</w:t>
      </w:r>
      <w:proofErr w:type="gramStart"/>
      <w:r w:rsidRPr="00DC4D16">
        <w:t>.в</w:t>
      </w:r>
      <w:proofErr w:type="gramEnd"/>
      <w:r w:rsidRPr="00DC4D16">
        <w:t>ыбор детьми самими той деятельности, в которой, они хотели отобразить свои чувства, представления об</w:t>
      </w:r>
      <w:r w:rsidR="008905EC">
        <w:t xml:space="preserve"> </w:t>
      </w:r>
      <w:r w:rsidRPr="00DC4D16">
        <w:t>увиденном и услышанном (творческая игра, изготовление поделок, аппликация, лепка, рисование, деятел</w:t>
      </w:r>
      <w:r w:rsidR="002A295A">
        <w:t>ьность по благоустройству участка</w:t>
      </w:r>
      <w:r w:rsidRPr="00DC4D16">
        <w:t>, охране природы);</w:t>
      </w:r>
    </w:p>
    <w:p w:rsidR="005166E5" w:rsidRPr="00DC4D16" w:rsidRDefault="005166E5" w:rsidP="005166E5">
      <w:pPr>
        <w:jc w:val="both"/>
      </w:pPr>
      <w:r w:rsidRPr="00DC4D16">
        <w:t>• привлечение дете</w:t>
      </w:r>
      <w:r>
        <w:t xml:space="preserve">й к участию в </w:t>
      </w:r>
      <w:r w:rsidRPr="00DC4D16">
        <w:t xml:space="preserve"> праздниках</w:t>
      </w:r>
      <w:r>
        <w:t xml:space="preserve"> села, район</w:t>
      </w:r>
      <w:proofErr w:type="gramStart"/>
      <w:r>
        <w:t>а(</w:t>
      </w:r>
      <w:proofErr w:type="gramEnd"/>
      <w:r>
        <w:t>«День рождение села, района</w:t>
      </w:r>
      <w:r w:rsidRPr="00DC4D16">
        <w:t>») с тем,</w:t>
      </w:r>
      <w:r w:rsidR="008905EC">
        <w:t xml:space="preserve"> </w:t>
      </w:r>
      <w:r w:rsidRPr="00DC4D16">
        <w:t>чтобы они имели возможность окунуться в атмосферу общей радости и веселья;</w:t>
      </w:r>
    </w:p>
    <w:p w:rsidR="005166E5" w:rsidRPr="00DC4D16" w:rsidRDefault="005166E5" w:rsidP="005166E5">
      <w:pPr>
        <w:jc w:val="both"/>
      </w:pPr>
      <w:r w:rsidRPr="00DC4D16">
        <w:t>• осознанный отбор методов ознакомления с родным городом, прежде всего повышающих их познавательную и</w:t>
      </w:r>
      <w:r w:rsidR="008905EC">
        <w:t xml:space="preserve"> </w:t>
      </w:r>
      <w:r w:rsidRPr="00DC4D16">
        <w:t>эмоциональную активность;</w:t>
      </w:r>
    </w:p>
    <w:p w:rsidR="002A295A" w:rsidRDefault="005166E5" w:rsidP="005166E5">
      <w:pPr>
        <w:jc w:val="both"/>
      </w:pPr>
      <w:r w:rsidRPr="00DC4D16">
        <w:t>• создание такой предметно-пространственной развивающей обр</w:t>
      </w:r>
      <w:r>
        <w:t>азовательной среды в группе и МБ</w:t>
      </w:r>
      <w:r w:rsidRPr="00DC4D16">
        <w:t>ДОУ, которая</w:t>
      </w:r>
      <w:r w:rsidR="008905EC">
        <w:t xml:space="preserve"> </w:t>
      </w:r>
      <w:r w:rsidRPr="00DC4D16">
        <w:t>способствовала бы развитию личности ребенка на основе народной культуры</w:t>
      </w:r>
    </w:p>
    <w:p w:rsidR="005166E5" w:rsidRPr="00DC4D16" w:rsidRDefault="005166E5" w:rsidP="005166E5">
      <w:pPr>
        <w:jc w:val="both"/>
      </w:pPr>
      <w:r w:rsidRPr="00DC4D16">
        <w:lastRenderedPageBreak/>
        <w:t xml:space="preserve">• организация работы с родителями под девизом: их знания и любовь к </w:t>
      </w:r>
      <w:r>
        <w:t>селу, району</w:t>
      </w:r>
      <w:r w:rsidRPr="00DC4D16">
        <w:t xml:space="preserve"> должны передавать</w:t>
      </w:r>
      <w:r w:rsidR="008905EC">
        <w:t xml:space="preserve"> </w:t>
      </w:r>
      <w:r w:rsidRPr="00DC4D16">
        <w:t>детям.</w:t>
      </w:r>
    </w:p>
    <w:p w:rsidR="005166E5" w:rsidRDefault="005166E5" w:rsidP="005166E5">
      <w:pPr>
        <w:jc w:val="both"/>
      </w:pPr>
      <w:r w:rsidRPr="00DC4D16">
        <w:t>Таким образом, работа проводится в трех направлениях:</w:t>
      </w:r>
    </w:p>
    <w:p w:rsidR="005166E5" w:rsidRPr="00DC4D16" w:rsidRDefault="005166E5" w:rsidP="005166E5">
      <w:pPr>
        <w:jc w:val="both"/>
      </w:pPr>
      <w:r w:rsidRPr="00DC4D16">
        <w:t>1) работа с детьми осуществляется в совместной деятельности воспитателя и детей. Разработанное содержание</w:t>
      </w:r>
      <w:r w:rsidR="008905EC">
        <w:t xml:space="preserve"> </w:t>
      </w:r>
      <w:r w:rsidRPr="00DC4D16">
        <w:t>логично интегрируется в различные виды детской деятельности;</w:t>
      </w:r>
    </w:p>
    <w:p w:rsidR="005166E5" w:rsidRPr="00DC4D16" w:rsidRDefault="002B231F" w:rsidP="005166E5">
      <w:pPr>
        <w:jc w:val="both"/>
      </w:pPr>
      <w:r>
        <w:t xml:space="preserve">2) успех реализации </w:t>
      </w:r>
      <w:r w:rsidR="005166E5" w:rsidRPr="00DC4D16">
        <w:t xml:space="preserve"> обеспечивается построе</w:t>
      </w:r>
      <w:r>
        <w:t>нием системы работы с педагогами</w:t>
      </w:r>
      <w:r w:rsidR="005166E5" w:rsidRPr="00DC4D16">
        <w:t>;</w:t>
      </w:r>
    </w:p>
    <w:p w:rsidR="005166E5" w:rsidRPr="00DC4D16" w:rsidRDefault="005166E5" w:rsidP="005166E5">
      <w:pPr>
        <w:jc w:val="both"/>
      </w:pPr>
      <w:r w:rsidRPr="00DC4D16">
        <w:t>3) задачи по формированию основ патриотизма у детей в полной мере невозможно решить без взаимодействия с</w:t>
      </w:r>
      <w:r w:rsidR="008905EC">
        <w:t xml:space="preserve"> </w:t>
      </w:r>
      <w:r w:rsidRPr="00DC4D16">
        <w:t>родителями.</w:t>
      </w:r>
    </w:p>
    <w:p w:rsidR="005166E5" w:rsidRPr="00DC4D16" w:rsidRDefault="002B231F" w:rsidP="005166E5">
      <w:pPr>
        <w:jc w:val="both"/>
      </w:pPr>
      <w:proofErr w:type="gramStart"/>
      <w:r>
        <w:t>О</w:t>
      </w:r>
      <w:r w:rsidR="005166E5" w:rsidRPr="00DC4D16">
        <w:t>риентирована</w:t>
      </w:r>
      <w:proofErr w:type="gramEnd"/>
      <w:r w:rsidR="005166E5" w:rsidRPr="00DC4D16">
        <w:t xml:space="preserve"> на вступивший в силу Федеральный государственный образовательный стандарт</w:t>
      </w:r>
      <w:r w:rsidR="008905EC">
        <w:t xml:space="preserve"> </w:t>
      </w:r>
      <w:r w:rsidR="005166E5" w:rsidRPr="00DC4D16">
        <w:t>дошкольного образования, в части умения ребенка работать в материальной и информационной среде. Данная</w:t>
      </w:r>
      <w:r w:rsidR="008905EC">
        <w:t xml:space="preserve"> </w:t>
      </w:r>
      <w:r w:rsidR="005166E5" w:rsidRPr="00DC4D16">
        <w:t>технология, реализуя принцип развивающего образования, предполагает построение образовательной деятельности на</w:t>
      </w:r>
      <w:r w:rsidR="008905EC">
        <w:t xml:space="preserve"> </w:t>
      </w:r>
      <w:r w:rsidR="005166E5" w:rsidRPr="00DC4D16">
        <w:t>основе индивидуальных особенностей каждого ребенка, при котором сам ребенок становится активным в выборе</w:t>
      </w:r>
      <w:r w:rsidR="008905EC">
        <w:t xml:space="preserve"> </w:t>
      </w:r>
      <w:r w:rsidR="005166E5" w:rsidRPr="00DC4D16">
        <w:t>содержания своего образования, становится субъектом образования.</w:t>
      </w:r>
    </w:p>
    <w:p w:rsidR="005166E5" w:rsidRDefault="005166E5" w:rsidP="005166E5">
      <w:pPr>
        <w:jc w:val="both"/>
      </w:pPr>
    </w:p>
    <w:p w:rsidR="004C236C" w:rsidRPr="002B231F" w:rsidRDefault="004C236C" w:rsidP="004C236C">
      <w:pPr>
        <w:autoSpaceDE w:val="0"/>
        <w:autoSpaceDN w:val="0"/>
        <w:adjustRightInd w:val="0"/>
        <w:jc w:val="both"/>
        <w:rPr>
          <w:b/>
          <w:i/>
        </w:rPr>
      </w:pPr>
      <w:r w:rsidRPr="002B231F">
        <w:rPr>
          <w:b/>
          <w:i/>
        </w:rPr>
        <w:t>Особенности осуществления образовательного процесса в части, формируемой участниками образовательного процесса (природно-климатические условия, национально-культурные, демографические).</w:t>
      </w:r>
    </w:p>
    <w:p w:rsidR="004C236C" w:rsidRPr="009D2E1A" w:rsidRDefault="004C236C" w:rsidP="004C236C">
      <w:pPr>
        <w:autoSpaceDE w:val="0"/>
        <w:autoSpaceDN w:val="0"/>
        <w:adjustRightInd w:val="0"/>
        <w:jc w:val="both"/>
      </w:pPr>
      <w:r w:rsidRPr="00257C7D">
        <w:rPr>
          <w:color w:val="FF0000"/>
        </w:rPr>
        <w:tab/>
      </w:r>
      <w:r w:rsidR="002B231F">
        <w:t xml:space="preserve">Село </w:t>
      </w:r>
      <w:proofErr w:type="spellStart"/>
      <w:r w:rsidR="002B231F">
        <w:t>Краснокумское</w:t>
      </w:r>
      <w:proofErr w:type="spellEnd"/>
      <w:r w:rsidR="002B231F">
        <w:t xml:space="preserve"> расположено</w:t>
      </w:r>
      <w:r w:rsidRPr="009D2E1A">
        <w:t xml:space="preserve"> на территории муниципального образования </w:t>
      </w:r>
      <w:proofErr w:type="spellStart"/>
      <w:r w:rsidR="002B231F">
        <w:t>Краснокумского</w:t>
      </w:r>
      <w:proofErr w:type="spellEnd"/>
      <w:r w:rsidRPr="009D2E1A">
        <w:t xml:space="preserve"> сельского совета Георгиевского района.</w:t>
      </w:r>
    </w:p>
    <w:p w:rsidR="002B231F" w:rsidRDefault="004C236C" w:rsidP="002B231F">
      <w:pPr>
        <w:autoSpaceDE w:val="0"/>
        <w:autoSpaceDN w:val="0"/>
        <w:adjustRightInd w:val="0"/>
        <w:jc w:val="both"/>
        <w:rPr>
          <w:color w:val="000000" w:themeColor="text1"/>
          <w:shd w:val="clear" w:color="auto" w:fill="FFFFFF"/>
        </w:rPr>
      </w:pPr>
      <w:r w:rsidRPr="00257C7D">
        <w:rPr>
          <w:color w:val="FF0000"/>
        </w:rPr>
        <w:tab/>
      </w:r>
      <w:r w:rsidR="002B231F" w:rsidRPr="002B231F">
        <w:rPr>
          <w:color w:val="000000" w:themeColor="text1"/>
          <w:shd w:val="clear" w:color="auto" w:fill="FFFFFF"/>
        </w:rPr>
        <w:t>Расположено на левом берегу реки</w:t>
      </w:r>
      <w:r w:rsidR="002B231F" w:rsidRPr="002B231F">
        <w:rPr>
          <w:rStyle w:val="apple-converted-space"/>
          <w:rFonts w:eastAsiaTheme="majorEastAsia"/>
          <w:color w:val="000000" w:themeColor="text1"/>
          <w:shd w:val="clear" w:color="auto" w:fill="FFFFFF"/>
        </w:rPr>
        <w:t> </w:t>
      </w:r>
      <w:proofErr w:type="spellStart"/>
      <w:r w:rsidR="008E49CC">
        <w:fldChar w:fldCharType="begin"/>
      </w:r>
      <w:r w:rsidR="008E49CC">
        <w:instrText>HYPERLINK "https://ru.wikipedia.org/wiki/%D0%9F%D0%BE%D0%B4%D0%BA%D1%83%D0%BC%D0%BE%D0%BA_(%D1%80%D0%B5%D0%BA%D0%B0)" \o "Подкумок (река)"</w:instrText>
      </w:r>
      <w:r w:rsidR="008E49CC">
        <w:fldChar w:fldCharType="separate"/>
      </w:r>
      <w:r w:rsidR="002B231F" w:rsidRPr="002B231F">
        <w:rPr>
          <w:rStyle w:val="af5"/>
          <w:rFonts w:eastAsiaTheme="majorEastAsia"/>
          <w:color w:val="000000" w:themeColor="text1"/>
          <w:shd w:val="clear" w:color="auto" w:fill="FFFFFF"/>
        </w:rPr>
        <w:t>Подкумок</w:t>
      </w:r>
      <w:proofErr w:type="spellEnd"/>
      <w:r w:rsidR="008E49CC">
        <w:fldChar w:fldCharType="end"/>
      </w:r>
      <w:r w:rsidR="002B231F" w:rsidRPr="002B231F">
        <w:rPr>
          <w:color w:val="000000" w:themeColor="text1"/>
          <w:shd w:val="clear" w:color="auto" w:fill="FFFFFF"/>
        </w:rPr>
        <w:t>, на южной окраине села находится железнодорожная станция «Георгиевск». В центре — микрорайон из 3-5 этажных домов («</w:t>
      </w:r>
      <w:proofErr w:type="spellStart"/>
      <w:r w:rsidR="008E49CC">
        <w:fldChar w:fldCharType="begin"/>
      </w:r>
      <w:r w:rsidR="008E49CC">
        <w:instrText>HYPERLINK "https://ru.wikipedia.org/wiki/%D0%A5%D1%80%D1%83%D1%89%D1%91%D0%B2%D0%BA%D0%B0" \o "Хрущёвка"</w:instrText>
      </w:r>
      <w:r w:rsidR="008E49CC">
        <w:fldChar w:fldCharType="separate"/>
      </w:r>
      <w:r w:rsidR="002B231F" w:rsidRPr="002B231F">
        <w:rPr>
          <w:rStyle w:val="af5"/>
          <w:rFonts w:eastAsiaTheme="majorEastAsia"/>
          <w:color w:val="000000" w:themeColor="text1"/>
          <w:shd w:val="clear" w:color="auto" w:fill="FFFFFF"/>
        </w:rPr>
        <w:t>хрущёвок</w:t>
      </w:r>
      <w:proofErr w:type="spellEnd"/>
      <w:r w:rsidR="008E49CC">
        <w:fldChar w:fldCharType="end"/>
      </w:r>
      <w:r w:rsidR="002B231F" w:rsidRPr="002B231F">
        <w:rPr>
          <w:color w:val="000000" w:themeColor="text1"/>
          <w:shd w:val="clear" w:color="auto" w:fill="FFFFFF"/>
        </w:rPr>
        <w:t xml:space="preserve">»), церковь, универмаг; вдоль </w:t>
      </w:r>
      <w:proofErr w:type="spellStart"/>
      <w:r w:rsidR="002B231F" w:rsidRPr="002B231F">
        <w:rPr>
          <w:color w:val="000000" w:themeColor="text1"/>
          <w:shd w:val="clear" w:color="auto" w:fill="FFFFFF"/>
        </w:rPr>
        <w:t>Подкумка</w:t>
      </w:r>
      <w:proofErr w:type="spellEnd"/>
      <w:r w:rsidR="002B231F" w:rsidRPr="002B231F">
        <w:rPr>
          <w:color w:val="000000" w:themeColor="text1"/>
          <w:shd w:val="clear" w:color="auto" w:fill="FFFFFF"/>
        </w:rPr>
        <w:t> — старые жилые районы</w:t>
      </w:r>
      <w:r w:rsidR="002B231F">
        <w:rPr>
          <w:color w:val="000000" w:themeColor="text1"/>
          <w:shd w:val="clear" w:color="auto" w:fill="FFFFFF"/>
        </w:rPr>
        <w:t>.</w:t>
      </w:r>
    </w:p>
    <w:p w:rsidR="0062007D" w:rsidRDefault="0062007D" w:rsidP="004E12C5">
      <w:pPr>
        <w:autoSpaceDE w:val="0"/>
        <w:autoSpaceDN w:val="0"/>
        <w:adjustRightInd w:val="0"/>
        <w:rPr>
          <w:color w:val="000000" w:themeColor="text1"/>
          <w:shd w:val="clear" w:color="auto" w:fill="FFFFFF"/>
        </w:rPr>
      </w:pPr>
    </w:p>
    <w:tbl>
      <w:tblPr>
        <w:tblW w:w="0" w:type="auto"/>
        <w:tblInd w:w="2559"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929"/>
        <w:gridCol w:w="1506"/>
        <w:gridCol w:w="1038"/>
      </w:tblGrid>
      <w:tr w:rsidR="002B231F" w:rsidTr="002B231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2B231F" w:rsidRPr="002B231F" w:rsidRDefault="002B231F">
            <w:pPr>
              <w:spacing w:line="336" w:lineRule="atLeast"/>
              <w:jc w:val="center"/>
              <w:rPr>
                <w:b/>
                <w:bCs/>
                <w:color w:val="252525"/>
              </w:rPr>
            </w:pPr>
            <w:r w:rsidRPr="002B231F">
              <w:rPr>
                <w:b/>
                <w:bCs/>
                <w:color w:val="252525"/>
              </w:rPr>
              <w:t>Национальность</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2B231F" w:rsidRPr="002B231F" w:rsidRDefault="002B231F">
            <w:pPr>
              <w:spacing w:line="336" w:lineRule="atLeast"/>
              <w:jc w:val="center"/>
              <w:rPr>
                <w:b/>
                <w:bCs/>
                <w:color w:val="252525"/>
              </w:rPr>
            </w:pPr>
            <w:r w:rsidRPr="002B231F">
              <w:rPr>
                <w:b/>
                <w:bCs/>
                <w:color w:val="252525"/>
              </w:rPr>
              <w:t>Численность</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2B231F" w:rsidRPr="002B231F" w:rsidRDefault="002B231F">
            <w:pPr>
              <w:spacing w:line="336" w:lineRule="atLeast"/>
              <w:jc w:val="center"/>
              <w:rPr>
                <w:b/>
                <w:bCs/>
                <w:color w:val="252525"/>
              </w:rPr>
            </w:pPr>
            <w:r w:rsidRPr="002B231F">
              <w:rPr>
                <w:b/>
                <w:bCs/>
                <w:color w:val="252525"/>
              </w:rPr>
              <w:t>Процент</w:t>
            </w:r>
          </w:p>
        </w:tc>
      </w:tr>
      <w:tr w:rsidR="002B231F" w:rsidTr="002B231F">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rPr>
                <w:color w:val="252525"/>
              </w:rPr>
            </w:pPr>
            <w:r w:rsidRPr="002B231F">
              <w:rPr>
                <w:color w:val="252525"/>
              </w:rPr>
              <w:t>Русские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13 496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78,75</w:t>
            </w:r>
          </w:p>
        </w:tc>
      </w:tr>
      <w:tr w:rsidR="002B231F" w:rsidTr="002B231F">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rPr>
                <w:color w:val="252525"/>
              </w:rPr>
            </w:pPr>
            <w:r w:rsidRPr="002B231F">
              <w:rPr>
                <w:color w:val="252525"/>
              </w:rPr>
              <w:t>Армяне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2460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14,35</w:t>
            </w:r>
          </w:p>
        </w:tc>
      </w:tr>
      <w:tr w:rsidR="002B231F" w:rsidTr="002B231F">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rPr>
                <w:color w:val="252525"/>
              </w:rPr>
            </w:pPr>
            <w:r w:rsidRPr="002B231F">
              <w:rPr>
                <w:color w:val="252525"/>
              </w:rPr>
              <w:t>Цыгане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292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1,70</w:t>
            </w:r>
          </w:p>
        </w:tc>
      </w:tr>
      <w:tr w:rsidR="002B231F" w:rsidTr="002B231F">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rPr>
                <w:color w:val="252525"/>
              </w:rPr>
            </w:pPr>
            <w:r w:rsidRPr="002B231F">
              <w:rPr>
                <w:color w:val="252525"/>
              </w:rPr>
              <w:t>Другие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889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5,19</w:t>
            </w:r>
          </w:p>
        </w:tc>
      </w:tr>
      <w:tr w:rsidR="002B231F" w:rsidTr="002B231F">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rPr>
                <w:color w:val="252525"/>
              </w:rPr>
            </w:pPr>
            <w:r w:rsidRPr="002B231F">
              <w:rPr>
                <w:b/>
                <w:bCs/>
                <w:color w:val="252525"/>
              </w:rPr>
              <w:t>Итого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17 137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B231F" w:rsidRPr="002B231F" w:rsidRDefault="002B231F">
            <w:pPr>
              <w:spacing w:line="336" w:lineRule="atLeast"/>
              <w:jc w:val="right"/>
              <w:rPr>
                <w:color w:val="252525"/>
              </w:rPr>
            </w:pPr>
            <w:r w:rsidRPr="002B231F">
              <w:rPr>
                <w:color w:val="252525"/>
              </w:rPr>
              <w:t>100,0</w:t>
            </w:r>
          </w:p>
        </w:tc>
      </w:tr>
    </w:tbl>
    <w:p w:rsidR="002B231F" w:rsidRPr="009468EF" w:rsidRDefault="002B231F" w:rsidP="002B231F">
      <w:pPr>
        <w:autoSpaceDE w:val="0"/>
        <w:autoSpaceDN w:val="0"/>
        <w:adjustRightInd w:val="0"/>
        <w:jc w:val="both"/>
      </w:pPr>
    </w:p>
    <w:p w:rsidR="004C236C" w:rsidRPr="009468EF" w:rsidRDefault="004C236C" w:rsidP="004C236C">
      <w:pPr>
        <w:autoSpaceDE w:val="0"/>
        <w:autoSpaceDN w:val="0"/>
        <w:adjustRightInd w:val="0"/>
        <w:ind w:firstLine="360"/>
        <w:jc w:val="both"/>
      </w:pPr>
      <w:r w:rsidRPr="009468EF">
        <w:t xml:space="preserve">В станицы расположены </w:t>
      </w:r>
      <w:r w:rsidRPr="009468EF">
        <w:rPr>
          <w:b/>
        </w:rPr>
        <w:t>объекты культурного наследия</w:t>
      </w:r>
      <w:r w:rsidRPr="009468EF">
        <w:t xml:space="preserve"> (памятники истории и культуры):</w:t>
      </w:r>
    </w:p>
    <w:p w:rsidR="002B231F" w:rsidRDefault="002B231F" w:rsidP="00CE7DFC">
      <w:pPr>
        <w:numPr>
          <w:ilvl w:val="0"/>
          <w:numId w:val="17"/>
        </w:numPr>
        <w:autoSpaceDE w:val="0"/>
        <w:autoSpaceDN w:val="0"/>
        <w:adjustRightInd w:val="0"/>
        <w:jc w:val="both"/>
      </w:pPr>
      <w:r>
        <w:t>Мемориал погибшим односельчанам</w:t>
      </w:r>
    </w:p>
    <w:p w:rsidR="004C236C" w:rsidRPr="009468EF" w:rsidRDefault="004C236C" w:rsidP="00CE7DFC">
      <w:pPr>
        <w:numPr>
          <w:ilvl w:val="0"/>
          <w:numId w:val="17"/>
        </w:numPr>
        <w:autoSpaceDE w:val="0"/>
        <w:autoSpaceDN w:val="0"/>
        <w:adjustRightInd w:val="0"/>
        <w:jc w:val="both"/>
      </w:pPr>
      <w:r w:rsidRPr="009468EF">
        <w:t xml:space="preserve">Храм </w:t>
      </w:r>
      <w:r w:rsidR="002B231F">
        <w:t>Святой Троицы</w:t>
      </w:r>
    </w:p>
    <w:p w:rsidR="002B231F" w:rsidRPr="009468EF" w:rsidRDefault="002B231F" w:rsidP="00CE7DFC">
      <w:pPr>
        <w:numPr>
          <w:ilvl w:val="0"/>
          <w:numId w:val="17"/>
        </w:numPr>
        <w:autoSpaceDE w:val="0"/>
        <w:autoSpaceDN w:val="0"/>
        <w:adjustRightInd w:val="0"/>
        <w:jc w:val="both"/>
      </w:pPr>
      <w:r>
        <w:t>Дача Сафонова</w:t>
      </w:r>
    </w:p>
    <w:p w:rsidR="004C236C" w:rsidRPr="00E05DFD" w:rsidRDefault="004C236C" w:rsidP="004C236C">
      <w:pPr>
        <w:autoSpaceDE w:val="0"/>
        <w:autoSpaceDN w:val="0"/>
        <w:adjustRightInd w:val="0"/>
        <w:jc w:val="both"/>
      </w:pPr>
    </w:p>
    <w:p w:rsidR="004C236C" w:rsidRPr="00E05DFD" w:rsidRDefault="004C236C" w:rsidP="004C236C">
      <w:pPr>
        <w:autoSpaceDE w:val="0"/>
        <w:autoSpaceDN w:val="0"/>
        <w:adjustRightInd w:val="0"/>
        <w:ind w:firstLine="708"/>
        <w:jc w:val="both"/>
        <w:rPr>
          <w:b/>
        </w:rPr>
      </w:pPr>
      <w:r w:rsidRPr="00E05DFD">
        <w:rPr>
          <w:b/>
        </w:rPr>
        <w:t>Цели деятельности ДОУ по реализации Программы ДОУ в части, формируемой участниками образовательного процесса.</w:t>
      </w:r>
    </w:p>
    <w:p w:rsidR="004C236C" w:rsidRPr="00E05DFD" w:rsidRDefault="004C236C" w:rsidP="00CE7DFC">
      <w:pPr>
        <w:numPr>
          <w:ilvl w:val="0"/>
          <w:numId w:val="18"/>
        </w:numPr>
        <w:jc w:val="both"/>
      </w:pPr>
      <w:r w:rsidRPr="00E05DFD">
        <w:t xml:space="preserve">создание благоприятных условий развития представлений, выработку практических умений, навыков, способности ребенка к </w:t>
      </w:r>
      <w:proofErr w:type="spellStart"/>
      <w:r w:rsidRPr="00E05DFD">
        <w:t>деятельностному</w:t>
      </w:r>
      <w:proofErr w:type="spellEnd"/>
      <w:r w:rsidRPr="00E05DFD">
        <w:t>, ценностно-ориентированному взаимодействию с природным и социальным миром  Ставропольского региона, ближайшего окружения.</w:t>
      </w:r>
    </w:p>
    <w:p w:rsidR="004C236C" w:rsidRPr="00E05DFD" w:rsidRDefault="004C236C" w:rsidP="004C236C">
      <w:pPr>
        <w:jc w:val="both"/>
      </w:pPr>
    </w:p>
    <w:p w:rsidR="004C236C" w:rsidRPr="00E05DFD" w:rsidRDefault="004C236C" w:rsidP="004C236C">
      <w:pPr>
        <w:ind w:firstLine="708"/>
        <w:jc w:val="both"/>
        <w:rPr>
          <w:b/>
        </w:rPr>
      </w:pPr>
      <w:r w:rsidRPr="00E05DFD">
        <w:rPr>
          <w:b/>
        </w:rPr>
        <w:t>Задачи деятельности ДОУ по реализации Программы в части, формируемой участниками образовательного процесса</w:t>
      </w:r>
    </w:p>
    <w:p w:rsidR="004C236C" w:rsidRPr="00E05DFD" w:rsidRDefault="004C236C" w:rsidP="00CE7DFC">
      <w:pPr>
        <w:numPr>
          <w:ilvl w:val="0"/>
          <w:numId w:val="19"/>
        </w:numPr>
        <w:jc w:val="both"/>
      </w:pPr>
      <w:r w:rsidRPr="00E05DFD">
        <w:t>обеспечить целостность психофизического и социального развития ребенка в условиях регионального образовательного пространства;</w:t>
      </w:r>
    </w:p>
    <w:p w:rsidR="004C236C" w:rsidRPr="00E05DFD" w:rsidRDefault="004C236C" w:rsidP="00CE7DFC">
      <w:pPr>
        <w:numPr>
          <w:ilvl w:val="0"/>
          <w:numId w:val="19"/>
        </w:numPr>
        <w:jc w:val="both"/>
      </w:pPr>
      <w:r w:rsidRPr="00E05DFD">
        <w:lastRenderedPageBreak/>
        <w:t xml:space="preserve">обеспечить развитие общих представлений ребенка об окружающем мире, о себе, о других людях на основе освоения ближайшего природного и </w:t>
      </w:r>
      <w:proofErr w:type="spellStart"/>
      <w:r w:rsidRPr="00E05DFD">
        <w:t>социокультурного</w:t>
      </w:r>
      <w:proofErr w:type="spellEnd"/>
      <w:r w:rsidRPr="00E05DFD">
        <w:t xml:space="preserve"> пространства родного края;</w:t>
      </w:r>
    </w:p>
    <w:p w:rsidR="004C236C" w:rsidRPr="00E05DFD" w:rsidRDefault="004C236C" w:rsidP="00CE7DFC">
      <w:pPr>
        <w:numPr>
          <w:ilvl w:val="0"/>
          <w:numId w:val="19"/>
        </w:numPr>
        <w:jc w:val="both"/>
      </w:pPr>
      <w:r w:rsidRPr="00E05DFD">
        <w:t xml:space="preserve">создать условия </w:t>
      </w:r>
      <w:proofErr w:type="gramStart"/>
      <w:r w:rsidRPr="00E05DFD">
        <w:t>для</w:t>
      </w:r>
      <w:proofErr w:type="gramEnd"/>
      <w:r w:rsidR="004A3983">
        <w:t xml:space="preserve"> </w:t>
      </w:r>
      <w:proofErr w:type="gramStart"/>
      <w:r w:rsidRPr="00E05DFD">
        <w:t>формирование</w:t>
      </w:r>
      <w:proofErr w:type="gramEnd"/>
      <w:r w:rsidRPr="00E05DFD">
        <w:t xml:space="preserve"> речевой и знаковой национальной культуры, как средства эффективного взаимодействия и необходимого условия познания окружающего мира;</w:t>
      </w:r>
    </w:p>
    <w:p w:rsidR="004C236C" w:rsidRPr="00E05DFD" w:rsidRDefault="004C236C" w:rsidP="00CE7DFC">
      <w:pPr>
        <w:numPr>
          <w:ilvl w:val="0"/>
          <w:numId w:val="19"/>
        </w:numPr>
        <w:jc w:val="both"/>
      </w:pPr>
      <w:r w:rsidRPr="00E05DFD">
        <w:t>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w:t>
      </w:r>
    </w:p>
    <w:p w:rsidR="004C236C" w:rsidRPr="00E05DFD" w:rsidRDefault="004C236C" w:rsidP="00CE7DFC">
      <w:pPr>
        <w:numPr>
          <w:ilvl w:val="0"/>
          <w:numId w:val="19"/>
        </w:numPr>
        <w:jc w:val="both"/>
      </w:pPr>
      <w:r w:rsidRPr="00E05DFD">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художественного видения природы, ценностного отношения к традиционной культуре своего народа, своего края.</w:t>
      </w:r>
    </w:p>
    <w:p w:rsidR="004C236C" w:rsidRPr="00E05DFD" w:rsidRDefault="004C236C" w:rsidP="004C236C">
      <w:pPr>
        <w:jc w:val="both"/>
      </w:pPr>
    </w:p>
    <w:p w:rsidR="004C236C" w:rsidRPr="00E05DFD" w:rsidRDefault="004C236C" w:rsidP="004C236C">
      <w:pPr>
        <w:ind w:firstLine="708"/>
        <w:jc w:val="both"/>
        <w:rPr>
          <w:b/>
        </w:rPr>
      </w:pPr>
      <w:r w:rsidRPr="00E05DFD">
        <w:rPr>
          <w:b/>
        </w:rPr>
        <w:t>Принципы</w:t>
      </w:r>
      <w:r w:rsidR="004A3983">
        <w:rPr>
          <w:b/>
        </w:rPr>
        <w:t xml:space="preserve"> </w:t>
      </w:r>
      <w:r w:rsidRPr="00E05DFD">
        <w:rPr>
          <w:b/>
        </w:rPr>
        <w:t>Программы ДОУ в части, формируемой участниками образовательного процесса</w:t>
      </w:r>
    </w:p>
    <w:p w:rsidR="004C236C" w:rsidRPr="00E05DFD" w:rsidRDefault="004C236C" w:rsidP="00CE7DFC">
      <w:pPr>
        <w:numPr>
          <w:ilvl w:val="0"/>
          <w:numId w:val="20"/>
        </w:numPr>
        <w:jc w:val="both"/>
      </w:pPr>
      <w:r w:rsidRPr="00E05DFD">
        <w:rPr>
          <w:b/>
        </w:rPr>
        <w:t xml:space="preserve">принцип </w:t>
      </w:r>
      <w:proofErr w:type="spellStart"/>
      <w:r w:rsidRPr="00E05DFD">
        <w:rPr>
          <w:b/>
        </w:rPr>
        <w:t>культуросообразности</w:t>
      </w:r>
      <w:proofErr w:type="spellEnd"/>
      <w:r w:rsidRPr="00E05DFD">
        <w:rPr>
          <w:b/>
        </w:rPr>
        <w:t xml:space="preserve"> и регионализма</w:t>
      </w:r>
      <w:r w:rsidRPr="00E05DFD">
        <w:t xml:space="preserve">,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w:t>
      </w:r>
      <w:proofErr w:type="spellStart"/>
      <w:r w:rsidRPr="00E05DFD">
        <w:t>Культуротворческая</w:t>
      </w:r>
      <w:proofErr w:type="spellEnd"/>
      <w:r w:rsidRPr="00E05DFD">
        <w:t xml:space="preserve">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мир, овладевают культурно выработанными средствами </w:t>
      </w:r>
      <w:proofErr w:type="spellStart"/>
      <w:r w:rsidRPr="00E05DFD">
        <w:t>самопреобразования</w:t>
      </w:r>
      <w:proofErr w:type="spellEnd"/>
      <w:r w:rsidRPr="00E05DFD">
        <w:t xml:space="preserve"> и </w:t>
      </w:r>
      <w:proofErr w:type="spellStart"/>
      <w:r w:rsidRPr="00E05DFD">
        <w:t>самоизменения</w:t>
      </w:r>
      <w:proofErr w:type="spellEnd"/>
      <w:r w:rsidRPr="00E05DFD">
        <w:t>.</w:t>
      </w:r>
    </w:p>
    <w:p w:rsidR="004C236C" w:rsidRPr="00E05DFD" w:rsidRDefault="004C236C" w:rsidP="00CE7DFC">
      <w:pPr>
        <w:numPr>
          <w:ilvl w:val="0"/>
          <w:numId w:val="20"/>
        </w:numPr>
        <w:jc w:val="both"/>
      </w:pPr>
      <w:proofErr w:type="gramStart"/>
      <w:r w:rsidRPr="00E05DFD">
        <w:rPr>
          <w:b/>
        </w:rPr>
        <w:t xml:space="preserve">принцип </w:t>
      </w:r>
      <w:proofErr w:type="spellStart"/>
      <w:r w:rsidRPr="00E05DFD">
        <w:rPr>
          <w:b/>
        </w:rPr>
        <w:t>региональности</w:t>
      </w:r>
      <w:proofErr w:type="spellEnd"/>
      <w:r w:rsidRPr="00E05DFD">
        <w:t>,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roofErr w:type="gramEnd"/>
    </w:p>
    <w:p w:rsidR="004C236C" w:rsidRPr="00E05DFD" w:rsidRDefault="004C236C" w:rsidP="00CE7DFC">
      <w:pPr>
        <w:numPr>
          <w:ilvl w:val="0"/>
          <w:numId w:val="20"/>
        </w:numPr>
        <w:jc w:val="both"/>
      </w:pPr>
      <w:proofErr w:type="gramStart"/>
      <w:r w:rsidRPr="00E05DFD">
        <w:rPr>
          <w:b/>
        </w:rPr>
        <w:t>принцип нравственной обоснованности жизнедеятельности</w:t>
      </w:r>
      <w:r w:rsidRPr="00E05DFD">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w:t>
      </w:r>
      <w:proofErr w:type="gramEnd"/>
      <w:r w:rsidRPr="00E05DFD">
        <w:t xml:space="preserve">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Ставропольской и казачьей культуре, к родным местам.</w:t>
      </w:r>
    </w:p>
    <w:p w:rsidR="004C236C" w:rsidRPr="00E05DFD" w:rsidRDefault="004C236C" w:rsidP="00977E30">
      <w:pPr>
        <w:jc w:val="both"/>
      </w:pPr>
      <w:r w:rsidRPr="00E05DFD">
        <w:rPr>
          <w:b/>
        </w:rPr>
        <w:t>Содержание Программы ДОУ в части, формируемой участниками образовательного процесса.</w:t>
      </w:r>
    </w:p>
    <w:p w:rsidR="004C236C" w:rsidRPr="00E05DFD" w:rsidRDefault="004C236C" w:rsidP="004C236C">
      <w:pPr>
        <w:ind w:firstLine="708"/>
        <w:jc w:val="both"/>
      </w:pPr>
      <w:r w:rsidRPr="00E05DFD">
        <w:t xml:space="preserve">Содержание программы обеспечивает возможность отражения знания ребенка о себе, о других, о родственных отношениях, о </w:t>
      </w:r>
      <w:proofErr w:type="spellStart"/>
      <w:r w:rsidRPr="00E05DFD">
        <w:t>деятельностных</w:t>
      </w:r>
      <w:proofErr w:type="spellEnd"/>
      <w:r w:rsidRPr="00E05DFD">
        <w:t xml:space="preserve"> взаимосвязях с миром ближайшего природного и </w:t>
      </w:r>
      <w:proofErr w:type="spellStart"/>
      <w:r w:rsidRPr="00E05DFD">
        <w:t>социокультурного</w:t>
      </w:r>
      <w:proofErr w:type="spellEnd"/>
      <w:r w:rsidRPr="00E05DFD">
        <w:t xml:space="preserve"> окружения. </w:t>
      </w:r>
    </w:p>
    <w:p w:rsidR="004C236C" w:rsidRPr="00E05DFD" w:rsidRDefault="004C236C" w:rsidP="004C236C">
      <w:pPr>
        <w:ind w:firstLine="708"/>
        <w:jc w:val="both"/>
      </w:pPr>
      <w:r w:rsidRPr="00E05DFD">
        <w:lastRenderedPageBreak/>
        <w:t xml:space="preserve">В содержании программы раскрываются способы познания себя и других через самоощущение себя в мире природы, в мире людей и предметов. </w:t>
      </w:r>
    </w:p>
    <w:p w:rsidR="004C236C" w:rsidRPr="00E05DFD" w:rsidRDefault="004C236C" w:rsidP="004C236C">
      <w:pPr>
        <w:ind w:firstLine="708"/>
        <w:jc w:val="both"/>
      </w:pPr>
      <w:r w:rsidRPr="00E05DFD">
        <w:t>Содержание ориентировано на становление самооценки ребенка, на развитие его способности к идентификации, самоанализу и освоению культурных образцов.</w:t>
      </w:r>
    </w:p>
    <w:p w:rsidR="004C236C" w:rsidRPr="00E05DFD" w:rsidRDefault="004C236C" w:rsidP="00977E30">
      <w:pPr>
        <w:jc w:val="both"/>
      </w:pPr>
      <w:r w:rsidRPr="00E05DFD">
        <w:rPr>
          <w:b/>
        </w:rPr>
        <w:t>Организация образовательного процесса</w:t>
      </w:r>
      <w:r w:rsidR="004A3983">
        <w:rPr>
          <w:b/>
        </w:rPr>
        <w:t xml:space="preserve"> </w:t>
      </w:r>
      <w:r w:rsidRPr="00E05DFD">
        <w:rPr>
          <w:b/>
        </w:rPr>
        <w:t>Программы ДОУ в части, формируемой участниками образовательного процесса.</w:t>
      </w:r>
    </w:p>
    <w:p w:rsidR="004C236C" w:rsidRPr="00E05DFD" w:rsidRDefault="004C236C" w:rsidP="004C236C">
      <w:pPr>
        <w:ind w:firstLine="708"/>
        <w:jc w:val="both"/>
        <w:rPr>
          <w:b/>
        </w:rPr>
      </w:pPr>
      <w:r w:rsidRPr="00E05DFD">
        <w:rPr>
          <w:b/>
        </w:rPr>
        <w:t>Организация образовательного процесса предусматривает:</w:t>
      </w:r>
    </w:p>
    <w:p w:rsidR="004C236C" w:rsidRPr="00E05DFD" w:rsidRDefault="004C236C" w:rsidP="00CE7DFC">
      <w:pPr>
        <w:numPr>
          <w:ilvl w:val="0"/>
          <w:numId w:val="21"/>
        </w:numPr>
        <w:jc w:val="both"/>
      </w:pPr>
      <w:r w:rsidRPr="00E05DFD">
        <w:t>игровую деятельность (развивающие игры: настольно-печатные, динамические, словесные;</w:t>
      </w:r>
      <w:r w:rsidR="00DD0D9C">
        <w:t xml:space="preserve"> театрализованные </w:t>
      </w:r>
      <w:r w:rsidRPr="00E05DFD">
        <w:t xml:space="preserve"> игры);</w:t>
      </w:r>
    </w:p>
    <w:p w:rsidR="004C236C" w:rsidRPr="00E05DFD" w:rsidRDefault="004C236C" w:rsidP="00CE7DFC">
      <w:pPr>
        <w:numPr>
          <w:ilvl w:val="0"/>
          <w:numId w:val="21"/>
        </w:numPr>
        <w:jc w:val="both"/>
      </w:pPr>
      <w:r w:rsidRPr="00E05DFD">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4C236C" w:rsidRPr="00E05DFD" w:rsidRDefault="004C236C" w:rsidP="00CE7DFC">
      <w:pPr>
        <w:numPr>
          <w:ilvl w:val="0"/>
          <w:numId w:val="21"/>
        </w:numPr>
        <w:jc w:val="both"/>
      </w:pPr>
      <w:r w:rsidRPr="00E05DFD">
        <w:t>исследование, экспериментирование (игровое экспериментирование и опыты с предметами и материалами);</w:t>
      </w:r>
    </w:p>
    <w:p w:rsidR="004C236C" w:rsidRPr="00E05DFD" w:rsidRDefault="004C236C" w:rsidP="00CE7DFC">
      <w:pPr>
        <w:numPr>
          <w:ilvl w:val="0"/>
          <w:numId w:val="21"/>
        </w:numPr>
        <w:jc w:val="both"/>
      </w:pPr>
      <w:r w:rsidRPr="00E05DFD">
        <w:t>прогулки в пр</w:t>
      </w:r>
      <w:r w:rsidR="00DD0D9C">
        <w:t xml:space="preserve">ироду в разные сезоны </w:t>
      </w:r>
    </w:p>
    <w:p w:rsidR="004C236C" w:rsidRPr="00E05DFD" w:rsidRDefault="004C236C" w:rsidP="00CE7DFC">
      <w:pPr>
        <w:numPr>
          <w:ilvl w:val="0"/>
          <w:numId w:val="21"/>
        </w:numPr>
        <w:jc w:val="both"/>
      </w:pPr>
      <w:r w:rsidRPr="00E05DFD">
        <w:t>развлечения;</w:t>
      </w:r>
    </w:p>
    <w:p w:rsidR="004C236C" w:rsidRPr="00E05DFD" w:rsidRDefault="004C236C" w:rsidP="00CE7DFC">
      <w:pPr>
        <w:numPr>
          <w:ilvl w:val="0"/>
          <w:numId w:val="21"/>
        </w:numPr>
        <w:jc w:val="both"/>
      </w:pPr>
      <w:r w:rsidRPr="00E05DFD">
        <w:t xml:space="preserve">проектирование решения проблемы; </w:t>
      </w:r>
    </w:p>
    <w:p w:rsidR="004C236C" w:rsidRPr="00E05DFD" w:rsidRDefault="004C236C" w:rsidP="00CE7DFC">
      <w:pPr>
        <w:numPr>
          <w:ilvl w:val="0"/>
          <w:numId w:val="21"/>
        </w:numPr>
        <w:jc w:val="both"/>
      </w:pPr>
      <w:r w:rsidRPr="00E05DFD">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4C236C" w:rsidRPr="00E05DFD" w:rsidRDefault="004C236C" w:rsidP="00CE7DFC">
      <w:pPr>
        <w:numPr>
          <w:ilvl w:val="0"/>
          <w:numId w:val="21"/>
        </w:numPr>
        <w:jc w:val="both"/>
      </w:pPr>
      <w:r w:rsidRPr="00E05DFD">
        <w:t>посещение гостей;</w:t>
      </w:r>
    </w:p>
    <w:p w:rsidR="004C236C" w:rsidRPr="00E05DFD" w:rsidRDefault="004C236C" w:rsidP="00CE7DFC">
      <w:pPr>
        <w:numPr>
          <w:ilvl w:val="0"/>
          <w:numId w:val="21"/>
        </w:numPr>
        <w:jc w:val="both"/>
      </w:pPr>
      <w:r w:rsidRPr="00E05DFD">
        <w:t xml:space="preserve">чтение, прослушивание сказки; </w:t>
      </w:r>
    </w:p>
    <w:p w:rsidR="00977E30" w:rsidRPr="00977E30" w:rsidRDefault="004C236C" w:rsidP="00CE7DFC">
      <w:pPr>
        <w:numPr>
          <w:ilvl w:val="0"/>
          <w:numId w:val="21"/>
        </w:numPr>
        <w:jc w:val="both"/>
      </w:pPr>
      <w:r w:rsidRPr="00E05DFD">
        <w:t>трудовую деятельность (труд в природе и хозяйственно-бытовой труд).</w:t>
      </w:r>
    </w:p>
    <w:p w:rsidR="0082440F" w:rsidRDefault="0082440F" w:rsidP="004A3983">
      <w:pPr>
        <w:pStyle w:val="aa"/>
        <w:ind w:firstLine="708"/>
        <w:jc w:val="both"/>
        <w:rPr>
          <w:szCs w:val="24"/>
        </w:rPr>
      </w:pPr>
      <w:r w:rsidRPr="009E5383">
        <w:rPr>
          <w:szCs w:val="24"/>
        </w:rPr>
        <w:t>Цель: воспитание нравственных, трудовых, эстетических качеств, которые обеспечивают успешное развитие и саморазвитие ребенка в семье, дошкольном учреждении, социуме на примере национальных традиций и обычаев.</w:t>
      </w:r>
    </w:p>
    <w:p w:rsidR="0082440F" w:rsidRPr="009E5383" w:rsidRDefault="0082440F" w:rsidP="0082440F">
      <w:pPr>
        <w:pStyle w:val="aa"/>
        <w:ind w:firstLine="708"/>
        <w:jc w:val="both"/>
        <w:rPr>
          <w:szCs w:val="24"/>
        </w:rPr>
      </w:pPr>
      <w:r w:rsidRPr="009E5383">
        <w:rPr>
          <w:szCs w:val="24"/>
        </w:rPr>
        <w:t>Задачи:</w:t>
      </w:r>
    </w:p>
    <w:p w:rsidR="0082440F" w:rsidRPr="009E5383" w:rsidRDefault="0082440F" w:rsidP="00CE7DFC">
      <w:pPr>
        <w:pStyle w:val="aa"/>
        <w:numPr>
          <w:ilvl w:val="0"/>
          <w:numId w:val="38"/>
        </w:numPr>
        <w:jc w:val="both"/>
        <w:rPr>
          <w:szCs w:val="24"/>
        </w:rPr>
      </w:pPr>
      <w:r w:rsidRPr="009E5383">
        <w:rPr>
          <w:szCs w:val="24"/>
        </w:rPr>
        <w:t>формировать гражданскую позицию, основанную на уважении прав и свобод человека и гражданина, закрепленных в Конституции РФ;</w:t>
      </w:r>
    </w:p>
    <w:p w:rsidR="0082440F" w:rsidRPr="009E5383" w:rsidRDefault="0082440F" w:rsidP="00CE7DFC">
      <w:pPr>
        <w:pStyle w:val="aa"/>
        <w:numPr>
          <w:ilvl w:val="0"/>
          <w:numId w:val="38"/>
        </w:numPr>
        <w:jc w:val="both"/>
        <w:rPr>
          <w:szCs w:val="24"/>
        </w:rPr>
      </w:pPr>
      <w:r w:rsidRPr="009E5383">
        <w:rPr>
          <w:szCs w:val="24"/>
        </w:rPr>
        <w:t>формировать нравственные идеалы на основе духовных и культурно-исторических ценностей Ставропольского края;</w:t>
      </w:r>
    </w:p>
    <w:p w:rsidR="0082440F" w:rsidRPr="009E5383" w:rsidRDefault="0082440F" w:rsidP="00CE7DFC">
      <w:pPr>
        <w:pStyle w:val="aa"/>
        <w:numPr>
          <w:ilvl w:val="0"/>
          <w:numId w:val="38"/>
        </w:numPr>
        <w:jc w:val="both"/>
        <w:rPr>
          <w:szCs w:val="24"/>
        </w:rPr>
      </w:pPr>
      <w:r w:rsidRPr="009E5383">
        <w:rPr>
          <w:szCs w:val="24"/>
        </w:rPr>
        <w:t>знакомить с национальными традициями и обычаями края, района, станицы;</w:t>
      </w:r>
    </w:p>
    <w:p w:rsidR="0082440F" w:rsidRPr="009E5383" w:rsidRDefault="0082440F" w:rsidP="00CE7DFC">
      <w:pPr>
        <w:pStyle w:val="aa"/>
        <w:numPr>
          <w:ilvl w:val="0"/>
          <w:numId w:val="38"/>
        </w:numPr>
        <w:jc w:val="both"/>
        <w:rPr>
          <w:szCs w:val="24"/>
        </w:rPr>
      </w:pPr>
      <w:r w:rsidRPr="009E5383">
        <w:rPr>
          <w:szCs w:val="24"/>
        </w:rPr>
        <w:t>воспитывать доброжелательное отношение к живой природе родной станицы её природным памятникам и животным на основе легенд, поэзии и прозы;</w:t>
      </w:r>
    </w:p>
    <w:p w:rsidR="0082440F" w:rsidRPr="009E5383" w:rsidRDefault="0082440F" w:rsidP="00CE7DFC">
      <w:pPr>
        <w:pStyle w:val="aa"/>
        <w:numPr>
          <w:ilvl w:val="0"/>
          <w:numId w:val="38"/>
        </w:numPr>
        <w:jc w:val="both"/>
        <w:rPr>
          <w:szCs w:val="24"/>
        </w:rPr>
      </w:pPr>
      <w:r w:rsidRPr="009E5383">
        <w:rPr>
          <w:szCs w:val="24"/>
        </w:rPr>
        <w:t>обогащать и развивать знания детей о литературе и искусстве на основе культурного наследия края, района, родной станицы;</w:t>
      </w:r>
    </w:p>
    <w:p w:rsidR="0082440F" w:rsidRPr="009E5383" w:rsidRDefault="0082440F" w:rsidP="00CE7DFC">
      <w:pPr>
        <w:pStyle w:val="aa"/>
        <w:numPr>
          <w:ilvl w:val="0"/>
          <w:numId w:val="38"/>
        </w:numPr>
        <w:jc w:val="both"/>
        <w:rPr>
          <w:szCs w:val="24"/>
        </w:rPr>
      </w:pPr>
      <w:r w:rsidRPr="009E5383">
        <w:rPr>
          <w:szCs w:val="24"/>
        </w:rPr>
        <w:t>помогать в изучении истории Ставропольского края и Георгиевского района во взаимосвязи с культурой и историей России.</w:t>
      </w:r>
    </w:p>
    <w:p w:rsidR="0082440F" w:rsidRDefault="0082440F" w:rsidP="0082440F">
      <w:pPr>
        <w:ind w:firstLine="708"/>
        <w:jc w:val="both"/>
        <w:rPr>
          <w:b/>
        </w:rPr>
      </w:pPr>
      <w:r w:rsidRPr="00E05DFD">
        <w:rPr>
          <w:b/>
        </w:rPr>
        <w:t>Принципы</w:t>
      </w:r>
      <w:r>
        <w:rPr>
          <w:b/>
        </w:rPr>
        <w:t>:</w:t>
      </w:r>
    </w:p>
    <w:p w:rsidR="0082440F" w:rsidRPr="00E05DFD" w:rsidRDefault="0082440F" w:rsidP="0082440F">
      <w:pPr>
        <w:ind w:firstLine="708"/>
        <w:jc w:val="both"/>
      </w:pPr>
      <w:r w:rsidRPr="00E05DFD">
        <w:rPr>
          <w:b/>
        </w:rPr>
        <w:t xml:space="preserve">принцип </w:t>
      </w:r>
      <w:proofErr w:type="spellStart"/>
      <w:r w:rsidRPr="00E05DFD">
        <w:rPr>
          <w:b/>
        </w:rPr>
        <w:t>культуросообразности</w:t>
      </w:r>
      <w:proofErr w:type="spellEnd"/>
      <w:r w:rsidRPr="00E05DFD">
        <w:rPr>
          <w:b/>
        </w:rPr>
        <w:t xml:space="preserve"> и регионализма</w:t>
      </w:r>
      <w:r w:rsidRPr="00E05DFD">
        <w:t xml:space="preserve">,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w:t>
      </w:r>
      <w:proofErr w:type="spellStart"/>
      <w:r w:rsidRPr="00E05DFD">
        <w:t>Культуротворческая</w:t>
      </w:r>
      <w:proofErr w:type="spellEnd"/>
      <w:r w:rsidRPr="00E05DFD">
        <w:t xml:space="preserve">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w:t>
      </w:r>
      <w:r w:rsidRPr="00E05DFD">
        <w:lastRenderedPageBreak/>
        <w:t xml:space="preserve">мир, овладевают культурно выработанными средствами </w:t>
      </w:r>
      <w:proofErr w:type="spellStart"/>
      <w:r w:rsidRPr="00E05DFD">
        <w:t>самопреобразования</w:t>
      </w:r>
      <w:proofErr w:type="spellEnd"/>
      <w:r w:rsidRPr="00E05DFD">
        <w:t xml:space="preserve"> и </w:t>
      </w:r>
      <w:proofErr w:type="spellStart"/>
      <w:r w:rsidRPr="00E05DFD">
        <w:t>самоизменения</w:t>
      </w:r>
      <w:proofErr w:type="spellEnd"/>
      <w:r w:rsidRPr="00E05DFD">
        <w:t>.</w:t>
      </w:r>
    </w:p>
    <w:p w:rsidR="0082440F" w:rsidRPr="00E05DFD" w:rsidRDefault="0082440F" w:rsidP="00CE7DFC">
      <w:pPr>
        <w:numPr>
          <w:ilvl w:val="0"/>
          <w:numId w:val="20"/>
        </w:numPr>
        <w:jc w:val="both"/>
      </w:pPr>
      <w:proofErr w:type="gramStart"/>
      <w:r w:rsidRPr="00E05DFD">
        <w:rPr>
          <w:b/>
        </w:rPr>
        <w:t xml:space="preserve">принцип </w:t>
      </w:r>
      <w:proofErr w:type="spellStart"/>
      <w:r w:rsidRPr="00E05DFD">
        <w:rPr>
          <w:b/>
        </w:rPr>
        <w:t>региональности</w:t>
      </w:r>
      <w:proofErr w:type="spellEnd"/>
      <w:r w:rsidRPr="00E05DFD">
        <w:t>,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roofErr w:type="gramEnd"/>
    </w:p>
    <w:p w:rsidR="0082440F" w:rsidRPr="00E05DFD" w:rsidRDefault="0082440F" w:rsidP="00CE7DFC">
      <w:pPr>
        <w:numPr>
          <w:ilvl w:val="0"/>
          <w:numId w:val="20"/>
        </w:numPr>
        <w:jc w:val="both"/>
      </w:pPr>
      <w:proofErr w:type="gramStart"/>
      <w:r w:rsidRPr="00E05DFD">
        <w:rPr>
          <w:b/>
        </w:rPr>
        <w:t>принцип нравственной обоснованности жизнедеятельности</w:t>
      </w:r>
      <w:r w:rsidRPr="00E05DFD">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w:t>
      </w:r>
      <w:proofErr w:type="gramEnd"/>
      <w:r w:rsidRPr="00E05DFD">
        <w:t xml:space="preserve">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Ставропольской и казачьей культуре, к родным местам.</w:t>
      </w:r>
    </w:p>
    <w:p w:rsidR="0062007D" w:rsidRPr="009E5383" w:rsidRDefault="0082440F" w:rsidP="0082440F">
      <w:pPr>
        <w:pStyle w:val="aa"/>
        <w:jc w:val="both"/>
        <w:rPr>
          <w:b/>
          <w:szCs w:val="24"/>
        </w:rPr>
      </w:pPr>
      <w:r w:rsidRPr="009E5383">
        <w:rPr>
          <w:b/>
          <w:szCs w:val="24"/>
        </w:rPr>
        <w:t>Содержание психолого-педагогической работы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07"/>
        <w:gridCol w:w="7657"/>
      </w:tblGrid>
      <w:tr w:rsidR="0082440F" w:rsidRPr="00060FAC" w:rsidTr="0082440F">
        <w:trPr>
          <w:tblCellSpacing w:w="20" w:type="dxa"/>
        </w:trPr>
        <w:tc>
          <w:tcPr>
            <w:tcW w:w="2247" w:type="dxa"/>
            <w:shd w:val="clear" w:color="auto" w:fill="auto"/>
          </w:tcPr>
          <w:p w:rsidR="0082440F" w:rsidRPr="00BB57C2" w:rsidRDefault="0082440F" w:rsidP="001A445C">
            <w:pPr>
              <w:jc w:val="both"/>
            </w:pPr>
            <w:r w:rsidRPr="00BB57C2">
              <w:t>образовательная область</w:t>
            </w:r>
          </w:p>
        </w:tc>
        <w:tc>
          <w:tcPr>
            <w:tcW w:w="7597" w:type="dxa"/>
            <w:shd w:val="clear" w:color="auto" w:fill="auto"/>
          </w:tcPr>
          <w:p w:rsidR="0082440F" w:rsidRPr="00BB57C2" w:rsidRDefault="0082440F" w:rsidP="001A445C">
            <w:r w:rsidRPr="00BB57C2">
              <w:t>содержание с учетом регионального компонента</w:t>
            </w:r>
          </w:p>
        </w:tc>
      </w:tr>
      <w:tr w:rsidR="004E12C5" w:rsidRPr="00060FAC" w:rsidTr="0082440F">
        <w:trPr>
          <w:tblCellSpacing w:w="20" w:type="dxa"/>
        </w:trPr>
        <w:tc>
          <w:tcPr>
            <w:tcW w:w="2247" w:type="dxa"/>
            <w:vMerge w:val="restart"/>
            <w:shd w:val="clear" w:color="auto" w:fill="auto"/>
          </w:tcPr>
          <w:p w:rsidR="004E12C5" w:rsidRPr="00BB57C2" w:rsidRDefault="004E12C5" w:rsidP="001A445C">
            <w:pPr>
              <w:jc w:val="both"/>
            </w:pPr>
            <w:r w:rsidRPr="00BB57C2">
              <w:t xml:space="preserve"> «Физическое развитие»</w:t>
            </w:r>
          </w:p>
        </w:tc>
        <w:tc>
          <w:tcPr>
            <w:tcW w:w="7597" w:type="dxa"/>
            <w:shd w:val="clear" w:color="auto" w:fill="auto"/>
          </w:tcPr>
          <w:p w:rsidR="004E12C5" w:rsidRPr="00BB57C2" w:rsidRDefault="004E12C5" w:rsidP="001A445C">
            <w:pPr>
              <w:jc w:val="both"/>
            </w:pPr>
            <w:r w:rsidRPr="00BB57C2">
              <w:t>Основные принципы организации здорового образа жизни в дошкольном возрасте. Способы закаливания с учетом особенностей климата Ставрополья.</w:t>
            </w:r>
          </w:p>
          <w:p w:rsidR="004E12C5" w:rsidRPr="00BB57C2" w:rsidRDefault="004E12C5" w:rsidP="001A445C">
            <w:pPr>
              <w:jc w:val="both"/>
            </w:pPr>
            <w:r w:rsidRPr="00BB57C2">
              <w:t>Рациональное питание. Правила соблюдения рационального питания. Традиционные для Ставропольского края продукты питания и блюда. Национальная кухня.</w:t>
            </w:r>
          </w:p>
          <w:p w:rsidR="004E12C5" w:rsidRPr="00BB57C2" w:rsidRDefault="004E12C5" w:rsidP="001A445C">
            <w:pPr>
              <w:jc w:val="both"/>
            </w:pPr>
            <w:r w:rsidRPr="00BB57C2">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 </w:t>
            </w:r>
          </w:p>
        </w:tc>
      </w:tr>
      <w:tr w:rsidR="004E12C5" w:rsidRPr="00BB57C2" w:rsidTr="004B31B9">
        <w:trPr>
          <w:tblCellSpacing w:w="20" w:type="dxa"/>
        </w:trPr>
        <w:tc>
          <w:tcPr>
            <w:tcW w:w="2247" w:type="dxa"/>
            <w:vMerge/>
            <w:shd w:val="clear" w:color="auto" w:fill="auto"/>
          </w:tcPr>
          <w:p w:rsidR="004E12C5" w:rsidRPr="00BB57C2" w:rsidRDefault="004E12C5" w:rsidP="0082440F">
            <w:pPr>
              <w:jc w:val="both"/>
            </w:pPr>
          </w:p>
        </w:tc>
        <w:tc>
          <w:tcPr>
            <w:tcW w:w="7597" w:type="dxa"/>
            <w:tcBorders>
              <w:top w:val="outset" w:sz="6" w:space="0" w:color="auto"/>
              <w:bottom w:val="outset" w:sz="6" w:space="0" w:color="auto"/>
              <w:right w:val="outset" w:sz="6" w:space="0" w:color="auto"/>
            </w:tcBorders>
            <w:shd w:val="clear" w:color="auto" w:fill="auto"/>
          </w:tcPr>
          <w:p w:rsidR="004E12C5" w:rsidRPr="00BB57C2" w:rsidRDefault="004E12C5" w:rsidP="001A445C">
            <w:pPr>
              <w:jc w:val="both"/>
            </w:pPr>
            <w:r w:rsidRPr="00BB57C2">
              <w:t xml:space="preserve">Физические упражнения. Традиционные для  Ставрополья виды спорта, спортивные игры. Способы проявления воли и терпения при выполнении физических упражнений, спортивных игр. </w:t>
            </w:r>
          </w:p>
          <w:p w:rsidR="004E12C5" w:rsidRPr="00BB57C2" w:rsidRDefault="004E12C5" w:rsidP="001A445C">
            <w:pPr>
              <w:jc w:val="both"/>
            </w:pPr>
            <w:r w:rsidRPr="00BB57C2">
              <w:t>Спорт и здоровье. Спортивные игры и упражнения. Традиционные для Ставрополья виды спорта, спортивные игры.</w:t>
            </w:r>
          </w:p>
        </w:tc>
      </w:tr>
      <w:tr w:rsidR="004B31B9" w:rsidRPr="00BB57C2" w:rsidTr="004B31B9">
        <w:trPr>
          <w:tblCellSpacing w:w="20" w:type="dxa"/>
        </w:trPr>
        <w:tc>
          <w:tcPr>
            <w:tcW w:w="2247" w:type="dxa"/>
            <w:shd w:val="clear" w:color="auto" w:fill="auto"/>
          </w:tcPr>
          <w:p w:rsidR="004B31B9" w:rsidRPr="00BB57C2" w:rsidRDefault="004B31B9" w:rsidP="0082440F">
            <w:pPr>
              <w:jc w:val="both"/>
            </w:pPr>
            <w:r w:rsidRPr="00BB57C2">
              <w:t>образовательная область «Социально-коммуникативное развитие»</w:t>
            </w:r>
          </w:p>
        </w:tc>
        <w:tc>
          <w:tcPr>
            <w:tcW w:w="7597" w:type="dxa"/>
            <w:tcBorders>
              <w:top w:val="outset" w:sz="6" w:space="0" w:color="auto"/>
              <w:bottom w:val="outset" w:sz="6" w:space="0" w:color="auto"/>
              <w:right w:val="outset" w:sz="6" w:space="0" w:color="auto"/>
            </w:tcBorders>
            <w:shd w:val="clear" w:color="auto" w:fill="auto"/>
          </w:tcPr>
          <w:p w:rsidR="004B31B9" w:rsidRPr="00BB57C2" w:rsidRDefault="004B31B9" w:rsidP="004B31B9">
            <w:pPr>
              <w:jc w:val="both"/>
              <w:rPr>
                <w:b/>
              </w:rPr>
            </w:pPr>
            <w:r w:rsidRPr="00BB57C2">
              <w:rPr>
                <w:b/>
              </w:rPr>
              <w:t xml:space="preserve">Мой детский сад. Традиции детского сада. </w:t>
            </w:r>
          </w:p>
          <w:p w:rsidR="004B31B9" w:rsidRPr="00BB57C2" w:rsidRDefault="004B31B9" w:rsidP="004B31B9">
            <w:pPr>
              <w:jc w:val="both"/>
            </w:pPr>
            <w:r w:rsidRPr="00BB57C2">
              <w:t xml:space="preserve">Мой дом, улица, двор. Моя родная станица. История его зарождения и развития. События общественной жизни в родной станице. Местные достопримечательности, известные люди. Правила поведения настоящего станичника. </w:t>
            </w:r>
          </w:p>
          <w:p w:rsidR="004B31B9" w:rsidRPr="00BB57C2" w:rsidRDefault="004B31B9" w:rsidP="004B31B9">
            <w:pPr>
              <w:jc w:val="both"/>
            </w:pPr>
            <w:r w:rsidRPr="00BB57C2">
              <w:t>Основные традиции и обычаи, регулирующие общение представителей разных этносов на Ставропольском крае, Северном Кавказе и месте проживания. Этнический и социальный состав населения, его верования и религии, быт и образ жизни.</w:t>
            </w:r>
          </w:p>
          <w:p w:rsidR="004B31B9" w:rsidRPr="00BB57C2" w:rsidRDefault="004B31B9" w:rsidP="004B31B9">
            <w:pPr>
              <w:jc w:val="both"/>
            </w:pPr>
            <w:r w:rsidRPr="00BB57C2">
              <w:t xml:space="preserve">Символика, традиции родной станицы, своего края. Географическое расположение своего края, станицы. Культурные и природные </w:t>
            </w:r>
            <w:r w:rsidRPr="00BB57C2">
              <w:lastRenderedPageBreak/>
              <w:t xml:space="preserve">богатства родного края. Родной край как часть России. История зарождения и развития своего края. </w:t>
            </w:r>
          </w:p>
          <w:p w:rsidR="004B31B9" w:rsidRPr="00BB57C2" w:rsidRDefault="004B31B9" w:rsidP="004B31B9">
            <w:pPr>
              <w:jc w:val="both"/>
            </w:pPr>
            <w:r w:rsidRPr="00BB57C2">
              <w:t>Родная страна. Россия – родина многих людей и народов. Моя земля. Символика государства. Структура государства: правительство, армия, 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4B31B9" w:rsidRPr="00BB57C2" w:rsidRDefault="004B31B9" w:rsidP="004B31B9">
            <w:pPr>
              <w:jc w:val="both"/>
            </w:pPr>
            <w:r w:rsidRPr="00BB57C2">
              <w:t xml:space="preserve">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 Поступки, достижения известных людей как пример возможностей человека. </w:t>
            </w:r>
          </w:p>
          <w:p w:rsidR="004B31B9" w:rsidRPr="00BB57C2" w:rsidRDefault="004B31B9" w:rsidP="004B31B9">
            <w:pPr>
              <w:jc w:val="both"/>
              <w:rPr>
                <w:b/>
              </w:rPr>
            </w:pPr>
            <w:r w:rsidRPr="00BB57C2">
              <w:rPr>
                <w:b/>
              </w:rPr>
              <w:t>Формирование предпосылок экологического сознания.</w:t>
            </w:r>
          </w:p>
          <w:p w:rsidR="004B31B9" w:rsidRPr="00BB57C2" w:rsidRDefault="004B31B9" w:rsidP="004B31B9">
            <w:pPr>
              <w:jc w:val="both"/>
            </w:pPr>
            <w:r w:rsidRPr="00BB57C2">
              <w:t xml:space="preserve">Земля - наш общий дом, человек – часть природы. Заповедник. Природные заказники: </w:t>
            </w:r>
            <w:proofErr w:type="spellStart"/>
            <w:r w:rsidRPr="00BB57C2">
              <w:t>Кравцово</w:t>
            </w:r>
            <w:proofErr w:type="spellEnd"/>
            <w:r w:rsidRPr="00BB57C2">
              <w:t xml:space="preserve"> озеро, </w:t>
            </w:r>
            <w:proofErr w:type="spellStart"/>
            <w:r w:rsidRPr="00BB57C2">
              <w:t>Бештаугорский</w:t>
            </w:r>
            <w:proofErr w:type="spellEnd"/>
            <w:r w:rsidRPr="00BB57C2">
              <w:t xml:space="preserve"> заповедник, Малый и Большой </w:t>
            </w:r>
            <w:proofErr w:type="spellStart"/>
            <w:r w:rsidRPr="00BB57C2">
              <w:t>Ессентучок</w:t>
            </w:r>
            <w:proofErr w:type="spellEnd"/>
            <w:r w:rsidRPr="00BB57C2">
              <w:t xml:space="preserve">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tc>
      </w:tr>
      <w:tr w:rsidR="004B31B9" w:rsidRPr="00BB57C2" w:rsidTr="004B31B9">
        <w:trPr>
          <w:tblCellSpacing w:w="20" w:type="dxa"/>
        </w:trPr>
        <w:tc>
          <w:tcPr>
            <w:tcW w:w="2247" w:type="dxa"/>
            <w:tcBorders>
              <w:bottom w:val="outset" w:sz="6" w:space="0" w:color="auto"/>
            </w:tcBorders>
            <w:shd w:val="clear" w:color="auto" w:fill="auto"/>
          </w:tcPr>
          <w:p w:rsidR="004B31B9" w:rsidRPr="00BB57C2" w:rsidRDefault="004B31B9" w:rsidP="0082440F">
            <w:pPr>
              <w:jc w:val="both"/>
            </w:pPr>
            <w:r w:rsidRPr="00BB57C2">
              <w:lastRenderedPageBreak/>
              <w:t>Образовательная область «Познавательное развитие»</w:t>
            </w:r>
          </w:p>
        </w:tc>
        <w:tc>
          <w:tcPr>
            <w:tcW w:w="7597" w:type="dxa"/>
            <w:tcBorders>
              <w:top w:val="outset" w:sz="6" w:space="0" w:color="auto"/>
              <w:bottom w:val="outset" w:sz="6" w:space="0" w:color="auto"/>
              <w:right w:val="outset" w:sz="6" w:space="0" w:color="auto"/>
            </w:tcBorders>
            <w:shd w:val="clear" w:color="auto" w:fill="auto"/>
          </w:tcPr>
          <w:p w:rsidR="004B31B9" w:rsidRPr="00BB57C2" w:rsidRDefault="004B31B9" w:rsidP="004B31B9">
            <w:pPr>
              <w:jc w:val="both"/>
              <w:rPr>
                <w:b/>
              </w:rPr>
            </w:pPr>
            <w:r w:rsidRPr="00BB57C2">
              <w:rPr>
                <w:b/>
              </w:rPr>
              <w:t xml:space="preserve">Формирование целостной картины мира, расширение кругозора. </w:t>
            </w:r>
          </w:p>
          <w:p w:rsidR="004B31B9" w:rsidRPr="00BB57C2" w:rsidRDefault="004B31B9" w:rsidP="004B31B9">
            <w:pPr>
              <w:jc w:val="both"/>
              <w:rPr>
                <w:i/>
              </w:rPr>
            </w:pPr>
            <w:r w:rsidRPr="00BB57C2">
              <w:rPr>
                <w:i/>
              </w:rPr>
              <w:t>Предметное и социальное окружение.</w:t>
            </w:r>
          </w:p>
          <w:p w:rsidR="004B31B9" w:rsidRPr="00BB57C2" w:rsidRDefault="004B31B9" w:rsidP="004B31B9">
            <w:pPr>
              <w:jc w:val="both"/>
            </w:pPr>
            <w:r w:rsidRPr="00BB57C2">
              <w:t>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w:t>
            </w:r>
          </w:p>
          <w:p w:rsidR="004B31B9" w:rsidRPr="00BB57C2" w:rsidRDefault="004B31B9" w:rsidP="004B31B9">
            <w:pPr>
              <w:jc w:val="both"/>
            </w:pPr>
            <w:r w:rsidRPr="00BB57C2">
              <w:t xml:space="preserve">Местная архитектура, ее особенности, колорит. Архитектурное пространство Ставропольского края: </w:t>
            </w:r>
            <w:r w:rsidRPr="00BB57C2">
              <w:rPr>
                <w:b/>
              </w:rPr>
              <w:t>Ставрополь</w:t>
            </w:r>
            <w:r w:rsidRPr="00BB57C2">
              <w:t xml:space="preserve">: историко-культурные памятники – Крепостная стена, Триумфальная арка Тифлисские ворота, памятник </w:t>
            </w:r>
            <w:proofErr w:type="spellStart"/>
            <w:r w:rsidRPr="00BB57C2">
              <w:t>И.Р.Апанасенко</w:t>
            </w:r>
            <w:proofErr w:type="spellEnd"/>
            <w:r w:rsidRPr="00BB57C2">
              <w:t xml:space="preserve"> 1947), Холодный родник, Ангел хранитель, памятники А.С.Пушкину, М.Ю. Лермонтову (</w:t>
            </w:r>
            <w:proofErr w:type="spellStart"/>
            <w:r w:rsidRPr="00BB57C2">
              <w:t>ск</w:t>
            </w:r>
            <w:proofErr w:type="gramStart"/>
            <w:r w:rsidRPr="00BB57C2">
              <w:t>.С</w:t>
            </w:r>
            <w:proofErr w:type="gramEnd"/>
            <w:r w:rsidRPr="00BB57C2">
              <w:t>анжаров</w:t>
            </w:r>
            <w:proofErr w:type="spellEnd"/>
            <w:r w:rsidRPr="00BB57C2">
              <w:t xml:space="preserve"> Н.Ф., 1994) в Ставрополе, Первой учительнице и др. </w:t>
            </w:r>
            <w:r w:rsidRPr="00BB57C2">
              <w:rPr>
                <w:b/>
              </w:rPr>
              <w:t xml:space="preserve">Мин – Воды </w:t>
            </w:r>
            <w:r w:rsidRPr="00BB57C2">
              <w:t xml:space="preserve">: мемориал Огонь Вечной Славы, храм Архангела Михаила, собор Покрова Пресвятой Богородицы, часовня Феодосия Кавказского.  </w:t>
            </w:r>
            <w:r w:rsidRPr="00BB57C2">
              <w:rPr>
                <w:b/>
              </w:rPr>
              <w:t>Пятигорск</w:t>
            </w:r>
            <w:r w:rsidRPr="00BB57C2">
              <w:t>: памятник М.Ю. Лермонтову (</w:t>
            </w:r>
            <w:proofErr w:type="spellStart"/>
            <w:r w:rsidRPr="00BB57C2">
              <w:t>ск</w:t>
            </w:r>
            <w:proofErr w:type="gramStart"/>
            <w:r w:rsidRPr="00BB57C2">
              <w:t>.О</w:t>
            </w:r>
            <w:proofErr w:type="gramEnd"/>
            <w:r w:rsidRPr="00BB57C2">
              <w:t>пекушин</w:t>
            </w:r>
            <w:proofErr w:type="spellEnd"/>
            <w:r w:rsidRPr="00BB57C2">
              <w:t xml:space="preserve"> А.М.), место дуэли Лермонтова М.Ю.( </w:t>
            </w:r>
            <w:proofErr w:type="spellStart"/>
            <w:r w:rsidRPr="00BB57C2">
              <w:t>ск</w:t>
            </w:r>
            <w:proofErr w:type="spellEnd"/>
            <w:r w:rsidRPr="00BB57C2">
              <w:t xml:space="preserve">. Микешин Б.М., дополнили В. Козлов, Л. Дитрих), грот Лермонтова, беседка Эолова арфа, место первого захоронения, Орел на Горячей горе (худ. И. Крылов, </w:t>
            </w:r>
            <w:proofErr w:type="spellStart"/>
            <w:r w:rsidRPr="00BB57C2">
              <w:t>скульпт</w:t>
            </w:r>
            <w:proofErr w:type="spellEnd"/>
            <w:r w:rsidRPr="00BB57C2">
              <w:t xml:space="preserve">. Л. </w:t>
            </w:r>
            <w:proofErr w:type="spellStart"/>
            <w:r w:rsidRPr="00BB57C2">
              <w:t>Шоцкий</w:t>
            </w:r>
            <w:proofErr w:type="spellEnd"/>
            <w:r w:rsidRPr="00BB57C2">
              <w:t>), Грот Дианы, Грот Лермонтова (</w:t>
            </w:r>
            <w:proofErr w:type="spellStart"/>
            <w:r w:rsidRPr="00BB57C2">
              <w:t>бр</w:t>
            </w:r>
            <w:proofErr w:type="spellEnd"/>
            <w:r w:rsidRPr="00BB57C2">
              <w:t xml:space="preserve">. </w:t>
            </w:r>
            <w:proofErr w:type="spellStart"/>
            <w:proofErr w:type="gramStart"/>
            <w:r w:rsidRPr="00BB57C2">
              <w:t>Бернардацци</w:t>
            </w:r>
            <w:proofErr w:type="spellEnd"/>
            <w:r w:rsidRPr="00BB57C2">
              <w:t xml:space="preserve">), и др. </w:t>
            </w:r>
            <w:r w:rsidRPr="00BB57C2">
              <w:rPr>
                <w:b/>
              </w:rPr>
              <w:t>Кисловодск</w:t>
            </w:r>
            <w:r w:rsidRPr="00BB57C2">
              <w:t>:</w:t>
            </w:r>
            <w:proofErr w:type="gramEnd"/>
            <w:r w:rsidRPr="00BB57C2">
              <w:t xml:space="preserve"> Дамский мостик, грот Демона, А.С. Пушкину, Главные Нарзанные ванны, Замок коварства и любви и др. </w:t>
            </w:r>
            <w:r w:rsidRPr="00BB57C2">
              <w:rPr>
                <w:b/>
              </w:rPr>
              <w:t>Ессентуки</w:t>
            </w:r>
            <w:r w:rsidRPr="00BB57C2">
              <w:t xml:space="preserve">: Орел и Змея, Мужичок, санаторий Верхние ванны. </w:t>
            </w:r>
            <w:r w:rsidRPr="00BB57C2">
              <w:rPr>
                <w:b/>
              </w:rPr>
              <w:t>Природные памятники</w:t>
            </w:r>
            <w:r w:rsidRPr="00BB57C2">
              <w:t xml:space="preserve">: Красные камни Пятигорский провал, Кисловодская гора Кольцо, Кисловодский Крокодил Гоша, скала </w:t>
            </w:r>
            <w:proofErr w:type="spellStart"/>
            <w:r w:rsidRPr="00BB57C2">
              <w:t>Лягушинка</w:t>
            </w:r>
            <w:proofErr w:type="spellEnd"/>
            <w:r w:rsidRPr="00BB57C2">
              <w:t xml:space="preserve">, Александрийские столпы, Минераловодские горы: Кольцо, Змейка, </w:t>
            </w:r>
            <w:proofErr w:type="spellStart"/>
            <w:r w:rsidRPr="00BB57C2">
              <w:t>Верблюдка</w:t>
            </w:r>
            <w:proofErr w:type="spellEnd"/>
            <w:r w:rsidRPr="00BB57C2">
              <w:t>, Кинжал, Медовые водопады, Александрийские столпы.</w:t>
            </w:r>
          </w:p>
          <w:p w:rsidR="004B31B9" w:rsidRPr="00BB57C2" w:rsidRDefault="004B31B9" w:rsidP="004B31B9">
            <w:pPr>
              <w:jc w:val="both"/>
              <w:rPr>
                <w:b/>
              </w:rPr>
            </w:pPr>
            <w:proofErr w:type="gramStart"/>
            <w:r w:rsidRPr="00BB57C2">
              <w:rPr>
                <w:b/>
              </w:rPr>
              <w:t>Краеведческие</w:t>
            </w:r>
            <w:proofErr w:type="gramEnd"/>
            <w:r w:rsidRPr="00BB57C2">
              <w:rPr>
                <w:b/>
              </w:rPr>
              <w:t xml:space="preserve"> музей</w:t>
            </w:r>
            <w:r w:rsidRPr="00BB57C2">
              <w:t xml:space="preserve">: Ставропольский краеведческий музей имени Г.Н. </w:t>
            </w:r>
            <w:proofErr w:type="spellStart"/>
            <w:r w:rsidRPr="00BB57C2">
              <w:t>Прозрителева</w:t>
            </w:r>
            <w:proofErr w:type="spellEnd"/>
            <w:r w:rsidRPr="00BB57C2">
              <w:t xml:space="preserve">, и </w:t>
            </w:r>
            <w:proofErr w:type="spellStart"/>
            <w:r w:rsidRPr="00BB57C2">
              <w:t>Правве</w:t>
            </w:r>
            <w:proofErr w:type="spellEnd"/>
            <w:r w:rsidRPr="00BB57C2">
              <w:t xml:space="preserve"> Г.К. (1906), Михайловский историко-краеведческий музей имени Н.Г. </w:t>
            </w:r>
            <w:proofErr w:type="spellStart"/>
            <w:r w:rsidRPr="00BB57C2">
              <w:t>Завгороднего</w:t>
            </w:r>
            <w:proofErr w:type="spellEnd"/>
            <w:r w:rsidRPr="00BB57C2">
              <w:t xml:space="preserve"> (1976), Пятигорский краеведческий музей, домик Лермонтова, Кисловодский историко-краеведческий музей «Крепость», </w:t>
            </w:r>
            <w:proofErr w:type="spellStart"/>
            <w:r w:rsidRPr="00BB57C2">
              <w:t>Ессентукский</w:t>
            </w:r>
            <w:proofErr w:type="spellEnd"/>
            <w:r w:rsidRPr="00BB57C2">
              <w:t xml:space="preserve"> краеведческий</w:t>
            </w:r>
          </w:p>
        </w:tc>
      </w:tr>
    </w:tbl>
    <w:p w:rsidR="00F74154" w:rsidRPr="00CE4FAE" w:rsidRDefault="00F74154" w:rsidP="0082440F">
      <w:pPr>
        <w:jc w:val="both"/>
        <w:rPr>
          <w:b/>
          <w:bCs/>
        </w:rPr>
        <w:sectPr w:rsidR="00F74154" w:rsidRPr="00CE4FAE" w:rsidSect="00CA459B">
          <w:footerReference w:type="default" r:id="rId12"/>
          <w:footerReference w:type="first" r:id="rId13"/>
          <w:pgSz w:w="11906" w:h="16838"/>
          <w:pgMar w:top="1134" w:right="567"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26"/>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04"/>
        <w:gridCol w:w="7377"/>
      </w:tblGrid>
      <w:tr w:rsidR="00E438CB" w:rsidRPr="00060FAC" w:rsidTr="0082440F">
        <w:trPr>
          <w:tblCellSpacing w:w="20" w:type="dxa"/>
        </w:trPr>
        <w:tc>
          <w:tcPr>
            <w:tcW w:w="2244" w:type="dxa"/>
            <w:shd w:val="clear" w:color="auto" w:fill="auto"/>
          </w:tcPr>
          <w:p w:rsidR="00E438CB" w:rsidRPr="00BB57C2" w:rsidRDefault="00E438CB" w:rsidP="00F52541">
            <w:pPr>
              <w:jc w:val="both"/>
            </w:pPr>
          </w:p>
        </w:tc>
        <w:tc>
          <w:tcPr>
            <w:tcW w:w="7317" w:type="dxa"/>
            <w:shd w:val="clear" w:color="auto" w:fill="auto"/>
          </w:tcPr>
          <w:p w:rsidR="00E438CB" w:rsidRPr="00BB57C2" w:rsidRDefault="00E438CB" w:rsidP="00F52541">
            <w:pPr>
              <w:jc w:val="both"/>
            </w:pPr>
            <w:r w:rsidRPr="00BB57C2">
              <w:t xml:space="preserve">музей, </w:t>
            </w:r>
            <w:proofErr w:type="spellStart"/>
            <w:r w:rsidRPr="00BB57C2">
              <w:t>Железноводский</w:t>
            </w:r>
            <w:proofErr w:type="spellEnd"/>
            <w:r w:rsidRPr="00BB57C2">
              <w:t xml:space="preserve"> краеведческий музей, 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w:t>
            </w:r>
          </w:p>
          <w:p w:rsidR="00E438CB" w:rsidRPr="00BB57C2" w:rsidRDefault="00E438CB" w:rsidP="00F52541">
            <w:pPr>
              <w:jc w:val="both"/>
              <w:rPr>
                <w:b/>
                <w:i/>
              </w:rPr>
            </w:pPr>
            <w:r w:rsidRPr="00BB57C2">
              <w:rPr>
                <w:b/>
                <w:i/>
              </w:rPr>
              <w:t>Ознакомление с природой.</w:t>
            </w:r>
          </w:p>
          <w:p w:rsidR="00E438CB" w:rsidRPr="00BB57C2" w:rsidRDefault="00E438CB" w:rsidP="00F52541">
            <w:pPr>
              <w:jc w:val="both"/>
            </w:pPr>
            <w:r w:rsidRPr="00BB57C2">
              <w:t xml:space="preserve">Географические представления.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E438CB" w:rsidRPr="00BB57C2" w:rsidRDefault="00E438CB" w:rsidP="00F52541">
            <w:pPr>
              <w:jc w:val="both"/>
            </w:pPr>
            <w:r w:rsidRPr="00BB57C2">
              <w:t xml:space="preserve">Природно-климатические зоны. Природные явления: снег, дождь, иней, роса, гроза, радуга, молния. </w:t>
            </w:r>
          </w:p>
          <w:p w:rsidR="00E438CB" w:rsidRPr="00BB57C2" w:rsidRDefault="00E438CB" w:rsidP="00F52541">
            <w:pPr>
              <w:jc w:val="both"/>
            </w:pPr>
            <w:r w:rsidRPr="00BB57C2">
              <w:t>Природные богатства недр Ставропольской земли: травертин, розовый туф, уголь, нефть, руда, минеральные воды и пр. (с учетом местных условий).</w:t>
            </w:r>
          </w:p>
          <w:p w:rsidR="00E438CB" w:rsidRPr="00BB57C2" w:rsidRDefault="00E438CB" w:rsidP="00F52541">
            <w:pPr>
              <w:jc w:val="both"/>
            </w:pPr>
            <w:r w:rsidRPr="00BB57C2">
              <w:t>Биологические представления. Развитие жизни на Земле. Условия жизни на Земле: 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w:t>
            </w:r>
          </w:p>
        </w:tc>
      </w:tr>
      <w:tr w:rsidR="00E438CB" w:rsidRPr="00060FAC" w:rsidTr="0082440F">
        <w:trPr>
          <w:tblCellSpacing w:w="20" w:type="dxa"/>
        </w:trPr>
        <w:tc>
          <w:tcPr>
            <w:tcW w:w="2244" w:type="dxa"/>
            <w:shd w:val="clear" w:color="auto" w:fill="auto"/>
          </w:tcPr>
          <w:p w:rsidR="00E438CB" w:rsidRPr="00BB57C2" w:rsidRDefault="00E438CB" w:rsidP="00F52541">
            <w:pPr>
              <w:jc w:val="both"/>
            </w:pPr>
            <w:r w:rsidRPr="00BB57C2">
              <w:t>Образовательная область «Художественно-эстетическое развитие»</w:t>
            </w:r>
          </w:p>
        </w:tc>
        <w:tc>
          <w:tcPr>
            <w:tcW w:w="7317" w:type="dxa"/>
            <w:shd w:val="clear" w:color="auto" w:fill="auto"/>
          </w:tcPr>
          <w:p w:rsidR="00E438CB" w:rsidRPr="00BB57C2" w:rsidRDefault="00E438CB" w:rsidP="00F52541">
            <w:pPr>
              <w:jc w:val="both"/>
              <w:rPr>
                <w:b/>
              </w:rPr>
            </w:pPr>
            <w:r w:rsidRPr="00BB57C2">
              <w:rPr>
                <w:b/>
              </w:rPr>
              <w:t xml:space="preserve">Приобщение к искусству, </w:t>
            </w:r>
            <w:proofErr w:type="spellStart"/>
            <w:r w:rsidRPr="00BB57C2">
              <w:rPr>
                <w:b/>
              </w:rPr>
              <w:t>изодеятельность</w:t>
            </w:r>
            <w:proofErr w:type="spellEnd"/>
          </w:p>
          <w:p w:rsidR="00E438CB" w:rsidRPr="00BB57C2" w:rsidRDefault="00E438CB" w:rsidP="00F52541">
            <w:pPr>
              <w:jc w:val="both"/>
            </w:pPr>
            <w:r w:rsidRPr="00BB57C2">
              <w:t xml:space="preserve">Разнообразие и красочность материалов, используемых в художественном творчестве региона. </w:t>
            </w:r>
          </w:p>
          <w:p w:rsidR="00E438CB" w:rsidRPr="00BB57C2" w:rsidRDefault="00E438CB" w:rsidP="00F52541">
            <w:pPr>
              <w:jc w:val="both"/>
            </w:pPr>
            <w:r w:rsidRPr="00BB57C2">
              <w:t>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w:t>
            </w:r>
          </w:p>
          <w:p w:rsidR="00E438CB" w:rsidRPr="00BB57C2" w:rsidRDefault="00E438CB" w:rsidP="00F52541">
            <w:pPr>
              <w:jc w:val="both"/>
            </w:pPr>
            <w:r w:rsidRPr="00BB57C2">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Ставрополья и других природных зон. Красота в сочетании природного ландшафта и архитектурных форм (зданий, сооружений) вписанных в него.</w:t>
            </w:r>
          </w:p>
          <w:p w:rsidR="00E438CB" w:rsidRPr="00BB57C2" w:rsidRDefault="00E438CB" w:rsidP="00F52541">
            <w:pPr>
              <w:jc w:val="both"/>
            </w:pPr>
            <w:r w:rsidRPr="00BB57C2">
              <w:rPr>
                <w:b/>
              </w:rPr>
              <w:t>Музеи изобразительных искусств и литературные музеи</w:t>
            </w:r>
            <w:r w:rsidRPr="00BB57C2">
              <w:t xml:space="preserve">: Ставропольский краевой музей изобразительных искусств, музей П.М. </w:t>
            </w:r>
            <w:proofErr w:type="spellStart"/>
            <w:r w:rsidRPr="00BB57C2">
              <w:t>Гречишкина</w:t>
            </w:r>
            <w:proofErr w:type="spellEnd"/>
            <w:r w:rsidRPr="00BB57C2">
              <w:t xml:space="preserve">,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w:t>
            </w:r>
            <w:proofErr w:type="spellStart"/>
            <w:r w:rsidRPr="00BB57C2">
              <w:t>Железноводская</w:t>
            </w:r>
            <w:proofErr w:type="spellEnd"/>
            <w:r w:rsidRPr="00BB57C2">
              <w:t xml:space="preserve"> Художественная Академическая Галерея, Кисловодский музей Белая вилла художника Н.А. Ярошенко, кисловодский литературн</w:t>
            </w:r>
            <w:proofErr w:type="gramStart"/>
            <w:r w:rsidRPr="00BB57C2">
              <w:t>о-</w:t>
            </w:r>
            <w:proofErr w:type="gramEnd"/>
            <w:r w:rsidRPr="00BB57C2">
              <w:t xml:space="preserve"> музыкальный музей дача Шаляпина.</w:t>
            </w:r>
          </w:p>
          <w:p w:rsidR="00E438CB" w:rsidRPr="00BB57C2" w:rsidRDefault="00E438CB" w:rsidP="00F52541">
            <w:pPr>
              <w:jc w:val="both"/>
            </w:pPr>
            <w:r w:rsidRPr="00BB57C2">
              <w:t>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w:t>
            </w:r>
            <w:proofErr w:type="gramStart"/>
            <w:r w:rsidRPr="00BB57C2">
              <w:t>дств в пр</w:t>
            </w:r>
            <w:proofErr w:type="gramEnd"/>
            <w:r w:rsidRPr="00BB57C2">
              <w:t>оцессе педагогического познания региональной культуры.</w:t>
            </w:r>
          </w:p>
          <w:p w:rsidR="00E438CB" w:rsidRPr="00BB57C2" w:rsidRDefault="00E438CB" w:rsidP="00F52541">
            <w:pPr>
              <w:jc w:val="both"/>
              <w:rPr>
                <w:b/>
              </w:rPr>
            </w:pPr>
            <w:r w:rsidRPr="00BB57C2">
              <w:rPr>
                <w:b/>
              </w:rPr>
              <w:t>Музыкальная деятельность.</w:t>
            </w:r>
          </w:p>
          <w:p w:rsidR="00E438CB" w:rsidRPr="00BB57C2" w:rsidRDefault="00E438CB" w:rsidP="00F52541">
            <w:pPr>
              <w:jc w:val="both"/>
            </w:pPr>
            <w:r w:rsidRPr="00BB57C2">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E438CB" w:rsidRPr="00BB57C2" w:rsidRDefault="00E438CB" w:rsidP="00F52541">
            <w:pPr>
              <w:jc w:val="both"/>
            </w:pPr>
            <w:r w:rsidRPr="00BB57C2">
              <w:t xml:space="preserve">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w:t>
            </w:r>
            <w:r w:rsidRPr="00BB57C2">
              <w:lastRenderedPageBreak/>
              <w:t xml:space="preserve">использования с культурой, местными национальными и семейными традициями Ставропольского края. Красота внешнего вида и организации быта.  </w:t>
            </w:r>
          </w:p>
        </w:tc>
      </w:tr>
      <w:tr w:rsidR="00E438CB" w:rsidRPr="00060FAC" w:rsidTr="0082440F">
        <w:trPr>
          <w:tblCellSpacing w:w="20" w:type="dxa"/>
        </w:trPr>
        <w:tc>
          <w:tcPr>
            <w:tcW w:w="2244" w:type="dxa"/>
            <w:shd w:val="clear" w:color="auto" w:fill="auto"/>
          </w:tcPr>
          <w:p w:rsidR="00E438CB" w:rsidRPr="00BB57C2" w:rsidRDefault="00E438CB" w:rsidP="00F52541">
            <w:pPr>
              <w:jc w:val="both"/>
            </w:pPr>
            <w:r w:rsidRPr="00BB57C2">
              <w:lastRenderedPageBreak/>
              <w:t>Образовательная область «Развитие речи»</w:t>
            </w:r>
          </w:p>
        </w:tc>
        <w:tc>
          <w:tcPr>
            <w:tcW w:w="7317" w:type="dxa"/>
            <w:shd w:val="clear" w:color="auto" w:fill="auto"/>
          </w:tcPr>
          <w:p w:rsidR="00E438CB" w:rsidRPr="00BB57C2" w:rsidRDefault="00E438CB" w:rsidP="00F52541">
            <w:pPr>
              <w:jc w:val="both"/>
              <w:rPr>
                <w:bCs/>
              </w:rPr>
            </w:pPr>
            <w:r w:rsidRPr="00BB57C2">
              <w:rPr>
                <w:bCs/>
              </w:rPr>
              <w:t>Богатство и разнообразие языка ставропольских казаков: лексические средства выразительност</w:t>
            </w:r>
            <w:proofErr w:type="gramStart"/>
            <w:r w:rsidRPr="00BB57C2">
              <w:rPr>
                <w:bCs/>
              </w:rPr>
              <w:t>и(</w:t>
            </w:r>
            <w:proofErr w:type="gramEnd"/>
            <w:r w:rsidRPr="00BB57C2">
              <w:rPr>
                <w:bCs/>
              </w:rPr>
              <w:t xml:space="preserve">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загадки, </w:t>
            </w:r>
            <w:proofErr w:type="spellStart"/>
            <w:r w:rsidRPr="00BB57C2">
              <w:rPr>
                <w:bCs/>
              </w:rPr>
              <w:t>чистоговорки</w:t>
            </w:r>
            <w:proofErr w:type="spellEnd"/>
            <w:r w:rsidRPr="00BB57C2">
              <w:rPr>
                <w:bCs/>
              </w:rPr>
              <w:t>). Казачьи праздник и традиции (свадьба, проводы в армию). Композиция и построение рассказа, рассуждения, составление писем другу, тексто</w:t>
            </w:r>
            <w:proofErr w:type="gramStart"/>
            <w:r w:rsidRPr="00BB57C2">
              <w:rPr>
                <w:bCs/>
              </w:rPr>
              <w:t>в-</w:t>
            </w:r>
            <w:proofErr w:type="gramEnd"/>
            <w:r w:rsidRPr="00BB57C2">
              <w:rPr>
                <w:bCs/>
              </w:rPr>
              <w:t xml:space="preserve"> рассуждений, текстов- пожеланий.</w:t>
            </w:r>
          </w:p>
          <w:p w:rsidR="00E438CB" w:rsidRPr="00BB57C2" w:rsidRDefault="00E438CB" w:rsidP="00F52541">
            <w:pPr>
              <w:jc w:val="both"/>
            </w:pPr>
            <w:r w:rsidRPr="00BB57C2">
              <w:t>Фольклор народов Ставропольского края (поэтический, литературный) для дете</w:t>
            </w:r>
            <w:proofErr w:type="gramStart"/>
            <w:r w:rsidRPr="00BB57C2">
              <w:t>й-</w:t>
            </w:r>
            <w:proofErr w:type="gramEnd"/>
            <w:r w:rsidRPr="00BB57C2">
              <w:t xml:space="preserve">  сказки, считалки, </w:t>
            </w:r>
            <w:proofErr w:type="spellStart"/>
            <w:r w:rsidRPr="00BB57C2">
              <w:t>потешки</w:t>
            </w:r>
            <w:proofErr w:type="spellEnd"/>
            <w:r w:rsidRPr="00BB57C2">
              <w:t xml:space="preserve">, прибаутки, пословицы, поговорки. Характерные герои фольклора, сказок, сказов, литературных произведений о Ставропольском крае. </w:t>
            </w:r>
          </w:p>
          <w:p w:rsidR="00E438CB" w:rsidRPr="00BB57C2" w:rsidRDefault="00E438CB" w:rsidP="00F52541">
            <w:pPr>
              <w:jc w:val="both"/>
            </w:pPr>
            <w:r w:rsidRPr="00BB57C2">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E438CB" w:rsidRPr="00BB57C2" w:rsidRDefault="00E438CB" w:rsidP="00F52541">
            <w:pPr>
              <w:jc w:val="both"/>
            </w:pPr>
            <w:r w:rsidRPr="00BB57C2">
              <w:t xml:space="preserve">Ребенок, взрослый, поэт, писатель, сказитель в жизни и в художественно-литературном творчестве. </w:t>
            </w:r>
            <w:proofErr w:type="spellStart"/>
            <w:r w:rsidRPr="00BB57C2">
              <w:t>Е.Екимцев</w:t>
            </w:r>
            <w:proofErr w:type="spellEnd"/>
            <w:r w:rsidRPr="00BB57C2">
              <w:t xml:space="preserve">, </w:t>
            </w:r>
            <w:proofErr w:type="spellStart"/>
            <w:r w:rsidRPr="00BB57C2">
              <w:t>Г.Н.Пухальская</w:t>
            </w:r>
            <w:proofErr w:type="spellEnd"/>
            <w:r w:rsidRPr="00BB57C2">
              <w:t xml:space="preserve"> - писатели, поэты, отражающие отношения: гуманные, созидательные, личностные.</w:t>
            </w:r>
          </w:p>
          <w:p w:rsidR="00E438CB" w:rsidRPr="00BB57C2" w:rsidRDefault="00E438CB" w:rsidP="00F52541">
            <w:pPr>
              <w:jc w:val="both"/>
            </w:pPr>
            <w:r w:rsidRPr="00BB57C2">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tc>
      </w:tr>
    </w:tbl>
    <w:p w:rsidR="00E438CB" w:rsidRPr="00060FAC" w:rsidRDefault="00E438CB" w:rsidP="00E438CB">
      <w:pPr>
        <w:jc w:val="both"/>
        <w:rPr>
          <w:sz w:val="28"/>
          <w:szCs w:val="28"/>
        </w:rPr>
      </w:pPr>
    </w:p>
    <w:p w:rsidR="00E438CB" w:rsidRPr="00060FAC" w:rsidRDefault="00E438CB" w:rsidP="00E438CB">
      <w:pPr>
        <w:ind w:firstLine="708"/>
        <w:jc w:val="both"/>
        <w:rPr>
          <w:b/>
          <w:bCs/>
        </w:rPr>
      </w:pPr>
      <w:r w:rsidRPr="00060FAC">
        <w:rPr>
          <w:b/>
          <w:bCs/>
        </w:rPr>
        <w:t>Произведения художественной литературы и картин ставропольских художников для дошкольников:</w:t>
      </w:r>
    </w:p>
    <w:p w:rsidR="00E438CB" w:rsidRPr="00060FAC" w:rsidRDefault="00E438CB" w:rsidP="00E438CB">
      <w:pPr>
        <w:jc w:val="both"/>
        <w:rPr>
          <w:bCs/>
        </w:rPr>
      </w:pPr>
      <w:r w:rsidRPr="00060FAC">
        <w:rPr>
          <w:bCs/>
        </w:rPr>
        <w:t xml:space="preserve">Милославская В.Н.- сборник «Радуга», «Осень», Л.Ф.Шубная «Не мешайте спать коту», </w:t>
      </w:r>
      <w:proofErr w:type="spellStart"/>
      <w:r w:rsidRPr="00060FAC">
        <w:rPr>
          <w:bCs/>
        </w:rPr>
        <w:t>Г.Н.Пухальская</w:t>
      </w:r>
      <w:proofErr w:type="spellEnd"/>
      <w:r w:rsidRPr="00060FAC">
        <w:rPr>
          <w:bCs/>
        </w:rPr>
        <w:t xml:space="preserve"> «Бабушкины сказки», «</w:t>
      </w:r>
      <w:proofErr w:type="gramStart"/>
      <w:r w:rsidRPr="00060FAC">
        <w:rPr>
          <w:bCs/>
        </w:rPr>
        <w:t>Прощенное</w:t>
      </w:r>
      <w:proofErr w:type="gramEnd"/>
      <w:r w:rsidRPr="00060FAC">
        <w:rPr>
          <w:bCs/>
        </w:rPr>
        <w:t xml:space="preserve"> воскресенье»,</w:t>
      </w:r>
      <w:proofErr w:type="spellStart"/>
      <w:r w:rsidRPr="00060FAC">
        <w:rPr>
          <w:bCs/>
        </w:rPr>
        <w:t>Е.Екимцев</w:t>
      </w:r>
      <w:proofErr w:type="spellEnd"/>
      <w:r w:rsidRPr="00060FAC">
        <w:rPr>
          <w:bCs/>
        </w:rPr>
        <w:t xml:space="preserve"> «Сиреневый туман», «Ехал дождик на коне»,  «Десять добрых тропок».</w:t>
      </w:r>
    </w:p>
    <w:p w:rsidR="00E438CB" w:rsidRPr="00060FAC" w:rsidRDefault="00E438CB" w:rsidP="00E438CB">
      <w:pPr>
        <w:jc w:val="both"/>
        <w:rPr>
          <w:bCs/>
        </w:rPr>
      </w:pPr>
      <w:r w:rsidRPr="00060FAC">
        <w:rPr>
          <w:bCs/>
        </w:rPr>
        <w:t xml:space="preserve">М.Ю. Лермонтов – «У подножья Машука»,  «Кавказец», «Битва на р. </w:t>
      </w:r>
      <w:proofErr w:type="spellStart"/>
      <w:r w:rsidRPr="00060FAC">
        <w:rPr>
          <w:bCs/>
        </w:rPr>
        <w:t>Валерик</w:t>
      </w:r>
      <w:proofErr w:type="spellEnd"/>
      <w:r w:rsidRPr="00060FAC">
        <w:rPr>
          <w:bCs/>
        </w:rPr>
        <w:t>»,  «Дорога в Кахетию»; Бондарев С.В. – «Парк», «Надежда», «Пруд», «Грот Дианы», «Золотая осень», «фонтан Деды»; Н.А. Ярошенко Н.А. –  «Уснула», «Красные камни», «Река Ольховка», «Пятигорск», «Гора Бештау»</w:t>
      </w:r>
      <w:proofErr w:type="gramStart"/>
      <w:r w:rsidRPr="00060FAC">
        <w:rPr>
          <w:bCs/>
        </w:rPr>
        <w:t>.«</w:t>
      </w:r>
      <w:proofErr w:type="gramEnd"/>
      <w:r w:rsidRPr="00060FAC">
        <w:rPr>
          <w:bCs/>
        </w:rPr>
        <w:t xml:space="preserve">Хор», «Мальчик в саду», П.М. </w:t>
      </w:r>
      <w:proofErr w:type="spellStart"/>
      <w:r w:rsidRPr="00060FAC">
        <w:rPr>
          <w:bCs/>
        </w:rPr>
        <w:t>Гречишкин</w:t>
      </w:r>
      <w:proofErr w:type="spellEnd"/>
      <w:r w:rsidRPr="00060FAC">
        <w:rPr>
          <w:bCs/>
        </w:rPr>
        <w:t xml:space="preserve"> – «Гроза в степи», «Цветущая степь», «Таманский лес», «</w:t>
      </w:r>
      <w:proofErr w:type="spellStart"/>
      <w:r w:rsidRPr="00060FAC">
        <w:rPr>
          <w:bCs/>
        </w:rPr>
        <w:t>Маныч</w:t>
      </w:r>
      <w:proofErr w:type="spellEnd"/>
      <w:r w:rsidRPr="00060FAC">
        <w:rPr>
          <w:bCs/>
        </w:rPr>
        <w:t xml:space="preserve">», «Домбай»; </w:t>
      </w:r>
      <w:proofErr w:type="gramStart"/>
      <w:r w:rsidRPr="00060FAC">
        <w:rPr>
          <w:bCs/>
        </w:rPr>
        <w:t xml:space="preserve">Кленов В.Г. – «Лошади на водопое», «Егорлык», «Старый город»; </w:t>
      </w:r>
      <w:proofErr w:type="spellStart"/>
      <w:r w:rsidRPr="00060FAC">
        <w:rPr>
          <w:bCs/>
        </w:rPr>
        <w:t>Соколенко</w:t>
      </w:r>
      <w:proofErr w:type="spellEnd"/>
      <w:r w:rsidRPr="00060FAC">
        <w:rPr>
          <w:bCs/>
        </w:rPr>
        <w:t xml:space="preserve"> А.Е. – «Ставропольская ярмарка», «Черешня», «Перед дождем»; Смирнов В.И. – «Утро», «Натюрморт», «Грибы», «Зимний закат», «Летний парк», «Груша»; </w:t>
      </w:r>
      <w:proofErr w:type="spellStart"/>
      <w:r w:rsidRPr="00060FAC">
        <w:rPr>
          <w:bCs/>
        </w:rPr>
        <w:t>Чевардов</w:t>
      </w:r>
      <w:proofErr w:type="spellEnd"/>
      <w:r w:rsidRPr="00060FAC">
        <w:rPr>
          <w:bCs/>
        </w:rPr>
        <w:t xml:space="preserve"> В. – «Гора Бештау», «Зимнее утро», «Золотая осень», «Лес»; </w:t>
      </w:r>
      <w:proofErr w:type="gramEnd"/>
    </w:p>
    <w:p w:rsidR="00E438CB" w:rsidRPr="00060FAC" w:rsidRDefault="00E438CB" w:rsidP="00E438CB">
      <w:pPr>
        <w:jc w:val="both"/>
        <w:rPr>
          <w:bCs/>
        </w:rPr>
      </w:pPr>
    </w:p>
    <w:p w:rsidR="00E438CB" w:rsidRPr="00060FAC" w:rsidRDefault="00E438CB" w:rsidP="00E438CB">
      <w:pPr>
        <w:ind w:firstLine="708"/>
        <w:jc w:val="both"/>
      </w:pPr>
      <w:r w:rsidRPr="00060FAC">
        <w:rPr>
          <w:b/>
          <w:bCs/>
        </w:rPr>
        <w:t>Музыкальные произведения, предназначенные для ознакомления дошкольников:</w:t>
      </w:r>
    </w:p>
    <w:p w:rsidR="00E438CB" w:rsidRPr="00060FAC" w:rsidRDefault="00E438CB" w:rsidP="00E438CB">
      <w:pPr>
        <w:jc w:val="both"/>
        <w:rPr>
          <w:bCs/>
        </w:rPr>
      </w:pPr>
      <w:r w:rsidRPr="00060FAC">
        <w:rPr>
          <w:bCs/>
        </w:rPr>
        <w:t xml:space="preserve">Русские народные песни, народные песни Ставропольского края, старинные казачьи песни: </w:t>
      </w:r>
      <w:proofErr w:type="gramStart"/>
      <w:r w:rsidRPr="00060FAC">
        <w:rPr>
          <w:bCs/>
        </w:rPr>
        <w:t xml:space="preserve">«Казачка» (песня записана в станице </w:t>
      </w:r>
      <w:proofErr w:type="spellStart"/>
      <w:r w:rsidRPr="00060FAC">
        <w:rPr>
          <w:bCs/>
        </w:rPr>
        <w:t>Старопавловской</w:t>
      </w:r>
      <w:proofErr w:type="spellEnd"/>
      <w:r w:rsidRPr="00060FAC">
        <w:rPr>
          <w:bCs/>
        </w:rPr>
        <w:t xml:space="preserve">), «То не тучи», «Любить мне Россию» (слова В. </w:t>
      </w:r>
      <w:proofErr w:type="spellStart"/>
      <w:r w:rsidRPr="00060FAC">
        <w:rPr>
          <w:bCs/>
        </w:rPr>
        <w:t>Сляднёвой</w:t>
      </w:r>
      <w:proofErr w:type="spellEnd"/>
      <w:r w:rsidRPr="00060FAC">
        <w:rPr>
          <w:bCs/>
        </w:rPr>
        <w:t xml:space="preserve">, музыка В. </w:t>
      </w:r>
      <w:proofErr w:type="spellStart"/>
      <w:r w:rsidRPr="00060FAC">
        <w:rPr>
          <w:bCs/>
        </w:rPr>
        <w:t>Чернявского</w:t>
      </w:r>
      <w:proofErr w:type="spellEnd"/>
      <w:r w:rsidRPr="00060FAC">
        <w:rPr>
          <w:bCs/>
        </w:rPr>
        <w:t xml:space="preserve">), «Ставропольская лирическая» (слова В. </w:t>
      </w:r>
      <w:proofErr w:type="spellStart"/>
      <w:r w:rsidRPr="00060FAC">
        <w:rPr>
          <w:bCs/>
        </w:rPr>
        <w:t>Сляднёвой</w:t>
      </w:r>
      <w:proofErr w:type="spellEnd"/>
      <w:r w:rsidRPr="00060FAC">
        <w:rPr>
          <w:bCs/>
        </w:rPr>
        <w:t xml:space="preserve">, музыка К. Губина), «Город на холмах» (слова и музыка В. </w:t>
      </w:r>
      <w:proofErr w:type="spellStart"/>
      <w:r w:rsidRPr="00060FAC">
        <w:rPr>
          <w:bCs/>
        </w:rPr>
        <w:t>Бутенко</w:t>
      </w:r>
      <w:proofErr w:type="spellEnd"/>
      <w:r w:rsidRPr="00060FAC">
        <w:rPr>
          <w:bCs/>
        </w:rPr>
        <w:t xml:space="preserve">), «Тополя» (слова Г. Колесникова, музыка Г. Пономаренко), «Вальс выпускников» (слова, которые сочинили выпускники школ г. Ставрополя, музыка В. </w:t>
      </w:r>
      <w:proofErr w:type="spellStart"/>
      <w:r w:rsidRPr="00060FAC">
        <w:rPr>
          <w:bCs/>
        </w:rPr>
        <w:t>Чернявского</w:t>
      </w:r>
      <w:proofErr w:type="spellEnd"/>
      <w:r w:rsidRPr="00060FAC">
        <w:rPr>
          <w:bCs/>
        </w:rPr>
        <w:t>).</w:t>
      </w:r>
      <w:proofErr w:type="gramEnd"/>
    </w:p>
    <w:p w:rsidR="00E438CB" w:rsidRPr="00060FAC" w:rsidRDefault="00E438CB" w:rsidP="00E438CB">
      <w:pPr>
        <w:jc w:val="both"/>
        <w:rPr>
          <w:bCs/>
        </w:rPr>
      </w:pPr>
      <w:r w:rsidRPr="00060FAC">
        <w:rPr>
          <w:bCs/>
        </w:rPr>
        <w:lastRenderedPageBreak/>
        <w:t>Казачьи песни В. Ходарева: «Пчелка»</w:t>
      </w:r>
      <w:proofErr w:type="gramStart"/>
      <w:r w:rsidRPr="00060FAC">
        <w:rPr>
          <w:bCs/>
        </w:rPr>
        <w:t>,«</w:t>
      </w:r>
      <w:proofErr w:type="gramEnd"/>
      <w:r w:rsidRPr="00060FAC">
        <w:rPr>
          <w:bCs/>
        </w:rPr>
        <w:t>Казачьи песни», «Возвращаясь с охоты», «Песня», «Казачество», «Казачьи шали для любимых», «Мы все уйдём», «Солдатская песня», «Орлик».</w:t>
      </w:r>
    </w:p>
    <w:p w:rsidR="00E438CB" w:rsidRPr="00060FAC" w:rsidRDefault="00E438CB" w:rsidP="00E438CB">
      <w:pPr>
        <w:jc w:val="both"/>
        <w:rPr>
          <w:bCs/>
        </w:rPr>
      </w:pPr>
      <w:r w:rsidRPr="00060FAC">
        <w:t xml:space="preserve">Песни ставропольского композитора И. </w:t>
      </w:r>
      <w:proofErr w:type="spellStart"/>
      <w:r w:rsidRPr="00060FAC">
        <w:t>Пятко</w:t>
      </w:r>
      <w:proofErr w:type="spellEnd"/>
      <w:r w:rsidRPr="00060FAC">
        <w:t xml:space="preserve">: </w:t>
      </w:r>
      <w:proofErr w:type="gramStart"/>
      <w:r w:rsidRPr="00060FAC">
        <w:t>«Колыбельная», «Едем на лошадке», «Жаворонок», «Сонный слон», «Купите лук», «Новогодний праздник», «Считалка», «Пчёлка» и др.</w:t>
      </w:r>
      <w:proofErr w:type="gramEnd"/>
    </w:p>
    <w:p w:rsidR="00E438CB" w:rsidRPr="00060FAC" w:rsidRDefault="00E438CB" w:rsidP="00E438CB">
      <w:pPr>
        <w:jc w:val="both"/>
      </w:pPr>
    </w:p>
    <w:p w:rsidR="00E438CB" w:rsidRPr="00060FAC" w:rsidRDefault="00E438CB" w:rsidP="00E438CB">
      <w:pPr>
        <w:rPr>
          <w:b/>
        </w:rPr>
      </w:pPr>
      <w:r w:rsidRPr="00060FAC">
        <w:rPr>
          <w:b/>
        </w:rPr>
        <w:t>Список литературы по региональному компоненту.</w:t>
      </w:r>
    </w:p>
    <w:p w:rsidR="00E438CB" w:rsidRPr="00060FAC" w:rsidRDefault="00E438CB" w:rsidP="00E438CB">
      <w:pPr>
        <w:jc w:val="both"/>
        <w:rPr>
          <w:b/>
        </w:rPr>
      </w:pPr>
      <w:r w:rsidRPr="00060FAC">
        <w:rPr>
          <w:b/>
        </w:rPr>
        <w:t xml:space="preserve">1. Богачева И.В. </w:t>
      </w:r>
      <w:r w:rsidRPr="00060FAC">
        <w:rPr>
          <w:bCs/>
        </w:rPr>
        <w:t>Мое отечество – Россия! М. 2005.-232с.</w:t>
      </w:r>
    </w:p>
    <w:p w:rsidR="00E438CB" w:rsidRPr="00060FAC" w:rsidRDefault="00E438CB" w:rsidP="00E438CB">
      <w:pPr>
        <w:jc w:val="both"/>
        <w:rPr>
          <w:bCs/>
        </w:rPr>
      </w:pPr>
      <w:r w:rsidRPr="00060FAC">
        <w:rPr>
          <w:bCs/>
        </w:rPr>
        <w:t>2</w:t>
      </w:r>
      <w:r w:rsidRPr="00060FAC">
        <w:rPr>
          <w:b/>
        </w:rPr>
        <w:t xml:space="preserve">. Беликов Г.А. </w:t>
      </w:r>
      <w:r w:rsidRPr="00060FAC">
        <w:rPr>
          <w:bCs/>
        </w:rPr>
        <w:t>Врата Кавказа. Ставрополь. 1997. 350с.</w:t>
      </w:r>
    </w:p>
    <w:p w:rsidR="00E438CB" w:rsidRPr="00060FAC" w:rsidRDefault="00E438CB" w:rsidP="00E438CB">
      <w:pPr>
        <w:jc w:val="both"/>
        <w:rPr>
          <w:bCs/>
        </w:rPr>
      </w:pPr>
      <w:r w:rsidRPr="00060FAC">
        <w:rPr>
          <w:bCs/>
        </w:rPr>
        <w:t xml:space="preserve">3. </w:t>
      </w:r>
      <w:proofErr w:type="spellStart"/>
      <w:r w:rsidRPr="00060FAC">
        <w:rPr>
          <w:b/>
        </w:rPr>
        <w:t>Госданкер</w:t>
      </w:r>
      <w:proofErr w:type="spellEnd"/>
      <w:r w:rsidRPr="00060FAC">
        <w:rPr>
          <w:b/>
        </w:rPr>
        <w:t xml:space="preserve"> В.В., </w:t>
      </w:r>
      <w:proofErr w:type="spellStart"/>
      <w:r w:rsidRPr="00060FAC">
        <w:rPr>
          <w:b/>
        </w:rPr>
        <w:t>Остапенко</w:t>
      </w:r>
      <w:proofErr w:type="spellEnd"/>
      <w:r w:rsidRPr="00060FAC">
        <w:rPr>
          <w:b/>
        </w:rPr>
        <w:t xml:space="preserve"> В.Г. </w:t>
      </w:r>
      <w:r w:rsidRPr="00060FAC">
        <w:rPr>
          <w:bCs/>
        </w:rPr>
        <w:t>Памятники истории и культуры Ставрополья. С. 1993.</w:t>
      </w:r>
    </w:p>
    <w:p w:rsidR="00E438CB" w:rsidRPr="00060FAC" w:rsidRDefault="00E438CB" w:rsidP="00E438CB">
      <w:pPr>
        <w:jc w:val="both"/>
      </w:pPr>
      <w:r w:rsidRPr="00060FAC">
        <w:t>4.</w:t>
      </w:r>
      <w:r w:rsidRPr="00060FAC">
        <w:rPr>
          <w:b/>
          <w:bCs/>
        </w:rPr>
        <w:t>Гниловский В.Г.</w:t>
      </w:r>
      <w:r w:rsidRPr="00060FAC">
        <w:t xml:space="preserve"> Занимательное краеведение. Ставропольское книжное издательство. 1974.-350с.</w:t>
      </w:r>
    </w:p>
    <w:p w:rsidR="00E438CB" w:rsidRPr="00060FAC" w:rsidRDefault="00E438CB" w:rsidP="00E438CB">
      <w:pPr>
        <w:jc w:val="both"/>
      </w:pPr>
      <w:r w:rsidRPr="00060FAC">
        <w:t>5.</w:t>
      </w:r>
      <w:r w:rsidRPr="00060FAC">
        <w:rPr>
          <w:b/>
          <w:bCs/>
        </w:rPr>
        <w:t xml:space="preserve">Дьяконова Н., </w:t>
      </w:r>
      <w:proofErr w:type="spellStart"/>
      <w:r w:rsidRPr="00060FAC">
        <w:rPr>
          <w:b/>
          <w:bCs/>
        </w:rPr>
        <w:t>ДьяконовД</w:t>
      </w:r>
      <w:proofErr w:type="spellEnd"/>
      <w:r w:rsidRPr="00060FAC">
        <w:t xml:space="preserve">. Родное Ставрополье. М. 2006. </w:t>
      </w:r>
    </w:p>
    <w:p w:rsidR="00E438CB" w:rsidRPr="00060FAC" w:rsidRDefault="00E438CB" w:rsidP="00E438CB">
      <w:pPr>
        <w:jc w:val="both"/>
      </w:pPr>
      <w:r w:rsidRPr="00060FAC">
        <w:t xml:space="preserve">6. </w:t>
      </w:r>
      <w:proofErr w:type="spellStart"/>
      <w:r w:rsidRPr="00060FAC">
        <w:rPr>
          <w:b/>
          <w:bCs/>
        </w:rPr>
        <w:t>Кабузан</w:t>
      </w:r>
      <w:proofErr w:type="spellEnd"/>
      <w:r w:rsidRPr="00060FAC">
        <w:rPr>
          <w:b/>
          <w:bCs/>
        </w:rPr>
        <w:t xml:space="preserve"> В.</w:t>
      </w:r>
      <w:r w:rsidRPr="00060FAC">
        <w:t xml:space="preserve"> Население Северного Кавказа в 18 –19 веках. СПб</w:t>
      </w:r>
      <w:proofErr w:type="gramStart"/>
      <w:r w:rsidRPr="00060FAC">
        <w:t xml:space="preserve">., </w:t>
      </w:r>
      <w:proofErr w:type="gramEnd"/>
      <w:r w:rsidRPr="00060FAC">
        <w:t>1996. с.- 6,189,205.</w:t>
      </w:r>
    </w:p>
    <w:p w:rsidR="00E438CB" w:rsidRPr="00060FAC" w:rsidRDefault="00E438CB" w:rsidP="00E438CB">
      <w:pPr>
        <w:jc w:val="both"/>
      </w:pPr>
      <w:r w:rsidRPr="00060FAC">
        <w:t>7.</w:t>
      </w:r>
      <w:r w:rsidRPr="00060FAC">
        <w:rPr>
          <w:b/>
          <w:bCs/>
        </w:rPr>
        <w:t>Козлова С.А</w:t>
      </w:r>
      <w:r w:rsidRPr="00060FAC">
        <w:t>. Теория и методика ознакомления дошкольников с социальной действительностью. М. Академия. 1998.</w:t>
      </w:r>
    </w:p>
    <w:p w:rsidR="00E438CB" w:rsidRPr="00060FAC" w:rsidRDefault="00E438CB" w:rsidP="00E438CB">
      <w:pPr>
        <w:jc w:val="both"/>
      </w:pPr>
      <w:r w:rsidRPr="00060FAC">
        <w:rPr>
          <w:b/>
          <w:bCs/>
        </w:rPr>
        <w:t xml:space="preserve">8. </w:t>
      </w:r>
      <w:proofErr w:type="spellStart"/>
      <w:r w:rsidRPr="00060FAC">
        <w:rPr>
          <w:b/>
          <w:bCs/>
        </w:rPr>
        <w:t>Кондыкинская</w:t>
      </w:r>
      <w:proofErr w:type="spellEnd"/>
      <w:r w:rsidRPr="00060FAC">
        <w:rPr>
          <w:b/>
          <w:bCs/>
        </w:rPr>
        <w:t xml:space="preserve"> Л.А</w:t>
      </w:r>
      <w:r w:rsidRPr="00060FAC">
        <w:t>. С чего начинается Родина? М. СФЕРА. 2005.</w:t>
      </w:r>
    </w:p>
    <w:p w:rsidR="00E438CB" w:rsidRPr="00060FAC" w:rsidRDefault="00E438CB" w:rsidP="00E438CB">
      <w:pPr>
        <w:jc w:val="both"/>
      </w:pPr>
      <w:r w:rsidRPr="00060FAC">
        <w:t>9.</w:t>
      </w:r>
      <w:r w:rsidRPr="00060FAC">
        <w:rPr>
          <w:b/>
          <w:bCs/>
        </w:rPr>
        <w:t xml:space="preserve">Литвинова Р.М., </w:t>
      </w:r>
      <w:proofErr w:type="spellStart"/>
      <w:r w:rsidRPr="00060FAC">
        <w:rPr>
          <w:b/>
          <w:bCs/>
        </w:rPr>
        <w:t>Зеленская</w:t>
      </w:r>
      <w:proofErr w:type="spellEnd"/>
      <w:r w:rsidRPr="00060FAC">
        <w:rPr>
          <w:b/>
          <w:bCs/>
        </w:rPr>
        <w:t xml:space="preserve"> В.А</w:t>
      </w:r>
      <w:r w:rsidRPr="00060FAC">
        <w:t>. Коммуникативная культура руководителя образовательного учреждения. С. 2007. с.-101 –131.</w:t>
      </w:r>
    </w:p>
    <w:p w:rsidR="00E438CB" w:rsidRPr="00060FAC" w:rsidRDefault="00E438CB" w:rsidP="00E438CB">
      <w:pPr>
        <w:jc w:val="both"/>
      </w:pPr>
      <w:r w:rsidRPr="00060FAC">
        <w:t xml:space="preserve">10. </w:t>
      </w:r>
      <w:r w:rsidRPr="00060FAC">
        <w:rPr>
          <w:b/>
          <w:bCs/>
        </w:rPr>
        <w:t>Литвинова Р.М</w:t>
      </w:r>
      <w:r w:rsidRPr="00060FAC">
        <w:t>. Дошкольник в пространстве Ставрополя и Ставропольского края. С. СКИПКРО. с.-66-80.</w:t>
      </w:r>
    </w:p>
    <w:p w:rsidR="00E438CB" w:rsidRPr="00060FAC" w:rsidRDefault="00E438CB" w:rsidP="00E438CB">
      <w:pPr>
        <w:jc w:val="both"/>
      </w:pPr>
      <w:r w:rsidRPr="00060FAC">
        <w:t xml:space="preserve">11. </w:t>
      </w:r>
      <w:r w:rsidRPr="00060FAC">
        <w:rPr>
          <w:b/>
        </w:rPr>
        <w:t>Литвинова Р.М</w:t>
      </w:r>
      <w:r w:rsidRPr="00060FAC">
        <w:t>. Региональная культура: художники, писатели, композиторы. С. 2010.-390с</w:t>
      </w:r>
      <w:proofErr w:type="gramStart"/>
      <w:r w:rsidRPr="00060FAC">
        <w:t>.с</w:t>
      </w:r>
      <w:proofErr w:type="gramEnd"/>
      <w:r w:rsidRPr="00060FAC">
        <w:t>б-к1.</w:t>
      </w:r>
    </w:p>
    <w:p w:rsidR="00E438CB" w:rsidRPr="00060FAC" w:rsidRDefault="00E438CB" w:rsidP="00E438CB">
      <w:pPr>
        <w:jc w:val="both"/>
      </w:pPr>
      <w:r w:rsidRPr="00060FAC">
        <w:t>12.</w:t>
      </w:r>
      <w:r w:rsidRPr="00060FAC">
        <w:rPr>
          <w:b/>
        </w:rPr>
        <w:t>Литвинова Р.М</w:t>
      </w:r>
      <w:r w:rsidRPr="00060FAC">
        <w:t>. Интерактивные формы работы с кадрами. С.2008.-220с.</w:t>
      </w:r>
    </w:p>
    <w:p w:rsidR="00E438CB" w:rsidRPr="00060FAC" w:rsidRDefault="00E438CB" w:rsidP="00E438CB">
      <w:pPr>
        <w:jc w:val="both"/>
      </w:pPr>
      <w:r w:rsidRPr="00060FAC">
        <w:t>13.</w:t>
      </w:r>
      <w:r w:rsidRPr="00060FAC">
        <w:rPr>
          <w:b/>
        </w:rPr>
        <w:t>Литвинова Р.М</w:t>
      </w:r>
      <w:r w:rsidRPr="00060FAC">
        <w:t>. Казаки на Ставр</w:t>
      </w:r>
      <w:r w:rsidR="00276616">
        <w:t>о</w:t>
      </w:r>
      <w:r w:rsidRPr="00060FAC">
        <w:t>полье. С. 2009.-220с.</w:t>
      </w:r>
    </w:p>
    <w:p w:rsidR="00E438CB" w:rsidRPr="00060FAC" w:rsidRDefault="00E438CB" w:rsidP="00E438CB">
      <w:pPr>
        <w:jc w:val="both"/>
        <w:rPr>
          <w:b/>
        </w:rPr>
      </w:pPr>
      <w:r w:rsidRPr="00060FAC">
        <w:t>14.</w:t>
      </w:r>
      <w:r w:rsidRPr="00060FAC">
        <w:rPr>
          <w:b/>
        </w:rPr>
        <w:t>Литвинова Р.М., Пащенко А.Т</w:t>
      </w:r>
      <w:r w:rsidRPr="00060FAC">
        <w:t>. Региональная культура: художники, писатели, композиторы. С. 2010.-250с</w:t>
      </w:r>
      <w:proofErr w:type="gramStart"/>
      <w:r w:rsidRPr="00060FAC">
        <w:t>.(</w:t>
      </w:r>
      <w:proofErr w:type="gramEnd"/>
      <w:r w:rsidRPr="00060FAC">
        <w:t xml:space="preserve">с </w:t>
      </w:r>
      <w:proofErr w:type="spellStart"/>
      <w:r w:rsidRPr="00060FAC">
        <w:t>видеоприложением</w:t>
      </w:r>
      <w:proofErr w:type="spellEnd"/>
      <w:r w:rsidRPr="00060FAC">
        <w:t>).</w:t>
      </w:r>
    </w:p>
    <w:p w:rsidR="00E438CB" w:rsidRPr="00060FAC" w:rsidRDefault="00E438CB" w:rsidP="00E438CB">
      <w:pPr>
        <w:jc w:val="both"/>
      </w:pPr>
      <w:r w:rsidRPr="00060FAC">
        <w:t>15</w:t>
      </w:r>
      <w:r w:rsidRPr="00060FAC">
        <w:rPr>
          <w:b/>
        </w:rPr>
        <w:t xml:space="preserve">.Литвинова Р.М., Пащенко </w:t>
      </w:r>
      <w:proofErr w:type="spellStart"/>
      <w:r w:rsidRPr="00060FAC">
        <w:rPr>
          <w:b/>
        </w:rPr>
        <w:t>А.Т.</w:t>
      </w:r>
      <w:r w:rsidRPr="00060FAC">
        <w:t>Полоролевое</w:t>
      </w:r>
      <w:proofErr w:type="spellEnd"/>
      <w:r w:rsidRPr="00060FAC">
        <w:t xml:space="preserve"> воспитание детей в дошкольном учреждении. С. 2006.220с</w:t>
      </w:r>
      <w:proofErr w:type="gramStart"/>
      <w:r w:rsidRPr="00060FAC">
        <w:t>.с</w:t>
      </w:r>
      <w:proofErr w:type="gramEnd"/>
      <w:r w:rsidRPr="00060FAC">
        <w:t>б-к2.</w:t>
      </w:r>
    </w:p>
    <w:p w:rsidR="00E438CB" w:rsidRPr="00060FAC" w:rsidRDefault="00E438CB" w:rsidP="00E438CB">
      <w:pPr>
        <w:jc w:val="both"/>
      </w:pPr>
      <w:r w:rsidRPr="00060FAC">
        <w:t xml:space="preserve">16. </w:t>
      </w:r>
      <w:r w:rsidRPr="00060FAC">
        <w:rPr>
          <w:b/>
        </w:rPr>
        <w:t>Новицкая М.Ю.</w:t>
      </w:r>
      <w:r w:rsidRPr="00060FAC">
        <w:t xml:space="preserve"> Наследие. Патриотическое воспитание в детском саду. М. </w:t>
      </w:r>
      <w:proofErr w:type="spellStart"/>
      <w:r w:rsidRPr="00060FAC">
        <w:t>Линка-Пресс</w:t>
      </w:r>
      <w:proofErr w:type="spellEnd"/>
      <w:r w:rsidRPr="00060FAC">
        <w:t>: 2003.</w:t>
      </w:r>
    </w:p>
    <w:p w:rsidR="00E438CB" w:rsidRPr="00060FAC" w:rsidRDefault="00E438CB" w:rsidP="00E438CB">
      <w:pPr>
        <w:jc w:val="both"/>
      </w:pPr>
      <w:r w:rsidRPr="00060FAC">
        <w:t>17. «Основные направления национальной и региональной политики Ставропольского края» и «Комплексная программа гармонизации межэтнических отношений в Ставропольском крае на 2000-2005 годы». Постановление губернатора СК № 798 от 31.12.99.</w:t>
      </w:r>
    </w:p>
    <w:p w:rsidR="00E438CB" w:rsidRPr="00060FAC" w:rsidRDefault="00E438CB" w:rsidP="00E438CB">
      <w:pPr>
        <w:jc w:val="both"/>
      </w:pPr>
      <w:r w:rsidRPr="00060FAC">
        <w:t xml:space="preserve">18. </w:t>
      </w:r>
      <w:r w:rsidRPr="00060FAC">
        <w:rPr>
          <w:b/>
          <w:bCs/>
        </w:rPr>
        <w:t>Пути мира на Северном Кавказе</w:t>
      </w:r>
      <w:r w:rsidRPr="00060FAC">
        <w:t>; независимый экспертный доклад /под редакцией В.А. Тишкова. М. 1999г./.</w:t>
      </w:r>
    </w:p>
    <w:p w:rsidR="00E438CB" w:rsidRPr="00060FAC" w:rsidRDefault="00E438CB" w:rsidP="00E438CB">
      <w:pPr>
        <w:jc w:val="both"/>
      </w:pPr>
      <w:r w:rsidRPr="00060FAC">
        <w:t xml:space="preserve">19. </w:t>
      </w:r>
      <w:proofErr w:type="spellStart"/>
      <w:r w:rsidRPr="00060FAC">
        <w:rPr>
          <w:b/>
          <w:bCs/>
        </w:rPr>
        <w:t>Погребова</w:t>
      </w:r>
      <w:proofErr w:type="spellEnd"/>
      <w:r w:rsidRPr="00060FAC">
        <w:rPr>
          <w:b/>
          <w:bCs/>
        </w:rPr>
        <w:t xml:space="preserve"> Н.Б., Литвинова Р.М</w:t>
      </w:r>
      <w:r w:rsidRPr="00060FAC">
        <w:t xml:space="preserve">. Дошкольное образование и </w:t>
      </w:r>
      <w:proofErr w:type="spellStart"/>
      <w:r w:rsidRPr="00060FAC">
        <w:t>социокультурный</w:t>
      </w:r>
      <w:proofErr w:type="spellEnd"/>
      <w:r w:rsidRPr="00060FAC">
        <w:t xml:space="preserve"> процесс. Под общей редакцией </w:t>
      </w:r>
      <w:proofErr w:type="spellStart"/>
      <w:r w:rsidRPr="00060FAC">
        <w:t>Золотухиной</w:t>
      </w:r>
      <w:proofErr w:type="spellEnd"/>
      <w:r w:rsidRPr="00060FAC">
        <w:t xml:space="preserve"> А.Ф. С. 2007. раздел 4. с.-132-147.</w:t>
      </w:r>
    </w:p>
    <w:p w:rsidR="00E438CB" w:rsidRPr="00060FAC" w:rsidRDefault="00E438CB" w:rsidP="00E438CB">
      <w:pPr>
        <w:jc w:val="both"/>
      </w:pPr>
      <w:r w:rsidRPr="00060FAC">
        <w:t xml:space="preserve">20. </w:t>
      </w:r>
      <w:r w:rsidRPr="00060FAC">
        <w:rPr>
          <w:b/>
          <w:bCs/>
        </w:rPr>
        <w:t>Юбилейный путеводитель</w:t>
      </w:r>
      <w:r w:rsidRPr="00060FAC">
        <w:t>. - Ставрополь. М. Изд-во «Россы». 2005. с.-346.</w:t>
      </w:r>
    </w:p>
    <w:p w:rsidR="00E438CB" w:rsidRDefault="00E438CB" w:rsidP="0082440F">
      <w:pPr>
        <w:autoSpaceDE w:val="0"/>
        <w:autoSpaceDN w:val="0"/>
        <w:adjustRightInd w:val="0"/>
        <w:rPr>
          <w:b/>
        </w:rPr>
      </w:pPr>
    </w:p>
    <w:p w:rsidR="00E438CB" w:rsidRPr="00E05DFD" w:rsidRDefault="00E438CB" w:rsidP="00E438CB">
      <w:pPr>
        <w:autoSpaceDE w:val="0"/>
        <w:autoSpaceDN w:val="0"/>
        <w:adjustRightInd w:val="0"/>
        <w:ind w:firstLine="708"/>
        <w:rPr>
          <w:b/>
        </w:rPr>
      </w:pPr>
      <w:r w:rsidRPr="00E05DFD">
        <w:rPr>
          <w:b/>
        </w:rPr>
        <w:t>Планируемы итоговые результаты освоения части Программы</w:t>
      </w:r>
      <w:r>
        <w:rPr>
          <w:b/>
        </w:rPr>
        <w:t xml:space="preserve"> по региональному компоненту.</w:t>
      </w:r>
    </w:p>
    <w:p w:rsidR="00E438CB" w:rsidRPr="00E05DFD" w:rsidRDefault="00E438CB" w:rsidP="00E438CB">
      <w:pPr>
        <w:jc w:val="both"/>
      </w:pPr>
      <w:r w:rsidRPr="00E05DFD">
        <w:t>- умеет использовать культурные эталоны как критерии оценки;</w:t>
      </w:r>
    </w:p>
    <w:p w:rsidR="00E438CB" w:rsidRPr="00E05DFD" w:rsidRDefault="00E438CB" w:rsidP="00E438CB">
      <w:pPr>
        <w:jc w:val="both"/>
      </w:pPr>
      <w:proofErr w:type="gramStart"/>
      <w:r w:rsidRPr="00E05DFD">
        <w:t>- практически  применяет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E438CB" w:rsidRPr="00E05DFD" w:rsidRDefault="00E438CB" w:rsidP="00E438CB">
      <w:pPr>
        <w:jc w:val="both"/>
      </w:pPr>
      <w:r w:rsidRPr="00E05DFD">
        <w:t>- имеет представления об истории основания, культурных традициях родного города, Ставрополья, родной страны;</w:t>
      </w:r>
    </w:p>
    <w:p w:rsidR="00E438CB" w:rsidRPr="00E05DFD" w:rsidRDefault="00E438CB" w:rsidP="00E438CB">
      <w:pPr>
        <w:jc w:val="both"/>
      </w:pPr>
      <w:r w:rsidRPr="00E05DFD">
        <w:lastRenderedPageBreak/>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E438CB" w:rsidRPr="00E05DFD" w:rsidRDefault="00E438CB" w:rsidP="00E438CB">
      <w:pPr>
        <w:jc w:val="both"/>
      </w:pPr>
      <w:r w:rsidRPr="00E05DFD">
        <w:t>- осознает роль человека в развитии культуры;</w:t>
      </w:r>
    </w:p>
    <w:p w:rsidR="00E438CB" w:rsidRPr="00E05DFD" w:rsidRDefault="00E438CB" w:rsidP="00E438CB">
      <w:pPr>
        <w:jc w:val="both"/>
      </w:pPr>
      <w:r w:rsidRPr="00E05DFD">
        <w:t>- имеет элементарные представления о природе, населении и хозяйстве родного края, Ставропольского края;</w:t>
      </w:r>
    </w:p>
    <w:p w:rsidR="00E438CB" w:rsidRPr="00E05DFD" w:rsidRDefault="00E438CB" w:rsidP="00E438CB">
      <w:pPr>
        <w:jc w:val="both"/>
      </w:pPr>
      <w:r w:rsidRPr="00E05DFD">
        <w:t>- имеет представления о предметах живой и неживой природы экосистем Ставропольского края;</w:t>
      </w:r>
    </w:p>
    <w:p w:rsidR="00E438CB" w:rsidRPr="00E05DFD" w:rsidRDefault="00E438CB" w:rsidP="00E438CB">
      <w:pPr>
        <w:jc w:val="both"/>
      </w:pPr>
      <w:r w:rsidRPr="00E05DFD">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E438CB" w:rsidRPr="00E05DFD" w:rsidRDefault="00E438CB" w:rsidP="00E438CB">
      <w:pPr>
        <w:jc w:val="both"/>
      </w:pPr>
      <w:r w:rsidRPr="00E05DFD">
        <w:t>- проявление бережного отношения к семейным реликвиям.</w:t>
      </w:r>
    </w:p>
    <w:p w:rsidR="00E438CB" w:rsidRPr="00E05DFD" w:rsidRDefault="00E438CB" w:rsidP="00E438CB">
      <w:pPr>
        <w:jc w:val="both"/>
      </w:pPr>
      <w:r w:rsidRPr="00E05DFD">
        <w:t xml:space="preserve">- проявляет интерес к настоящему и прошлому в ближайшем </w:t>
      </w:r>
      <w:proofErr w:type="spellStart"/>
      <w:r w:rsidRPr="00E05DFD">
        <w:t>социокультурном</w:t>
      </w:r>
      <w:proofErr w:type="spellEnd"/>
      <w:r w:rsidRPr="00E05DFD">
        <w:t xml:space="preserve"> окружении, окружающем мире;</w:t>
      </w:r>
    </w:p>
    <w:p w:rsidR="00E438CB" w:rsidRPr="00E05DFD" w:rsidRDefault="00E438CB" w:rsidP="00E438CB">
      <w:pPr>
        <w:jc w:val="both"/>
      </w:pPr>
      <w:r w:rsidRPr="00E05DFD">
        <w:t>- бережно и ответственно относится к культурному окружению;</w:t>
      </w:r>
    </w:p>
    <w:p w:rsidR="00CE4FAE" w:rsidRPr="008C6373" w:rsidRDefault="00CE4FAE" w:rsidP="00CE4FAE">
      <w:pPr>
        <w:pStyle w:val="12"/>
        <w:spacing w:after="10"/>
        <w:ind w:left="0"/>
        <w:jc w:val="right"/>
        <w:rPr>
          <w:b/>
          <w:i/>
          <w:sz w:val="24"/>
          <w:szCs w:val="24"/>
          <w:u w:val="single"/>
        </w:rPr>
      </w:pPr>
      <w:r w:rsidRPr="008C6373">
        <w:rPr>
          <w:b/>
          <w:i/>
          <w:sz w:val="24"/>
          <w:szCs w:val="24"/>
          <w:u w:val="single"/>
        </w:rPr>
        <w:t>При</w:t>
      </w:r>
      <w:r>
        <w:rPr>
          <w:b/>
          <w:i/>
          <w:sz w:val="24"/>
          <w:szCs w:val="24"/>
          <w:u w:val="single"/>
        </w:rPr>
        <w:t>ложение №7</w:t>
      </w:r>
    </w:p>
    <w:p w:rsidR="00CE4FAE" w:rsidRPr="008C6373" w:rsidRDefault="00CE4FAE" w:rsidP="00CE4FAE">
      <w:pPr>
        <w:pStyle w:val="12"/>
        <w:spacing w:after="10"/>
        <w:ind w:left="0"/>
        <w:jc w:val="right"/>
        <w:rPr>
          <w:b/>
          <w:i/>
          <w:sz w:val="24"/>
          <w:szCs w:val="24"/>
        </w:rPr>
      </w:pPr>
      <w:r w:rsidRPr="008C6373">
        <w:rPr>
          <w:b/>
          <w:i/>
          <w:sz w:val="24"/>
          <w:szCs w:val="24"/>
        </w:rPr>
        <w:t xml:space="preserve"> «Годовой перспективный план </w:t>
      </w:r>
      <w:proofErr w:type="gramStart"/>
      <w:r w:rsidRPr="008C6373">
        <w:rPr>
          <w:b/>
          <w:i/>
          <w:sz w:val="24"/>
          <w:szCs w:val="24"/>
        </w:rPr>
        <w:t>по</w:t>
      </w:r>
      <w:proofErr w:type="gramEnd"/>
    </w:p>
    <w:p w:rsidR="00CE4FAE" w:rsidRPr="00435A12" w:rsidRDefault="00CE4FAE" w:rsidP="00435A12">
      <w:pPr>
        <w:pStyle w:val="12"/>
        <w:spacing w:after="10"/>
        <w:ind w:left="0"/>
        <w:jc w:val="right"/>
        <w:rPr>
          <w:b/>
          <w:i/>
          <w:sz w:val="24"/>
          <w:szCs w:val="24"/>
        </w:rPr>
      </w:pPr>
      <w:r w:rsidRPr="008C6373">
        <w:rPr>
          <w:b/>
          <w:i/>
          <w:sz w:val="24"/>
          <w:szCs w:val="24"/>
        </w:rPr>
        <w:t>региональному компоненту»</w:t>
      </w:r>
    </w:p>
    <w:p w:rsidR="00320EB0" w:rsidRDefault="00173E66" w:rsidP="00303047">
      <w:pPr>
        <w:pStyle w:val="12"/>
        <w:jc w:val="center"/>
        <w:rPr>
          <w:b/>
        </w:rPr>
      </w:pPr>
      <w:r w:rsidRPr="00320EB0">
        <w:rPr>
          <w:b/>
        </w:rPr>
        <w:t>3. ОРГАНИЗАЦИОННЫЙ РАЗДЕЛ.</w:t>
      </w:r>
    </w:p>
    <w:p w:rsidR="00173E66" w:rsidRPr="00320EB0" w:rsidRDefault="00173E66" w:rsidP="00320EB0">
      <w:pPr>
        <w:pStyle w:val="12"/>
        <w:ind w:left="0"/>
        <w:rPr>
          <w:b/>
        </w:rPr>
      </w:pPr>
      <w:r w:rsidRPr="00320EB0">
        <w:rPr>
          <w:b/>
        </w:rPr>
        <w:t>3.1.</w:t>
      </w:r>
      <w:r w:rsidR="00320EB0" w:rsidRPr="00320EB0">
        <w:rPr>
          <w:b/>
        </w:rPr>
        <w:t>Описание материально-технического обеспечения Программы.</w:t>
      </w:r>
    </w:p>
    <w:p w:rsidR="00E41018" w:rsidRDefault="00E41018" w:rsidP="00E41018">
      <w:pPr>
        <w:jc w:val="both"/>
      </w:pPr>
      <w:r w:rsidRPr="006248A1">
        <w:t>Материально-технические условия реализации Программы в</w:t>
      </w:r>
      <w:r w:rsidR="00A32C37">
        <w:t xml:space="preserve"> группе </w:t>
      </w:r>
      <w:r w:rsidRPr="006248A1">
        <w:t>отвечают следующим требованиям:</w:t>
      </w:r>
    </w:p>
    <w:p w:rsidR="00E41018" w:rsidRPr="006248A1" w:rsidRDefault="00E41018" w:rsidP="00CE7DFC">
      <w:pPr>
        <w:numPr>
          <w:ilvl w:val="0"/>
          <w:numId w:val="23"/>
        </w:numPr>
        <w:spacing w:line="240" w:lineRule="atLeast"/>
        <w:jc w:val="both"/>
        <w:rPr>
          <w:b/>
        </w:rPr>
      </w:pPr>
      <w:r w:rsidRPr="006248A1">
        <w:rPr>
          <w:b/>
        </w:rPr>
        <w:t>требования, определяемые в соответствии с санитарно-эпидемиологическими правилами и нормативами</w:t>
      </w:r>
    </w:p>
    <w:p w:rsidR="00E41018" w:rsidRPr="006248A1" w:rsidRDefault="00E41018" w:rsidP="00E41018">
      <w:pPr>
        <w:jc w:val="both"/>
      </w:pPr>
      <w:r w:rsidRPr="006248A1">
        <w:t xml:space="preserve">    Материально-технические условия р</w:t>
      </w:r>
      <w:r>
        <w:t>еализации Программы в группе</w:t>
      </w:r>
      <w:r w:rsidRPr="006248A1">
        <w:t xml:space="preserve"> соответствуют санитарно-эпидемиологическим правилам и нормативам </w:t>
      </w:r>
      <w:proofErr w:type="spellStart"/>
      <w:r w:rsidRPr="006248A1">
        <w:t>СанПиН</w:t>
      </w:r>
      <w:proofErr w:type="spellEnd"/>
      <w:r w:rsidRPr="006248A1">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w:t>
      </w:r>
      <w:r>
        <w:t xml:space="preserve">, в том числе и группы </w:t>
      </w:r>
      <w:r w:rsidRPr="006248A1">
        <w:t xml:space="preserve">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E41018" w:rsidRPr="006248A1" w:rsidRDefault="00E41018" w:rsidP="00E41018">
      <w:pPr>
        <w:jc w:val="both"/>
      </w:pPr>
      <w:r w:rsidRPr="006248A1">
        <w:rPr>
          <w:u w:val="single"/>
        </w:rPr>
        <w:t>К оборудованию и содержанию территории</w:t>
      </w:r>
      <w:r>
        <w:rPr>
          <w:u w:val="single"/>
        </w:rPr>
        <w:t xml:space="preserve"> группы</w:t>
      </w:r>
      <w:r w:rsidRPr="006248A1">
        <w:t xml:space="preserve">: На территории вредных и опасных для жизни воспитанников и сотрудников насаждений не имеется. </w:t>
      </w:r>
      <w:r>
        <w:t>И</w:t>
      </w:r>
      <w:r w:rsidRPr="006248A1">
        <w:t>меет</w:t>
      </w:r>
      <w:r>
        <w:t>ся</w:t>
      </w:r>
      <w:r w:rsidRPr="006248A1">
        <w:t xml:space="preserve"> наружное электрическое освещение. Уровень искусственной освещенности участка не менее 10 лк на уровне земли.</w:t>
      </w:r>
    </w:p>
    <w:p w:rsidR="00E41018" w:rsidRPr="00E41018" w:rsidRDefault="00E41018" w:rsidP="00E41018">
      <w:pPr>
        <w:jc w:val="both"/>
      </w:pPr>
      <w:r w:rsidRPr="006248A1">
        <w:t xml:space="preserve">    Зона игровой территории включает в </w:t>
      </w:r>
      <w:proofErr w:type="spellStart"/>
      <w:r w:rsidRPr="006248A1">
        <w:t>себя</w:t>
      </w:r>
      <w:r w:rsidRPr="00AC60C0">
        <w:t>индиви</w:t>
      </w:r>
      <w:r>
        <w:t>дуальную</w:t>
      </w:r>
      <w:proofErr w:type="spellEnd"/>
      <w:r>
        <w:t xml:space="preserve"> площадку</w:t>
      </w:r>
      <w:r w:rsidRPr="00AC60C0">
        <w:t>. Для защиты детей от солнца и осадков на территории групповой площадки установлен</w:t>
      </w:r>
      <w:r>
        <w:t xml:space="preserve"> теневой навес</w:t>
      </w:r>
      <w:r w:rsidRPr="00AC60C0">
        <w:t>.</w:t>
      </w:r>
    </w:p>
    <w:p w:rsidR="00E41018" w:rsidRPr="006248A1" w:rsidRDefault="00E41018" w:rsidP="00E41018">
      <w:pPr>
        <w:jc w:val="both"/>
      </w:pPr>
      <w:r>
        <w:t>Ежегодно, весной, на игровой площадке</w:t>
      </w:r>
      <w:r w:rsidRPr="006248A1">
        <w:t xml:space="preserve"> проводится полная смена песка. Вновь завозимый песок соответствует гигиеническим нормативам по </w:t>
      </w:r>
      <w:proofErr w:type="spellStart"/>
      <w:r w:rsidRPr="006248A1">
        <w:t>паразитологическим</w:t>
      </w:r>
      <w:proofErr w:type="spellEnd"/>
      <w:r w:rsidRPr="006248A1">
        <w:t>, микробиологическим, санитарно-химическим, радиол</w:t>
      </w:r>
      <w:r>
        <w:t>огическим показателям. Песочница в отсутствии детей закрывае</w:t>
      </w:r>
      <w:r w:rsidRPr="006248A1">
        <w:t>тся во избеж</w:t>
      </w:r>
      <w:r>
        <w:t>ание загрязнения песка защитным приспособление</w:t>
      </w:r>
      <w:proofErr w:type="gramStart"/>
      <w:r>
        <w:t>м-</w:t>
      </w:r>
      <w:proofErr w:type="gramEnd"/>
      <w:r>
        <w:t xml:space="preserve"> крышкой</w:t>
      </w:r>
      <w:r w:rsidRPr="006248A1">
        <w:t>.</w:t>
      </w:r>
    </w:p>
    <w:p w:rsidR="00E41018" w:rsidRPr="006248A1" w:rsidRDefault="00E41018" w:rsidP="00CE7DFC">
      <w:pPr>
        <w:numPr>
          <w:ilvl w:val="0"/>
          <w:numId w:val="24"/>
        </w:numPr>
        <w:spacing w:line="240" w:lineRule="atLeast"/>
        <w:ind w:left="0" w:firstLine="0"/>
        <w:jc w:val="both"/>
      </w:pPr>
      <w:r w:rsidRPr="006248A1">
        <w:rPr>
          <w:u w:val="single"/>
        </w:rPr>
        <w:t>к помещениям</w:t>
      </w:r>
      <w:r>
        <w:rPr>
          <w:u w:val="single"/>
        </w:rPr>
        <w:t xml:space="preserve"> группы</w:t>
      </w:r>
      <w:r w:rsidRPr="006248A1">
        <w:rPr>
          <w:u w:val="single"/>
        </w:rPr>
        <w:t>, их оборудованию и содержанию:</w:t>
      </w:r>
      <w:r w:rsidRPr="006248A1">
        <w:t xml:space="preserve"> для осуществления образовательной деятельности в </w:t>
      </w:r>
      <w:r>
        <w:t xml:space="preserve">группе </w:t>
      </w:r>
      <w:r w:rsidRPr="006248A1">
        <w:t>имеются</w:t>
      </w:r>
      <w:r>
        <w:t>:</w:t>
      </w:r>
      <w:r w:rsidR="004A3983">
        <w:t xml:space="preserve"> </w:t>
      </w:r>
      <w:r>
        <w:t>изолированное помещение</w:t>
      </w:r>
      <w:r w:rsidRPr="006248A1">
        <w:t xml:space="preserve">, принадлежащие детской группе. В состав групповой ячейки входят: раздевальная (для </w:t>
      </w:r>
      <w:r w:rsidRPr="006248A1">
        <w:lastRenderedPageBreak/>
        <w:t xml:space="preserve">приема детей и хранения верхней одежды, </w:t>
      </w:r>
      <w:r w:rsidRPr="003419FB">
        <w:t>а также</w:t>
      </w:r>
      <w:r w:rsidRPr="006248A1">
        <w:t xml:space="preserve">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w:t>
      </w:r>
    </w:p>
    <w:p w:rsidR="00E41018" w:rsidRPr="006248A1" w:rsidRDefault="00E41018" w:rsidP="00E41018">
      <w:pPr>
        <w:jc w:val="both"/>
      </w:pPr>
      <w:r w:rsidRPr="006248A1">
        <w:t xml:space="preserve">     Оборудование основных помещений соответствует росту и возрасту детей, учитываются гигиенические и</w:t>
      </w:r>
      <w:r w:rsidR="004A3983">
        <w:t xml:space="preserve"> </w:t>
      </w:r>
      <w:r w:rsidRPr="006248A1">
        <w:t>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E41018" w:rsidRPr="006248A1" w:rsidRDefault="00E41018" w:rsidP="00E41018">
      <w:pPr>
        <w:jc w:val="both"/>
      </w:pPr>
      <w:r w:rsidRPr="006248A1">
        <w:t xml:space="preserve">     Стулья в комплекте со столом в обязательном порядке промаркированы. Подбор мебели для детей осуществлен в соответствии с учетом антропометрических показателей.</w:t>
      </w:r>
    </w:p>
    <w:p w:rsidR="00E41018" w:rsidRPr="006248A1" w:rsidRDefault="00E41018" w:rsidP="00E41018">
      <w:pPr>
        <w:jc w:val="both"/>
      </w:pPr>
      <w:r>
        <w:t xml:space="preserve">Все помещения группы </w:t>
      </w:r>
      <w:r w:rsidRPr="006248A1">
        <w:t>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E41018" w:rsidRPr="006248A1" w:rsidRDefault="00E41018" w:rsidP="00E41018">
      <w:pPr>
        <w:jc w:val="both"/>
      </w:pPr>
      <w:proofErr w:type="gramStart"/>
      <w:r w:rsidRPr="006248A1">
        <w:t>Влажную уборку в спальнях проводят после дневного сна, в групповых - после каждого приема пищи.</w:t>
      </w:r>
      <w:proofErr w:type="gramEnd"/>
    </w:p>
    <w:p w:rsidR="00E41018" w:rsidRPr="006248A1" w:rsidRDefault="00E41018" w:rsidP="00E41018">
      <w:pPr>
        <w:jc w:val="both"/>
      </w:pPr>
      <w:r>
        <w:t xml:space="preserve">     Столы в групповом помещении</w:t>
      </w:r>
      <w:r w:rsidRPr="006248A1">
        <w:t xml:space="preserve"> промывают горячей водой с мылом до и после каждого приема пищи специальной ветошью, которую простирывают, просушивают и хранят в сухом виде в специальной промаркированной посуде с крышкой.</w:t>
      </w:r>
    </w:p>
    <w:p w:rsidR="00E41018" w:rsidRPr="006248A1" w:rsidRDefault="00E41018" w:rsidP="00E41018">
      <w:pPr>
        <w:jc w:val="both"/>
      </w:pPr>
      <w:r w:rsidRPr="006248A1">
        <w:t xml:space="preserve">     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w:t>
      </w:r>
    </w:p>
    <w:p w:rsidR="00E41018" w:rsidRPr="006248A1" w:rsidRDefault="00E41018" w:rsidP="00E41018">
      <w:pPr>
        <w:jc w:val="both"/>
      </w:pPr>
      <w:r w:rsidRPr="006248A1">
        <w:t xml:space="preserve">     Ванны, раковины, унитазы чистят дважды в день ершами или щетками с использованием моющих и дезинфицирующих средств.</w:t>
      </w:r>
    </w:p>
    <w:p w:rsidR="00E41018" w:rsidRPr="006248A1" w:rsidRDefault="00E41018" w:rsidP="00E41018">
      <w:pPr>
        <w:jc w:val="both"/>
      </w:pPr>
      <w:r w:rsidRPr="006248A1">
        <w:t xml:space="preserve">     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E41018" w:rsidRPr="006248A1" w:rsidRDefault="00E41018" w:rsidP="00E41018">
      <w:pPr>
        <w:jc w:val="both"/>
      </w:pPr>
      <w:r w:rsidRPr="006248A1">
        <w:t xml:space="preserve">    При неблагоприятной эпидемио</w:t>
      </w:r>
      <w:r>
        <w:t>логической ситуации в группе</w:t>
      </w:r>
      <w:r w:rsidRPr="006248A1">
        <w:t>, в целях предупреждения распространения инфекции, проводят дополнительные мероприятия в соответствии с требованиями санитарных правил.</w:t>
      </w:r>
    </w:p>
    <w:p w:rsidR="00E41018" w:rsidRPr="006248A1" w:rsidRDefault="00E41018" w:rsidP="00E41018">
      <w:pPr>
        <w:jc w:val="both"/>
      </w:pPr>
      <w:r w:rsidRPr="006248A1">
        <w:t xml:space="preserve">    Уборочный инвентарь для туалета промаркирован ярким цветом и хранится в туалетной комнате в специальном шкафу.</w:t>
      </w:r>
    </w:p>
    <w:p w:rsidR="00E41018" w:rsidRPr="00DB0FAE" w:rsidRDefault="00E41018" w:rsidP="00E41018">
      <w:pPr>
        <w:jc w:val="both"/>
        <w:rPr>
          <w:szCs w:val="20"/>
        </w:rPr>
      </w:pPr>
      <w:r w:rsidRPr="006248A1">
        <w:t xml:space="preserve">     Весь уборочный инвентарь после использования промывается</w:t>
      </w:r>
      <w:r w:rsidR="004A3983">
        <w:t xml:space="preserve"> </w:t>
      </w:r>
      <w:r w:rsidRPr="00DB0FAE">
        <w:rPr>
          <w:szCs w:val="20"/>
        </w:rPr>
        <w:t>горячей водой с моющими средствами и просушивается.</w:t>
      </w:r>
    </w:p>
    <w:p w:rsidR="00E41018" w:rsidRPr="006248A1" w:rsidRDefault="00E41018" w:rsidP="00E41018">
      <w:pPr>
        <w:jc w:val="both"/>
      </w:pPr>
      <w:r w:rsidRPr="006248A1">
        <w:t xml:space="preserve">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E41018" w:rsidRPr="006248A1" w:rsidRDefault="00E41018" w:rsidP="00E41018">
      <w:pPr>
        <w:jc w:val="both"/>
      </w:pPr>
      <w:r w:rsidRPr="006248A1">
        <w:t>Смену постельного белья, полотенец проводят по мере загрязнения, но не реже одного раза в неделю. Все белье маркируют;</w:t>
      </w:r>
    </w:p>
    <w:p w:rsidR="00E41018" w:rsidRPr="006248A1" w:rsidRDefault="00E41018" w:rsidP="00CE7DFC">
      <w:pPr>
        <w:numPr>
          <w:ilvl w:val="0"/>
          <w:numId w:val="24"/>
        </w:numPr>
        <w:spacing w:line="240" w:lineRule="atLeast"/>
        <w:ind w:left="0" w:firstLine="0"/>
        <w:jc w:val="both"/>
      </w:pPr>
      <w:r w:rsidRPr="006248A1">
        <w:rPr>
          <w:u w:val="single"/>
        </w:rPr>
        <w:t>к естественному и искусственному освещению помещений</w:t>
      </w:r>
      <w:r w:rsidRPr="006248A1">
        <w:t>: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E41018" w:rsidRPr="006248A1" w:rsidRDefault="00E41018" w:rsidP="00CE7DFC">
      <w:pPr>
        <w:numPr>
          <w:ilvl w:val="0"/>
          <w:numId w:val="24"/>
        </w:numPr>
        <w:spacing w:line="240" w:lineRule="atLeast"/>
        <w:ind w:left="0" w:firstLine="0"/>
        <w:jc w:val="both"/>
      </w:pPr>
      <w:r w:rsidRPr="006248A1">
        <w:rPr>
          <w:u w:val="single"/>
        </w:rPr>
        <w:t>к отоплению и вентиляции</w:t>
      </w:r>
      <w:r w:rsidRPr="006248A1">
        <w:t xml:space="preserve">: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w:t>
      </w:r>
      <w:r w:rsidRPr="006248A1">
        <w:lastRenderedPageBreak/>
        <w:t>регулируемыми кранами. Средняя температура поверхности нагревательных приборов не превышает 80 С.</w:t>
      </w:r>
    </w:p>
    <w:p w:rsidR="00E41018" w:rsidRPr="006248A1" w:rsidRDefault="00E41018" w:rsidP="00E41018">
      <w:pPr>
        <w:jc w:val="both"/>
      </w:pPr>
      <w:r w:rsidRPr="006248A1">
        <w:t xml:space="preserve">     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w:t>
      </w:r>
      <w:r w:rsidR="00EE0FD7">
        <w:t xml:space="preserve"> детей в пределах 40-60%. </w:t>
      </w:r>
      <w:r w:rsidRPr="006248A1">
        <w:t xml:space="preserve">.Все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 до их прихода с прогулки или занятий. При проветривании допускается кратковременное снижение температуры воздуха в помещении, но не более чем на 2 -4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w:t>
      </w:r>
    </w:p>
    <w:p w:rsidR="00E41018" w:rsidRPr="006248A1" w:rsidRDefault="00E41018" w:rsidP="00E41018">
      <w:pPr>
        <w:jc w:val="both"/>
      </w:pPr>
      <w:r w:rsidRPr="006248A1">
        <w:t xml:space="preserve">     В теплое время года сон организуют при открытых окнах (избегая сквозняка). </w:t>
      </w:r>
      <w:proofErr w:type="gramStart"/>
      <w:r w:rsidRPr="006248A1">
        <w:t>Контроль за</w:t>
      </w:r>
      <w:proofErr w:type="gramEnd"/>
      <w:r w:rsidRPr="006248A1">
        <w:t xml:space="preserve">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E41018" w:rsidRPr="006248A1" w:rsidRDefault="00E41018" w:rsidP="00CE7DFC">
      <w:pPr>
        <w:numPr>
          <w:ilvl w:val="0"/>
          <w:numId w:val="25"/>
        </w:numPr>
        <w:spacing w:line="240" w:lineRule="atLeast"/>
        <w:ind w:left="0" w:firstLine="567"/>
        <w:jc w:val="both"/>
      </w:pPr>
      <w:r w:rsidRPr="006248A1">
        <w:rPr>
          <w:u w:val="single"/>
        </w:rPr>
        <w:t>к водоснабжению и канализации</w:t>
      </w:r>
      <w:r w:rsidRPr="006248A1">
        <w:t xml:space="preserve">: технический уровень систем водоснабжения, канализации соответствуют санитарно­ гигиеническим нормам и правилам. </w:t>
      </w:r>
      <w:r w:rsidR="00EE0FD7">
        <w:t>Групповое з</w:t>
      </w:r>
      <w:r w:rsidRPr="006248A1">
        <w:t>дание оборудовано системами холодного</w:t>
      </w:r>
      <w:r w:rsidR="004A3983">
        <w:t xml:space="preserve"> </w:t>
      </w:r>
      <w:r w:rsidRPr="006248A1">
        <w:t>и горячего водоснабжения, канализацией; обеспечено водой, отвечающей требованиям к питьевой воде.  Умывальники, душевые установки обеспечены смесителями.</w:t>
      </w:r>
    </w:p>
    <w:p w:rsidR="00E41018" w:rsidRPr="00C53C4B" w:rsidRDefault="00E41018" w:rsidP="00CE7DFC">
      <w:pPr>
        <w:numPr>
          <w:ilvl w:val="0"/>
          <w:numId w:val="25"/>
        </w:numPr>
        <w:spacing w:line="240" w:lineRule="atLeast"/>
        <w:ind w:left="0" w:firstLine="851"/>
        <w:jc w:val="both"/>
      </w:pPr>
      <w:r w:rsidRPr="00C53C4B">
        <w:rPr>
          <w:u w:val="single"/>
        </w:rPr>
        <w:t>к приему детей в дошкольные образовательные организации</w:t>
      </w:r>
      <w:r w:rsidRPr="00C53C4B">
        <w:t xml:space="preserve">: прием детей, впервые поступающих в учреждение, осуществляется на основании медицинского заключения.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w:t>
      </w:r>
      <w:r w:rsidR="00603393">
        <w:t>или их госпитализации в лечебн</w:t>
      </w:r>
      <w:proofErr w:type="gramStart"/>
      <w:r w:rsidR="00603393">
        <w:t>о</w:t>
      </w:r>
      <w:r w:rsidRPr="00C53C4B">
        <w:t>-</w:t>
      </w:r>
      <w:proofErr w:type="gramEnd"/>
      <w:r w:rsidRPr="00C53C4B">
        <w:t xml:space="preserve"> профилактическую организацию с информированием родителей.</w:t>
      </w:r>
    </w:p>
    <w:p w:rsidR="00E41018" w:rsidRPr="006248A1" w:rsidRDefault="00E41018" w:rsidP="00E41018">
      <w:pPr>
        <w:jc w:val="both"/>
      </w:pPr>
      <w:r w:rsidRPr="006248A1">
        <w:t xml:space="preserve">     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E41018" w:rsidRPr="006248A1" w:rsidRDefault="00E41018" w:rsidP="00CE7DFC">
      <w:pPr>
        <w:numPr>
          <w:ilvl w:val="0"/>
          <w:numId w:val="25"/>
        </w:numPr>
        <w:spacing w:line="240" w:lineRule="atLeast"/>
        <w:ind w:left="0" w:firstLine="406"/>
        <w:jc w:val="both"/>
      </w:pPr>
      <w:r w:rsidRPr="006248A1">
        <w:rPr>
          <w:u w:val="single"/>
        </w:rPr>
        <w:t>к организации режима дня</w:t>
      </w:r>
      <w:r w:rsidRPr="006248A1">
        <w:t xml:space="preserve">: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w:t>
      </w:r>
      <w:r w:rsidR="00EE0FD7">
        <w:t xml:space="preserve">- 7 лет составляет 5,5-6 часов. </w:t>
      </w:r>
      <w:r w:rsidRPr="006248A1">
        <w:t>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w:t>
      </w:r>
      <w:proofErr w:type="gramStart"/>
      <w:r w:rsidRPr="006248A1">
        <w:t xml:space="preserve"> С</w:t>
      </w:r>
      <w:proofErr w:type="gramEnd"/>
      <w:r w:rsidRPr="006248A1">
        <w:t xml:space="preserve"> и скорости ветра более 7 м/с продолжительность прогулки сокращается.</w:t>
      </w:r>
    </w:p>
    <w:p w:rsidR="00E41018" w:rsidRPr="006248A1" w:rsidRDefault="00E41018" w:rsidP="00E41018">
      <w:pPr>
        <w:jc w:val="both"/>
      </w:pPr>
      <w:r w:rsidRPr="006248A1">
        <w:t xml:space="preserve">     Прогулка организуется 2 раза в день: в первую половину дня и во вторую половину дня. Продолжительность дневного сна для детей дошкольного возраста 2 - 2,5 часа. </w:t>
      </w:r>
    </w:p>
    <w:p w:rsidR="00E41018" w:rsidRPr="006248A1" w:rsidRDefault="00E41018" w:rsidP="00E41018">
      <w:pPr>
        <w:jc w:val="both"/>
      </w:pPr>
      <w:r w:rsidRPr="006248A1">
        <w:t xml:space="preserve">   На самостоятельную деятельность детей 3-7 лет (игры, подготовка к образовательной деятельности, личная гигиена) в режиме дня отведено не менее 3-4 часов;</w:t>
      </w:r>
    </w:p>
    <w:p w:rsidR="00E41018" w:rsidRPr="006248A1" w:rsidRDefault="00E41018" w:rsidP="00CE7DFC">
      <w:pPr>
        <w:numPr>
          <w:ilvl w:val="0"/>
          <w:numId w:val="25"/>
        </w:numPr>
        <w:spacing w:line="240" w:lineRule="atLeast"/>
        <w:ind w:left="0" w:firstLine="406"/>
        <w:jc w:val="both"/>
      </w:pPr>
      <w:r w:rsidRPr="006248A1">
        <w:rPr>
          <w:u w:val="single"/>
        </w:rPr>
        <w:t>к организации физического воспитания</w:t>
      </w:r>
      <w:r w:rsidRPr="006248A1">
        <w:t xml:space="preserve">: Двигательный режим, физические упражнения и закаливающие мероприятия следует осуществлять с учетом здоровья, </w:t>
      </w:r>
      <w:r w:rsidRPr="006248A1">
        <w:lastRenderedPageBreak/>
        <w:t>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и другие. Для реализации двигательной деятельности детей используются оборудование и инвентарь физкультурной зоны группы.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E41018" w:rsidRPr="006248A1" w:rsidRDefault="00E41018" w:rsidP="00E41018">
      <w:pPr>
        <w:jc w:val="both"/>
      </w:pPr>
      <w:r w:rsidRPr="006248A1">
        <w:t>Работа по физичес</w:t>
      </w:r>
      <w:r w:rsidR="00EE0FD7">
        <w:t>кому развитию в группе</w:t>
      </w:r>
      <w:r w:rsidRPr="006248A1">
        <w:t xml:space="preserve"> проводится с учетом здоровья детей при постоянном контроле со стороны медицинских работников;</w:t>
      </w:r>
    </w:p>
    <w:p w:rsidR="00E41018" w:rsidRPr="006248A1" w:rsidRDefault="00E41018" w:rsidP="00E41018">
      <w:pPr>
        <w:rPr>
          <w:b/>
        </w:rPr>
      </w:pPr>
      <w:r w:rsidRPr="006248A1">
        <w:rPr>
          <w:b/>
        </w:rPr>
        <w:t>2) требования, определяемые в соответствии с правилами пожарной безопасности</w:t>
      </w:r>
    </w:p>
    <w:p w:rsidR="00E41018" w:rsidRPr="006248A1" w:rsidRDefault="00E41018" w:rsidP="00E41018">
      <w:pPr>
        <w:jc w:val="both"/>
      </w:pPr>
      <w:r w:rsidRPr="006248A1">
        <w:t xml:space="preserve">     Комплексная безопасность и материально-техническая обеспеченность образовательного процесса являются одними из главных условий, обеспечивающих высокий уровень качества образования. Создание комфортных и безопасных условий участников образовательного процесса относится к числу приоритетных.</w:t>
      </w:r>
    </w:p>
    <w:p w:rsidR="00E41018" w:rsidRDefault="00EE0FD7" w:rsidP="00E41018">
      <w:pPr>
        <w:jc w:val="both"/>
      </w:pPr>
      <w:r>
        <w:t xml:space="preserve">     Группа </w:t>
      </w:r>
      <w:r w:rsidR="00E41018" w:rsidRPr="006248A1">
        <w:t>оснащ</w:t>
      </w:r>
      <w:r>
        <w:t>ена</w:t>
      </w:r>
      <w:r w:rsidR="00E41018" w:rsidRPr="006248A1">
        <w:t xml:space="preserve"> системой оповещения о пожаре, укомплек</w:t>
      </w:r>
      <w:r>
        <w:t>тована</w:t>
      </w:r>
      <w:r w:rsidR="00E41018">
        <w:t xml:space="preserve"> средствами пожаротушения.</w:t>
      </w:r>
    </w:p>
    <w:p w:rsidR="00E41018" w:rsidRPr="006248A1" w:rsidRDefault="00E41018" w:rsidP="00E41018">
      <w:pPr>
        <w:jc w:val="both"/>
      </w:pPr>
    </w:p>
    <w:p w:rsidR="00E41018" w:rsidRPr="007E7300" w:rsidRDefault="00E41018" w:rsidP="00E41018">
      <w:pPr>
        <w:ind w:left="360"/>
        <w:rPr>
          <w:b/>
        </w:rPr>
      </w:pPr>
      <w:r>
        <w:rPr>
          <w:b/>
        </w:rPr>
        <w:t>3)</w:t>
      </w:r>
      <w:r w:rsidRPr="007E7300">
        <w:rPr>
          <w:b/>
        </w:rPr>
        <w:t>требования к средствам обучения и воспитания в соответствии с возрастом и индивидуальными особенностями развития детей</w:t>
      </w:r>
    </w:p>
    <w:p w:rsidR="00E41018" w:rsidRPr="006248A1" w:rsidRDefault="00E41018" w:rsidP="00E41018">
      <w:pPr>
        <w:ind w:left="720"/>
        <w:jc w:val="both"/>
        <w:rPr>
          <w:b/>
        </w:rPr>
      </w:pPr>
    </w:p>
    <w:p w:rsidR="00E41018" w:rsidRPr="006248A1" w:rsidRDefault="00E41018" w:rsidP="00E41018">
      <w:pPr>
        <w:jc w:val="both"/>
      </w:pPr>
      <w:r w:rsidRPr="006248A1">
        <w:t xml:space="preserve">    Ресурсное обеспечение образовательной деятельности производится с учетом санитарно-эпидемиологических правил и нормативов </w:t>
      </w:r>
      <w:proofErr w:type="spellStart"/>
      <w:r w:rsidRPr="006248A1">
        <w:t>СанПиН</w:t>
      </w:r>
      <w:proofErr w:type="spellEnd"/>
      <w:r w:rsidRPr="006248A1">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E41018" w:rsidRPr="006248A1" w:rsidRDefault="00EE0FD7" w:rsidP="00E41018">
      <w:pPr>
        <w:jc w:val="both"/>
      </w:pPr>
      <w:r>
        <w:t xml:space="preserve">     В группе</w:t>
      </w:r>
      <w:r w:rsidR="00E41018" w:rsidRPr="006248A1">
        <w:t xml:space="preserve">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w:t>
      </w:r>
      <w:proofErr w:type="spellStart"/>
      <w:r w:rsidR="00E41018" w:rsidRPr="006248A1">
        <w:t>Мягконабивные</w:t>
      </w:r>
      <w:proofErr w:type="spellEnd"/>
      <w:r w:rsidR="00E41018" w:rsidRPr="006248A1">
        <w:t xml:space="preserve"> и </w:t>
      </w:r>
      <w:proofErr w:type="spellStart"/>
      <w:r w:rsidR="00E41018" w:rsidRPr="006248A1">
        <w:t>пенолатексные</w:t>
      </w:r>
      <w:proofErr w:type="spellEnd"/>
      <w:r w:rsidR="00E41018" w:rsidRPr="006248A1">
        <w:t xml:space="preserve"> ворсованные игрушки для детей дошкольного возраста используются только в качестве дидактических пособий.</w:t>
      </w:r>
    </w:p>
    <w:p w:rsidR="00E41018" w:rsidRPr="006248A1" w:rsidRDefault="00E41018" w:rsidP="00E41018">
      <w:pPr>
        <w:jc w:val="both"/>
      </w:pPr>
      <w:r w:rsidRPr="006248A1">
        <w:t xml:space="preserve">    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E41018" w:rsidRPr="006248A1" w:rsidRDefault="00E41018" w:rsidP="00E41018">
      <w:pPr>
        <w:jc w:val="both"/>
      </w:pPr>
      <w:r w:rsidRPr="006248A1">
        <w:t xml:space="preserve">    Педагогическую ценность представляют игрушки, обладающие следующими качествами:</w:t>
      </w:r>
    </w:p>
    <w:p w:rsidR="00E41018" w:rsidRPr="006248A1" w:rsidRDefault="00E41018" w:rsidP="00E41018">
      <w:pPr>
        <w:jc w:val="both"/>
      </w:pPr>
      <w:r w:rsidRPr="006248A1">
        <w:t xml:space="preserve">- </w:t>
      </w:r>
      <w:proofErr w:type="spellStart"/>
      <w:r w:rsidRPr="006248A1">
        <w:t>полифункциональностью</w:t>
      </w:r>
      <w:proofErr w:type="spellEnd"/>
      <w:r w:rsidRPr="006248A1">
        <w:t>.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E41018" w:rsidRPr="006248A1" w:rsidRDefault="00E41018" w:rsidP="00E41018">
      <w:pPr>
        <w:jc w:val="both"/>
      </w:pPr>
      <w:r w:rsidRPr="006248A1">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E41018" w:rsidRPr="006248A1" w:rsidRDefault="00E41018" w:rsidP="00E41018">
      <w:pPr>
        <w:jc w:val="both"/>
      </w:pPr>
      <w:r w:rsidRPr="006248A1">
        <w:t xml:space="preserve">- дидактическими свойствами. Такого рода игрушки несут в себе способы обучения ребенка конструированию, ознакомлению с цветом и формой (палочки </w:t>
      </w:r>
      <w:proofErr w:type="spellStart"/>
      <w:r w:rsidRPr="006248A1">
        <w:t>Кюизенера</w:t>
      </w:r>
      <w:proofErr w:type="spellEnd"/>
      <w:r w:rsidRPr="006248A1">
        <w:t xml:space="preserve">, блоки </w:t>
      </w:r>
      <w:proofErr w:type="spellStart"/>
      <w:r w:rsidRPr="006248A1">
        <w:t>Дьенеша</w:t>
      </w:r>
      <w:proofErr w:type="spellEnd"/>
      <w:r w:rsidRPr="006248A1">
        <w:t>), могут содержать механизмы программированного контроля (некоторые электрифицированные и электронные игры и игрушки);</w:t>
      </w:r>
    </w:p>
    <w:p w:rsidR="00E41018" w:rsidRPr="006248A1" w:rsidRDefault="00E41018" w:rsidP="00E41018">
      <w:pPr>
        <w:jc w:val="both"/>
      </w:pPr>
      <w:r w:rsidRPr="006248A1">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E41018" w:rsidRPr="006248A1" w:rsidRDefault="00303047" w:rsidP="00E41018">
      <w:pPr>
        <w:jc w:val="both"/>
      </w:pPr>
      <w:r>
        <w:t>Используемые в группе</w:t>
      </w:r>
      <w:r w:rsidR="00E41018" w:rsidRPr="006248A1">
        <w:t xml:space="preserve"> технические средства, соответствуют требованиям к техническим средствам обучения в сфере дошкольного образования и включают общие требования </w:t>
      </w:r>
      <w:r w:rsidR="00E41018" w:rsidRPr="006248A1">
        <w:lastRenderedPageBreak/>
        <w:t>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E41018" w:rsidRDefault="00E41018" w:rsidP="00E41018">
      <w:pPr>
        <w:jc w:val="both"/>
      </w:pPr>
      <w:proofErr w:type="gramStart"/>
      <w:r w:rsidRPr="006248A1">
        <w:t>В</w:t>
      </w:r>
      <w:r w:rsidR="00303047">
        <w:t xml:space="preserve"> группе имеются магнитофон</w:t>
      </w:r>
      <w:r w:rsidRPr="006248A1">
        <w:t>, используемые в образовательной деятельности и в ходе режимных</w:t>
      </w:r>
      <w:r w:rsidR="004A3983">
        <w:t xml:space="preserve"> </w:t>
      </w:r>
      <w:r w:rsidRPr="006248A1">
        <w:t>моментов.</w:t>
      </w:r>
      <w:proofErr w:type="gramEnd"/>
      <w:r w:rsidRPr="006248A1">
        <w:t xml:space="preserve"> При укладывании детей воспитатели воспроизводят аудиозаписи колыбельных песен, что способствует более благоприятной обстановке. </w:t>
      </w:r>
    </w:p>
    <w:p w:rsidR="00E41018" w:rsidRPr="006248A1" w:rsidRDefault="00E41018" w:rsidP="00E41018">
      <w:pPr>
        <w:jc w:val="both"/>
      </w:pPr>
      <w:r w:rsidRPr="006248A1">
        <w:t xml:space="preserve">    Воспитатели используют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w:t>
      </w:r>
      <w:r>
        <w:t>.</w:t>
      </w:r>
      <w:r w:rsidRPr="006248A1">
        <w:t xml:space="preserve">     Помимо всего, для ре</w:t>
      </w:r>
      <w:r w:rsidR="00303047">
        <w:t xml:space="preserve">ализации Программы  в группе </w:t>
      </w:r>
      <w:r w:rsidRPr="006248A1">
        <w:t xml:space="preserve"> имеются технические средства обучения:</w:t>
      </w:r>
    </w:p>
    <w:p w:rsidR="00E41018" w:rsidRPr="006248A1" w:rsidRDefault="00E41018" w:rsidP="00E41018">
      <w:pPr>
        <w:jc w:val="both"/>
      </w:pPr>
      <w:r w:rsidRPr="006248A1">
        <w:t>- магнитофон</w:t>
      </w:r>
    </w:p>
    <w:p w:rsidR="006B34C5" w:rsidRDefault="00E41018" w:rsidP="00E41018">
      <w:pPr>
        <w:jc w:val="both"/>
      </w:pPr>
      <w:r w:rsidRPr="006248A1">
        <w:t>- телевизор</w:t>
      </w:r>
    </w:p>
    <w:p w:rsidR="00E41018" w:rsidRDefault="00DD0D9C" w:rsidP="00E41018">
      <w:pPr>
        <w:jc w:val="both"/>
      </w:pPr>
      <w:r>
        <w:t>-видеоплеер</w:t>
      </w:r>
    </w:p>
    <w:p w:rsidR="004B31B9" w:rsidRPr="006248A1" w:rsidRDefault="004B31B9" w:rsidP="00E41018">
      <w:pPr>
        <w:jc w:val="both"/>
      </w:pPr>
    </w:p>
    <w:p w:rsidR="00303047" w:rsidRDefault="00303047" w:rsidP="00303047">
      <w:pPr>
        <w:shd w:val="clear" w:color="auto" w:fill="FFFFFF"/>
        <w:suppressAutoHyphens/>
        <w:autoSpaceDE w:val="0"/>
        <w:spacing w:line="276" w:lineRule="auto"/>
        <w:rPr>
          <w:b/>
          <w:bCs/>
          <w:smallCaps/>
          <w:color w:val="000000"/>
          <w:lang w:eastAsia="zh-CN"/>
        </w:rPr>
      </w:pPr>
      <w:r>
        <w:rPr>
          <w:b/>
        </w:rPr>
        <w:t>3.2. Обеспеченность методическими материалами и средствами обучения и воспитания.</w:t>
      </w:r>
    </w:p>
    <w:p w:rsidR="007B6F66" w:rsidRPr="007B6F66" w:rsidRDefault="007B6F66" w:rsidP="007B6F66">
      <w:pPr>
        <w:pStyle w:val="aa"/>
        <w:ind w:firstLine="708"/>
        <w:jc w:val="both"/>
        <w:rPr>
          <w:szCs w:val="24"/>
        </w:rPr>
      </w:pPr>
      <w:r w:rsidRPr="007B6F66">
        <w:rPr>
          <w:szCs w:val="24"/>
        </w:rPr>
        <w:t>Учебно-методическое обеспечение Программы  является постоянно-развивающимся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7B6F66" w:rsidRPr="007B6F66" w:rsidRDefault="007B6F66" w:rsidP="007B6F66">
      <w:pPr>
        <w:pStyle w:val="aa"/>
        <w:ind w:firstLine="708"/>
        <w:jc w:val="both"/>
        <w:rPr>
          <w:szCs w:val="24"/>
        </w:rPr>
      </w:pPr>
      <w:r w:rsidRPr="007B6F66">
        <w:rPr>
          <w:szCs w:val="24"/>
        </w:rPr>
        <w:t xml:space="preserve">Учебно-методический комплект реализации Программы соответствует образовательной программе дошкольного образования «От рождения до школы» под редакцией Н. Е. </w:t>
      </w:r>
      <w:proofErr w:type="spellStart"/>
      <w:r w:rsidRPr="007B6F66">
        <w:rPr>
          <w:szCs w:val="24"/>
        </w:rPr>
        <w:t>Вераксы</w:t>
      </w:r>
      <w:proofErr w:type="spellEnd"/>
      <w:r w:rsidRPr="007B6F66">
        <w:rPr>
          <w:szCs w:val="24"/>
        </w:rPr>
        <w:t>, Т. С. Комаровой, М. А. Васильевой (М.:МОЗАИКА-СИНТЕЗ, 2015) в разделе «Учебно-методический компле</w:t>
      </w:r>
      <w:proofErr w:type="gramStart"/>
      <w:r w:rsidRPr="007B6F66">
        <w:rPr>
          <w:szCs w:val="24"/>
        </w:rPr>
        <w:t>кт к пр</w:t>
      </w:r>
      <w:proofErr w:type="gramEnd"/>
      <w:r w:rsidRPr="007B6F66">
        <w:rPr>
          <w:szCs w:val="24"/>
        </w:rPr>
        <w:t>ограмме</w:t>
      </w:r>
      <w:r w:rsidR="006B34C5">
        <w:rPr>
          <w:szCs w:val="24"/>
        </w:rPr>
        <w:t xml:space="preserve"> «От рождения до школы» стр. 319-328</w:t>
      </w:r>
      <w:r w:rsidRPr="007B6F66">
        <w:rPr>
          <w:szCs w:val="24"/>
        </w:rPr>
        <w:t>).</w:t>
      </w:r>
    </w:p>
    <w:p w:rsidR="007B6F66" w:rsidRPr="007B6F66" w:rsidRDefault="007B6F66" w:rsidP="007B6F66">
      <w:pPr>
        <w:pStyle w:val="aa"/>
        <w:ind w:firstLine="708"/>
        <w:jc w:val="both"/>
        <w:rPr>
          <w:szCs w:val="24"/>
        </w:rPr>
      </w:pPr>
      <w:r w:rsidRPr="007B6F66">
        <w:rPr>
          <w:szCs w:val="24"/>
        </w:rPr>
        <w:t>Учебно-методический компле</w:t>
      </w:r>
      <w:proofErr w:type="gramStart"/>
      <w:r w:rsidRPr="007B6F66">
        <w:rPr>
          <w:szCs w:val="24"/>
        </w:rPr>
        <w:t>кт к пр</w:t>
      </w:r>
      <w:proofErr w:type="gramEnd"/>
      <w:r w:rsidRPr="007B6F66">
        <w:rPr>
          <w:szCs w:val="24"/>
        </w:rPr>
        <w:t>ограмме «От рождения до школы»</w:t>
      </w:r>
      <w:r>
        <w:rPr>
          <w:szCs w:val="24"/>
        </w:rPr>
        <w:t xml:space="preserve">, а также другая методическая литература группы </w:t>
      </w:r>
      <w:r w:rsidRPr="007B6F66">
        <w:rPr>
          <w:szCs w:val="24"/>
        </w:rPr>
        <w:t xml:space="preserve"> включает в себя часть Программы, формируемая участниками образовательных отношений. </w:t>
      </w:r>
    </w:p>
    <w:p w:rsidR="007B6F66" w:rsidRPr="007B6F66" w:rsidRDefault="007B6F66" w:rsidP="00303047">
      <w:pPr>
        <w:shd w:val="clear" w:color="auto" w:fill="FFFFFF"/>
        <w:suppressAutoHyphens/>
        <w:autoSpaceDE w:val="0"/>
        <w:spacing w:line="276" w:lineRule="auto"/>
        <w:rPr>
          <w:b/>
          <w:bCs/>
          <w:i/>
          <w:smallCaps/>
          <w:color w:val="000000"/>
          <w:lang w:eastAsia="zh-CN"/>
        </w:rPr>
      </w:pPr>
    </w:p>
    <w:p w:rsidR="007B6F66" w:rsidRPr="007B6F66" w:rsidRDefault="007B6F66" w:rsidP="007B6F66">
      <w:pPr>
        <w:pStyle w:val="12"/>
        <w:spacing w:after="10"/>
        <w:jc w:val="right"/>
        <w:rPr>
          <w:b/>
          <w:i/>
          <w:sz w:val="24"/>
          <w:szCs w:val="24"/>
          <w:u w:val="single"/>
        </w:rPr>
      </w:pPr>
      <w:r w:rsidRPr="007B6F66">
        <w:rPr>
          <w:b/>
          <w:i/>
          <w:sz w:val="24"/>
          <w:szCs w:val="24"/>
          <w:u w:val="single"/>
        </w:rPr>
        <w:t xml:space="preserve">Приложение № </w:t>
      </w:r>
      <w:r w:rsidR="00CE4FAE">
        <w:rPr>
          <w:b/>
          <w:i/>
          <w:sz w:val="24"/>
          <w:szCs w:val="24"/>
          <w:u w:val="single"/>
        </w:rPr>
        <w:t>8</w:t>
      </w:r>
    </w:p>
    <w:p w:rsidR="007B6F66" w:rsidRDefault="007B6F66" w:rsidP="007B6F66">
      <w:pPr>
        <w:pStyle w:val="12"/>
        <w:spacing w:after="10"/>
        <w:jc w:val="right"/>
        <w:rPr>
          <w:b/>
          <w:i/>
          <w:sz w:val="24"/>
          <w:szCs w:val="24"/>
        </w:rPr>
      </w:pPr>
      <w:r w:rsidRPr="007B6F66">
        <w:rPr>
          <w:b/>
          <w:i/>
          <w:sz w:val="24"/>
          <w:szCs w:val="24"/>
        </w:rPr>
        <w:t xml:space="preserve">Перечень </w:t>
      </w:r>
      <w:proofErr w:type="gramStart"/>
      <w:r w:rsidRPr="007B6F66">
        <w:rPr>
          <w:b/>
          <w:i/>
          <w:sz w:val="24"/>
          <w:szCs w:val="24"/>
        </w:rPr>
        <w:t>учебно-методическо</w:t>
      </w:r>
      <w:r>
        <w:rPr>
          <w:b/>
          <w:i/>
          <w:sz w:val="24"/>
          <w:szCs w:val="24"/>
        </w:rPr>
        <w:t>й</w:t>
      </w:r>
      <w:proofErr w:type="gramEnd"/>
    </w:p>
    <w:p w:rsidR="007B6F66" w:rsidRPr="00CE4FAE" w:rsidRDefault="007B6F66" w:rsidP="00CE4FAE">
      <w:pPr>
        <w:pStyle w:val="12"/>
        <w:spacing w:after="10"/>
        <w:jc w:val="right"/>
        <w:rPr>
          <w:b/>
          <w:i/>
          <w:sz w:val="24"/>
          <w:szCs w:val="24"/>
        </w:rPr>
      </w:pPr>
      <w:r w:rsidRPr="007B6F66">
        <w:rPr>
          <w:b/>
          <w:i/>
          <w:sz w:val="24"/>
          <w:szCs w:val="24"/>
        </w:rPr>
        <w:t xml:space="preserve"> литературы и пособий группы</w:t>
      </w:r>
    </w:p>
    <w:p w:rsidR="0082440F" w:rsidRDefault="0082440F" w:rsidP="00303047">
      <w:pPr>
        <w:spacing w:line="276" w:lineRule="auto"/>
        <w:rPr>
          <w:rFonts w:eastAsia="Calibri"/>
          <w:b/>
          <w:lang w:eastAsia="en-US"/>
        </w:rPr>
      </w:pPr>
    </w:p>
    <w:p w:rsidR="00303047" w:rsidRPr="00E837B4" w:rsidRDefault="00E837B4" w:rsidP="00303047">
      <w:pPr>
        <w:spacing w:line="276" w:lineRule="auto"/>
        <w:rPr>
          <w:rFonts w:eastAsia="Calibri"/>
          <w:b/>
          <w:lang w:eastAsia="en-US"/>
        </w:rPr>
      </w:pPr>
      <w:r w:rsidRPr="00E837B4">
        <w:rPr>
          <w:rFonts w:eastAsia="Calibri"/>
          <w:b/>
          <w:lang w:eastAsia="en-US"/>
        </w:rPr>
        <w:t>3.3. Распорядок  и режим дня.</w:t>
      </w:r>
    </w:p>
    <w:p w:rsidR="00E837B4" w:rsidRPr="00194B48" w:rsidRDefault="00E837B4" w:rsidP="00E837B4">
      <w:pPr>
        <w:jc w:val="both"/>
      </w:pPr>
      <w:r>
        <w:t xml:space="preserve">Режим дня в группе </w:t>
      </w:r>
      <w:r w:rsidRPr="00194B48">
        <w:t>- это рациональная продолжительность и разумное чередование различных видов</w:t>
      </w:r>
      <w:r w:rsidR="004A3983">
        <w:t xml:space="preserve"> </w:t>
      </w:r>
      <w:r w:rsidRPr="00194B48">
        <w:t>деятельности и отдыха детей в течение пребывания детей в учреждении. Режим д</w:t>
      </w:r>
      <w:r>
        <w:t>ня в группе МБ</w:t>
      </w:r>
      <w:r w:rsidRPr="00194B48">
        <w:t>ДОУ</w:t>
      </w:r>
      <w:r w:rsidR="004A3983">
        <w:t xml:space="preserve"> </w:t>
      </w:r>
      <w:r w:rsidRPr="00194B48">
        <w:t>соответствует возрастным психофизиологическим особенностям детей и способствует их гармоничному развитию.</w:t>
      </w:r>
      <w:r>
        <w:t xml:space="preserve">     Режим в группе </w:t>
      </w:r>
      <w:r w:rsidRPr="00194B48">
        <w:t>максимально приближен к индивидуальным особенностям ребёнка. Это улучшает</w:t>
      </w:r>
      <w:r w:rsidR="004A3983">
        <w:t xml:space="preserve"> </w:t>
      </w:r>
      <w:r w:rsidRPr="00194B48">
        <w:t>настроение ребёнка, даёт ему возможность чувствовать себя в коллективе детей более комфортно, проявлять активность в</w:t>
      </w:r>
      <w:r w:rsidR="004A3983">
        <w:t xml:space="preserve"> </w:t>
      </w:r>
      <w:r w:rsidRPr="00194B48">
        <w:t>различных видах детской деятельности. Продуманная организация питания, сна, содержательной деятельности каждого</w:t>
      </w:r>
      <w:r w:rsidR="004A3983">
        <w:t xml:space="preserve"> </w:t>
      </w:r>
      <w:r w:rsidRPr="00194B48">
        <w:t>ребенка обеспечивает его хорошее самочувствие и активность, предупреждает утомляемость и перевозбуждение.</w:t>
      </w:r>
    </w:p>
    <w:p w:rsidR="00E837B4" w:rsidRPr="00194B48" w:rsidRDefault="00E837B4" w:rsidP="00E837B4">
      <w:pPr>
        <w:jc w:val="both"/>
      </w:pPr>
      <w:r w:rsidRPr="00194B48">
        <w:t>Режим дня является основой организаци</w:t>
      </w:r>
      <w:r>
        <w:t>и образовательного процесса в группе</w:t>
      </w:r>
      <w:r w:rsidRPr="00194B48">
        <w:t xml:space="preserve"> в зависимости от времени</w:t>
      </w:r>
      <w:r w:rsidR="004A3983">
        <w:t xml:space="preserve"> </w:t>
      </w:r>
      <w:r w:rsidRPr="00194B48">
        <w:t>пребыван</w:t>
      </w:r>
      <w:r>
        <w:t xml:space="preserve">ия ребенка. </w:t>
      </w:r>
      <w:r w:rsidRPr="00194B48">
        <w:t>Он составляется на холодный и теплый период времени года. В рамках режима группы составл</w:t>
      </w:r>
      <w:r>
        <w:t>ены графики питания, прогулок, расписание</w:t>
      </w:r>
      <w:r w:rsidRPr="00194B48">
        <w:t xml:space="preserve"> непосредственно образовательной деятельности</w:t>
      </w:r>
    </w:p>
    <w:p w:rsidR="007B6F66" w:rsidRPr="004F5D2F" w:rsidRDefault="007B6F66" w:rsidP="00E837B4">
      <w:pPr>
        <w:tabs>
          <w:tab w:val="left" w:pos="10560"/>
          <w:tab w:val="right" w:pos="15136"/>
        </w:tabs>
        <w:jc w:val="center"/>
        <w:rPr>
          <w:b/>
          <w:i/>
        </w:rPr>
      </w:pPr>
    </w:p>
    <w:p w:rsidR="004B31B9" w:rsidRDefault="004B31B9" w:rsidP="004B31B9">
      <w:pPr>
        <w:tabs>
          <w:tab w:val="left" w:pos="10560"/>
          <w:tab w:val="right" w:pos="15136"/>
        </w:tabs>
        <w:jc w:val="right"/>
        <w:rPr>
          <w:b/>
          <w:i/>
          <w:u w:val="single"/>
        </w:rPr>
      </w:pPr>
    </w:p>
    <w:p w:rsidR="004B31B9" w:rsidRPr="004B31B9" w:rsidRDefault="007B6F66" w:rsidP="004B31B9">
      <w:pPr>
        <w:tabs>
          <w:tab w:val="left" w:pos="10560"/>
          <w:tab w:val="right" w:pos="15136"/>
        </w:tabs>
        <w:jc w:val="right"/>
        <w:rPr>
          <w:b/>
          <w:i/>
          <w:u w:val="single"/>
        </w:rPr>
      </w:pPr>
      <w:r w:rsidRPr="004F5D2F">
        <w:rPr>
          <w:b/>
          <w:i/>
          <w:u w:val="single"/>
        </w:rPr>
        <w:lastRenderedPageBreak/>
        <w:t>Приложение №</w:t>
      </w:r>
      <w:r w:rsidR="00CE4FAE">
        <w:rPr>
          <w:b/>
          <w:i/>
          <w:u w:val="single"/>
        </w:rPr>
        <w:t>9</w:t>
      </w:r>
    </w:p>
    <w:p w:rsidR="007B6F66" w:rsidRPr="0048240B" w:rsidRDefault="007B6F66" w:rsidP="007B6F66">
      <w:pPr>
        <w:tabs>
          <w:tab w:val="left" w:pos="10560"/>
          <w:tab w:val="right" w:pos="15136"/>
        </w:tabs>
        <w:jc w:val="right"/>
        <w:rPr>
          <w:b/>
          <w:i/>
        </w:rPr>
      </w:pPr>
      <w:r w:rsidRPr="0048240B">
        <w:rPr>
          <w:b/>
          <w:i/>
        </w:rPr>
        <w:t>Ре</w:t>
      </w:r>
      <w:r w:rsidR="00603393">
        <w:rPr>
          <w:b/>
          <w:i/>
        </w:rPr>
        <w:t xml:space="preserve">жим дня </w:t>
      </w:r>
      <w:r w:rsidRPr="0048240B">
        <w:rPr>
          <w:b/>
          <w:i/>
        </w:rPr>
        <w:t xml:space="preserve"> группы</w:t>
      </w:r>
    </w:p>
    <w:p w:rsidR="007B6F66" w:rsidRPr="0048240B" w:rsidRDefault="007B6F66" w:rsidP="007B6F66">
      <w:pPr>
        <w:tabs>
          <w:tab w:val="left" w:pos="10560"/>
          <w:tab w:val="right" w:pos="15136"/>
        </w:tabs>
        <w:jc w:val="right"/>
        <w:rPr>
          <w:b/>
          <w:i/>
        </w:rPr>
      </w:pPr>
      <w:r w:rsidRPr="0048240B">
        <w:rPr>
          <w:b/>
          <w:i/>
        </w:rPr>
        <w:t xml:space="preserve"> (холодный и тёплый периоды)</w:t>
      </w:r>
    </w:p>
    <w:p w:rsidR="007B6F66" w:rsidRDefault="007B6F66" w:rsidP="007B6F66">
      <w:pPr>
        <w:tabs>
          <w:tab w:val="left" w:pos="10560"/>
          <w:tab w:val="right" w:pos="15136"/>
        </w:tabs>
        <w:jc w:val="right"/>
        <w:rPr>
          <w:b/>
        </w:rPr>
      </w:pPr>
    </w:p>
    <w:p w:rsidR="004F5D2F" w:rsidRPr="004F5D2F" w:rsidRDefault="004F5D2F" w:rsidP="004F5D2F">
      <w:pPr>
        <w:widowControl w:val="0"/>
        <w:shd w:val="clear" w:color="auto" w:fill="FFFFFF"/>
        <w:autoSpaceDE w:val="0"/>
        <w:autoSpaceDN w:val="0"/>
        <w:adjustRightInd w:val="0"/>
        <w:ind w:right="246"/>
        <w:jc w:val="center"/>
        <w:rPr>
          <w:bCs/>
          <w:spacing w:val="-1"/>
        </w:rPr>
      </w:pPr>
      <w:r w:rsidRPr="004F5D2F">
        <w:rPr>
          <w:spacing w:val="-1"/>
        </w:rPr>
        <w:t>Система физкультурно-оздоровительной работы</w:t>
      </w:r>
    </w:p>
    <w:p w:rsidR="004F5D2F" w:rsidRPr="00E05DFD" w:rsidRDefault="004F5D2F" w:rsidP="004F5D2F">
      <w:pPr>
        <w:rPr>
          <w:b/>
        </w:rPr>
      </w:pPr>
    </w:p>
    <w:p w:rsidR="004F5D2F" w:rsidRPr="00E05DFD" w:rsidRDefault="004F5D2F" w:rsidP="004F5D2F">
      <w:r w:rsidRPr="00E05DFD">
        <w:rPr>
          <w:b/>
        </w:rPr>
        <w:t>Цель:</w:t>
      </w:r>
      <w:r w:rsidRPr="00E05DFD">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4F5D2F" w:rsidRPr="00E05DFD" w:rsidRDefault="004F5D2F" w:rsidP="004F5D2F">
      <w:r w:rsidRPr="00E05DFD">
        <w:rPr>
          <w:b/>
        </w:rPr>
        <w:t>Основные принципы физкультурно-оздоровительной работы:</w:t>
      </w:r>
    </w:p>
    <w:p w:rsidR="004F5D2F" w:rsidRPr="00E05DFD" w:rsidRDefault="004F5D2F" w:rsidP="00CE7DFC">
      <w:pPr>
        <w:widowControl w:val="0"/>
        <w:numPr>
          <w:ilvl w:val="3"/>
          <w:numId w:val="26"/>
        </w:numPr>
        <w:shd w:val="clear" w:color="auto" w:fill="FFFFFF"/>
        <w:tabs>
          <w:tab w:val="left" w:pos="338"/>
          <w:tab w:val="num" w:pos="426"/>
        </w:tabs>
        <w:autoSpaceDE w:val="0"/>
        <w:autoSpaceDN w:val="0"/>
        <w:adjustRightInd w:val="0"/>
        <w:ind w:left="567" w:right="105"/>
        <w:jc w:val="both"/>
      </w:pPr>
      <w:r w:rsidRPr="00E05DFD">
        <w:rPr>
          <w:b/>
          <w:spacing w:val="-4"/>
        </w:rPr>
        <w:t>принцип активности</w:t>
      </w:r>
      <w:r w:rsidRPr="00E05DFD">
        <w:rPr>
          <w:spacing w:val="-4"/>
        </w:rPr>
        <w:t xml:space="preserve"> и сознательности - участие   всего   коллектива педагогов и </w:t>
      </w:r>
      <w:r>
        <w:rPr>
          <w:spacing w:val="-2"/>
        </w:rPr>
        <w:t xml:space="preserve">родителей   в поиске   новых, эффективных </w:t>
      </w:r>
      <w:r w:rsidRPr="00E05DFD">
        <w:rPr>
          <w:spacing w:val="-2"/>
        </w:rPr>
        <w:t xml:space="preserve">методов и целенаправленной </w:t>
      </w:r>
      <w:r>
        <w:t xml:space="preserve">деятельности по оздоровлению </w:t>
      </w:r>
      <w:r w:rsidRPr="00E05DFD">
        <w:t>себя и детей</w:t>
      </w:r>
    </w:p>
    <w:p w:rsidR="004F5D2F" w:rsidRPr="00E05DFD" w:rsidRDefault="004F5D2F" w:rsidP="00CE7DFC">
      <w:pPr>
        <w:widowControl w:val="0"/>
        <w:numPr>
          <w:ilvl w:val="3"/>
          <w:numId w:val="26"/>
        </w:numPr>
        <w:shd w:val="clear" w:color="auto" w:fill="FFFFFF"/>
        <w:tabs>
          <w:tab w:val="left" w:pos="338"/>
          <w:tab w:val="num" w:pos="426"/>
        </w:tabs>
        <w:autoSpaceDE w:val="0"/>
        <w:autoSpaceDN w:val="0"/>
        <w:adjustRightInd w:val="0"/>
        <w:ind w:left="567" w:right="105"/>
        <w:jc w:val="both"/>
      </w:pPr>
      <w:r w:rsidRPr="00E05DFD">
        <w:rPr>
          <w:b/>
          <w:spacing w:val="-3"/>
        </w:rPr>
        <w:t>принцип научности</w:t>
      </w:r>
      <w:r>
        <w:rPr>
          <w:spacing w:val="-3"/>
        </w:rPr>
        <w:t xml:space="preserve"> - подкрепление проводимых </w:t>
      </w:r>
      <w:r w:rsidRPr="00E05DFD">
        <w:rPr>
          <w:spacing w:val="-3"/>
        </w:rPr>
        <w:t xml:space="preserve">мероприятий, </w:t>
      </w:r>
      <w:proofErr w:type="spellStart"/>
      <w:r w:rsidRPr="00E05DFD">
        <w:rPr>
          <w:spacing w:val="-3"/>
        </w:rPr>
        <w:t>направленных</w:t>
      </w:r>
      <w:r w:rsidR="00603393">
        <w:rPr>
          <w:spacing w:val="-5"/>
        </w:rPr>
        <w:t>на</w:t>
      </w:r>
      <w:proofErr w:type="spellEnd"/>
      <w:r w:rsidR="00603393">
        <w:rPr>
          <w:spacing w:val="-5"/>
        </w:rPr>
        <w:t xml:space="preserve"> укрепление   здоровья,</w:t>
      </w:r>
      <w:r w:rsidRPr="00E05DFD">
        <w:rPr>
          <w:spacing w:val="-5"/>
        </w:rPr>
        <w:t xml:space="preserve"> научно   обоснованными и практически апробированными </w:t>
      </w:r>
      <w:r w:rsidRPr="00E05DFD">
        <w:rPr>
          <w:spacing w:val="-8"/>
        </w:rPr>
        <w:t>методиками</w:t>
      </w:r>
    </w:p>
    <w:p w:rsidR="004F5D2F" w:rsidRPr="00E05DFD" w:rsidRDefault="004F5D2F" w:rsidP="00CE7DFC">
      <w:pPr>
        <w:widowControl w:val="0"/>
        <w:numPr>
          <w:ilvl w:val="3"/>
          <w:numId w:val="26"/>
        </w:numPr>
        <w:shd w:val="clear" w:color="auto" w:fill="FFFFFF"/>
        <w:tabs>
          <w:tab w:val="left" w:pos="338"/>
          <w:tab w:val="num" w:pos="426"/>
        </w:tabs>
        <w:autoSpaceDE w:val="0"/>
        <w:autoSpaceDN w:val="0"/>
        <w:adjustRightInd w:val="0"/>
        <w:ind w:left="567" w:right="105"/>
        <w:jc w:val="both"/>
      </w:pPr>
      <w:r w:rsidRPr="00E05DFD">
        <w:rPr>
          <w:b/>
          <w:spacing w:val="-4"/>
        </w:rPr>
        <w:t xml:space="preserve">принцип   комплексности и </w:t>
      </w:r>
      <w:proofErr w:type="spellStart"/>
      <w:r w:rsidRPr="00E05DFD">
        <w:rPr>
          <w:b/>
          <w:spacing w:val="-4"/>
        </w:rPr>
        <w:t>интегративности</w:t>
      </w:r>
      <w:proofErr w:type="spellEnd"/>
      <w:r w:rsidRPr="00E05DFD">
        <w:rPr>
          <w:spacing w:val="-4"/>
        </w:rPr>
        <w:t xml:space="preserve"> - решение оздоровительных</w:t>
      </w:r>
      <w:r w:rsidRPr="00E05DFD">
        <w:rPr>
          <w:spacing w:val="-4"/>
        </w:rPr>
        <w:br/>
      </w:r>
      <w:r>
        <w:rPr>
          <w:spacing w:val="-3"/>
        </w:rPr>
        <w:t xml:space="preserve">задач   в   системе   всего </w:t>
      </w:r>
      <w:proofErr w:type="spellStart"/>
      <w:r w:rsidR="00603393">
        <w:rPr>
          <w:spacing w:val="-3"/>
        </w:rPr>
        <w:t>учебн</w:t>
      </w:r>
      <w:proofErr w:type="gramStart"/>
      <w:r w:rsidR="00603393">
        <w:rPr>
          <w:spacing w:val="-3"/>
        </w:rPr>
        <w:t>о</w:t>
      </w:r>
      <w:proofErr w:type="spellEnd"/>
      <w:r w:rsidRPr="00E05DFD">
        <w:rPr>
          <w:spacing w:val="-3"/>
        </w:rPr>
        <w:t>-</w:t>
      </w:r>
      <w:proofErr w:type="gramEnd"/>
      <w:r w:rsidRPr="00E05DFD">
        <w:rPr>
          <w:spacing w:val="-3"/>
        </w:rPr>
        <w:t xml:space="preserve"> воспитательного   процесса и всех видов</w:t>
      </w:r>
      <w:r w:rsidRPr="00E05DFD">
        <w:rPr>
          <w:spacing w:val="-3"/>
        </w:rPr>
        <w:br/>
      </w:r>
      <w:r w:rsidRPr="00E05DFD">
        <w:rPr>
          <w:spacing w:val="-5"/>
        </w:rPr>
        <w:t>деятельности</w:t>
      </w:r>
    </w:p>
    <w:p w:rsidR="004F5D2F" w:rsidRPr="00E05DFD" w:rsidRDefault="004F5D2F" w:rsidP="00CE7DFC">
      <w:pPr>
        <w:widowControl w:val="0"/>
        <w:numPr>
          <w:ilvl w:val="3"/>
          <w:numId w:val="26"/>
        </w:numPr>
        <w:shd w:val="clear" w:color="auto" w:fill="FFFFFF"/>
        <w:tabs>
          <w:tab w:val="left" w:pos="173"/>
          <w:tab w:val="num" w:pos="426"/>
        </w:tabs>
        <w:autoSpaceDE w:val="0"/>
        <w:autoSpaceDN w:val="0"/>
        <w:adjustRightInd w:val="0"/>
        <w:ind w:left="567" w:right="105"/>
        <w:jc w:val="both"/>
      </w:pPr>
      <w:r w:rsidRPr="00E05DFD">
        <w:rPr>
          <w:b/>
          <w:spacing w:val="-3"/>
        </w:rPr>
        <w:t>принцип результативности и преемственности</w:t>
      </w:r>
      <w:r w:rsidRPr="00E05DFD">
        <w:rPr>
          <w:spacing w:val="-3"/>
        </w:rPr>
        <w:t xml:space="preserve"> -   поддержание   связей между</w:t>
      </w:r>
      <w:r>
        <w:rPr>
          <w:spacing w:val="-3"/>
        </w:rPr>
        <w:t xml:space="preserve"> возрастными категориями, учет </w:t>
      </w:r>
      <w:proofErr w:type="spellStart"/>
      <w:r>
        <w:rPr>
          <w:spacing w:val="-3"/>
        </w:rPr>
        <w:t>разно</w:t>
      </w:r>
      <w:r w:rsidRPr="00E05DFD">
        <w:rPr>
          <w:spacing w:val="-3"/>
        </w:rPr>
        <w:t>уровневого</w:t>
      </w:r>
      <w:proofErr w:type="spellEnd"/>
      <w:r w:rsidRPr="00E05DFD">
        <w:rPr>
          <w:spacing w:val="-3"/>
        </w:rPr>
        <w:t xml:space="preserve"> развития и состояния здоровья</w:t>
      </w:r>
    </w:p>
    <w:p w:rsidR="004F5D2F" w:rsidRPr="00E05DFD" w:rsidRDefault="004F5D2F" w:rsidP="00CE7DFC">
      <w:pPr>
        <w:widowControl w:val="0"/>
        <w:numPr>
          <w:ilvl w:val="3"/>
          <w:numId w:val="26"/>
        </w:numPr>
        <w:shd w:val="clear" w:color="auto" w:fill="FFFFFF"/>
        <w:tabs>
          <w:tab w:val="left" w:pos="173"/>
          <w:tab w:val="num" w:pos="426"/>
        </w:tabs>
        <w:autoSpaceDE w:val="0"/>
        <w:autoSpaceDN w:val="0"/>
        <w:adjustRightInd w:val="0"/>
        <w:ind w:left="567"/>
        <w:jc w:val="both"/>
      </w:pPr>
      <w:r w:rsidRPr="00E05DFD">
        <w:rPr>
          <w:b/>
          <w:spacing w:val="-4"/>
        </w:rPr>
        <w:t>принцип результативности и гарантированности</w:t>
      </w:r>
      <w:r w:rsidRPr="00E05DFD">
        <w:rPr>
          <w:spacing w:val="-4"/>
        </w:rPr>
        <w:t xml:space="preserve"> - реализация прав детей на получение </w:t>
      </w:r>
      <w:r>
        <w:rPr>
          <w:spacing w:val="-3"/>
        </w:rPr>
        <w:t xml:space="preserve">необходимой помощи и </w:t>
      </w:r>
      <w:r w:rsidRPr="00E05DFD">
        <w:rPr>
          <w:spacing w:val="-3"/>
        </w:rPr>
        <w:t>поддержки, гарант</w:t>
      </w:r>
      <w:r>
        <w:rPr>
          <w:spacing w:val="-3"/>
        </w:rPr>
        <w:t xml:space="preserve">ия   положительных результатов </w:t>
      </w:r>
      <w:r w:rsidRPr="00E05DFD">
        <w:rPr>
          <w:spacing w:val="-4"/>
        </w:rPr>
        <w:t>независимо от   возраста и уровня   физического развития.</w:t>
      </w:r>
    </w:p>
    <w:p w:rsidR="004F5D2F" w:rsidRDefault="004F5D2F" w:rsidP="007B6F66">
      <w:pPr>
        <w:autoSpaceDE w:val="0"/>
        <w:autoSpaceDN w:val="0"/>
        <w:adjustRightInd w:val="0"/>
        <w:rPr>
          <w:b/>
          <w:bCs/>
        </w:rPr>
      </w:pPr>
    </w:p>
    <w:p w:rsidR="004F5D2F" w:rsidRPr="004F5D2F" w:rsidRDefault="004F5D2F" w:rsidP="004F5D2F">
      <w:pPr>
        <w:autoSpaceDE w:val="0"/>
        <w:autoSpaceDN w:val="0"/>
        <w:adjustRightInd w:val="0"/>
        <w:jc w:val="right"/>
        <w:rPr>
          <w:b/>
          <w:bCs/>
          <w:i/>
          <w:u w:val="single"/>
        </w:rPr>
      </w:pPr>
      <w:r w:rsidRPr="004F5D2F">
        <w:rPr>
          <w:b/>
          <w:bCs/>
          <w:i/>
          <w:u w:val="single"/>
        </w:rPr>
        <w:t>Приложение №</w:t>
      </w:r>
      <w:r w:rsidR="00CE4FAE">
        <w:rPr>
          <w:b/>
          <w:bCs/>
          <w:i/>
          <w:u w:val="single"/>
        </w:rPr>
        <w:t>10</w:t>
      </w:r>
    </w:p>
    <w:p w:rsidR="004F5D2F" w:rsidRPr="004F5D2F" w:rsidRDefault="004F5D2F" w:rsidP="004F5D2F">
      <w:pPr>
        <w:autoSpaceDE w:val="0"/>
        <w:autoSpaceDN w:val="0"/>
        <w:adjustRightInd w:val="0"/>
        <w:jc w:val="right"/>
        <w:rPr>
          <w:b/>
          <w:bCs/>
          <w:i/>
        </w:rPr>
      </w:pPr>
      <w:r w:rsidRPr="004F5D2F">
        <w:rPr>
          <w:b/>
          <w:bCs/>
          <w:i/>
        </w:rPr>
        <w:t>Модель двигательного режима группы</w:t>
      </w:r>
    </w:p>
    <w:p w:rsidR="004F5D2F" w:rsidRPr="004F5D2F" w:rsidRDefault="004F5D2F" w:rsidP="004F5D2F">
      <w:pPr>
        <w:autoSpaceDE w:val="0"/>
        <w:autoSpaceDN w:val="0"/>
        <w:adjustRightInd w:val="0"/>
        <w:jc w:val="right"/>
        <w:rPr>
          <w:b/>
          <w:bCs/>
          <w:i/>
          <w:u w:val="single"/>
        </w:rPr>
      </w:pPr>
      <w:r w:rsidRPr="004F5D2F">
        <w:rPr>
          <w:b/>
          <w:bCs/>
          <w:i/>
          <w:u w:val="single"/>
        </w:rPr>
        <w:t>Приложение №</w:t>
      </w:r>
      <w:r w:rsidR="00CE4FAE">
        <w:rPr>
          <w:b/>
          <w:bCs/>
          <w:i/>
          <w:u w:val="single"/>
        </w:rPr>
        <w:t>11</w:t>
      </w:r>
    </w:p>
    <w:p w:rsidR="004F5D2F" w:rsidRPr="004F5D2F" w:rsidRDefault="004F5D2F" w:rsidP="004F5D2F">
      <w:pPr>
        <w:autoSpaceDE w:val="0"/>
        <w:autoSpaceDN w:val="0"/>
        <w:adjustRightInd w:val="0"/>
        <w:jc w:val="right"/>
        <w:rPr>
          <w:b/>
          <w:bCs/>
          <w:i/>
        </w:rPr>
      </w:pPr>
      <w:r>
        <w:rPr>
          <w:b/>
          <w:bCs/>
          <w:i/>
        </w:rPr>
        <w:t>Модель – схема закаливания группы</w:t>
      </w:r>
    </w:p>
    <w:p w:rsidR="004F5D2F" w:rsidRPr="004F5D2F" w:rsidRDefault="004F5D2F" w:rsidP="004F5D2F">
      <w:pPr>
        <w:autoSpaceDE w:val="0"/>
        <w:autoSpaceDN w:val="0"/>
        <w:adjustRightInd w:val="0"/>
        <w:jc w:val="right"/>
        <w:rPr>
          <w:b/>
          <w:bCs/>
          <w:i/>
        </w:rPr>
      </w:pPr>
    </w:p>
    <w:p w:rsidR="004F5D2F" w:rsidRPr="004F5D2F" w:rsidRDefault="004F5D2F" w:rsidP="004F5D2F">
      <w:pPr>
        <w:pStyle w:val="aa"/>
        <w:jc w:val="center"/>
        <w:rPr>
          <w:szCs w:val="24"/>
        </w:rPr>
      </w:pPr>
      <w:r w:rsidRPr="004F5D2F">
        <w:rPr>
          <w:szCs w:val="24"/>
        </w:rPr>
        <w:t>Планирование образовательной деятельности</w:t>
      </w:r>
    </w:p>
    <w:p w:rsidR="004F5D2F" w:rsidRDefault="004F5D2F" w:rsidP="004F5D2F">
      <w:pPr>
        <w:pStyle w:val="aa"/>
        <w:rPr>
          <w:b/>
          <w:sz w:val="28"/>
          <w:szCs w:val="28"/>
        </w:rPr>
      </w:pPr>
    </w:p>
    <w:p w:rsidR="004F5D2F" w:rsidRPr="004F5D2F" w:rsidRDefault="004F5D2F" w:rsidP="004F5D2F">
      <w:pPr>
        <w:pStyle w:val="aa"/>
        <w:ind w:firstLine="708"/>
        <w:jc w:val="both"/>
        <w:rPr>
          <w:szCs w:val="24"/>
        </w:rPr>
      </w:pPr>
      <w:r w:rsidRPr="004F5D2F">
        <w:rPr>
          <w:szCs w:val="24"/>
        </w:rPr>
        <w:t>Воспитательно-образовательный проце</w:t>
      </w:r>
      <w:proofErr w:type="gramStart"/>
      <w:r w:rsidRPr="004F5D2F">
        <w:rPr>
          <w:szCs w:val="24"/>
        </w:rPr>
        <w:t>сс стр</w:t>
      </w:r>
      <w:proofErr w:type="gramEnd"/>
      <w:r w:rsidRPr="004F5D2F">
        <w:rPr>
          <w:szCs w:val="24"/>
        </w:rPr>
        <w:t>оится с учетом контингента воспитанников, их индивидуальных и возрастных особенностей, социального заказа родителей.</w:t>
      </w:r>
    </w:p>
    <w:p w:rsidR="004F5D2F" w:rsidRPr="004F5D2F" w:rsidRDefault="004F5D2F" w:rsidP="004F5D2F">
      <w:pPr>
        <w:pStyle w:val="aa"/>
        <w:ind w:firstLine="708"/>
        <w:jc w:val="both"/>
        <w:rPr>
          <w:szCs w:val="24"/>
        </w:rPr>
      </w:pPr>
      <w:r w:rsidRPr="004F5D2F">
        <w:rPr>
          <w:szCs w:val="24"/>
        </w:rPr>
        <w:t>Проектирование воспитательно-образовательного процесса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Проектирование построения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4F5D2F" w:rsidRPr="004F5D2F" w:rsidRDefault="004F5D2F" w:rsidP="004F5D2F">
      <w:pPr>
        <w:pStyle w:val="aa"/>
        <w:ind w:firstLine="708"/>
        <w:jc w:val="both"/>
        <w:rPr>
          <w:szCs w:val="24"/>
        </w:rPr>
      </w:pPr>
      <w:r w:rsidRPr="004F5D2F">
        <w:rPr>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4F5D2F" w:rsidRPr="0048240B" w:rsidRDefault="004F5D2F" w:rsidP="004F5D2F">
      <w:pPr>
        <w:pStyle w:val="aa"/>
        <w:ind w:firstLine="708"/>
        <w:jc w:val="both"/>
        <w:rPr>
          <w:szCs w:val="24"/>
        </w:rPr>
      </w:pPr>
      <w:r w:rsidRPr="0048240B">
        <w:rPr>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4F5D2F" w:rsidRPr="0048240B" w:rsidRDefault="004F5D2F" w:rsidP="004F5D2F">
      <w:pPr>
        <w:pStyle w:val="aa"/>
        <w:ind w:firstLine="708"/>
        <w:jc w:val="both"/>
        <w:rPr>
          <w:szCs w:val="24"/>
        </w:rPr>
      </w:pPr>
      <w:r w:rsidRPr="0048240B">
        <w:rPr>
          <w:szCs w:val="24"/>
        </w:rPr>
        <w:lastRenderedPageBreak/>
        <w:t>Одной теме уделяется не менее одной недели. Тема отражается в подборе материалов, находящихся в группе и центрах (уголках) развития.</w:t>
      </w:r>
    </w:p>
    <w:p w:rsidR="004F5D2F" w:rsidRPr="0048240B" w:rsidRDefault="004F5D2F" w:rsidP="004F5D2F">
      <w:pPr>
        <w:pStyle w:val="aa"/>
        <w:ind w:firstLine="708"/>
        <w:jc w:val="both"/>
        <w:rPr>
          <w:szCs w:val="24"/>
        </w:rPr>
      </w:pPr>
      <w:r w:rsidRPr="0048240B">
        <w:rPr>
          <w:szCs w:val="24"/>
        </w:rPr>
        <w:t>В комплексно-тематическое планирование введён региональный компонент.</w:t>
      </w:r>
    </w:p>
    <w:p w:rsidR="0048240B" w:rsidRPr="0048240B" w:rsidRDefault="004F5D2F" w:rsidP="0048240B">
      <w:pPr>
        <w:pStyle w:val="aa"/>
        <w:ind w:left="4248"/>
        <w:jc w:val="right"/>
        <w:rPr>
          <w:b/>
          <w:i/>
          <w:szCs w:val="24"/>
          <w:u w:val="single"/>
        </w:rPr>
      </w:pPr>
      <w:r w:rsidRPr="0048240B">
        <w:rPr>
          <w:b/>
          <w:i/>
          <w:szCs w:val="24"/>
          <w:u w:val="single"/>
        </w:rPr>
        <w:t>Приложение</w:t>
      </w:r>
      <w:r w:rsidR="0048240B" w:rsidRPr="0048240B">
        <w:rPr>
          <w:b/>
          <w:i/>
          <w:szCs w:val="24"/>
          <w:u w:val="single"/>
        </w:rPr>
        <w:t xml:space="preserve"> №</w:t>
      </w:r>
      <w:r w:rsidR="00CE4FAE">
        <w:rPr>
          <w:b/>
          <w:i/>
          <w:szCs w:val="24"/>
          <w:u w:val="single"/>
        </w:rPr>
        <w:t>12</w:t>
      </w:r>
    </w:p>
    <w:p w:rsidR="004F5D2F" w:rsidRPr="0048240B" w:rsidRDefault="004F5D2F" w:rsidP="0048240B">
      <w:pPr>
        <w:pStyle w:val="aa"/>
        <w:ind w:left="4248"/>
        <w:jc w:val="right"/>
        <w:rPr>
          <w:b/>
          <w:i/>
          <w:szCs w:val="24"/>
        </w:rPr>
      </w:pPr>
      <w:r w:rsidRPr="0048240B">
        <w:rPr>
          <w:b/>
          <w:i/>
          <w:szCs w:val="24"/>
        </w:rPr>
        <w:t xml:space="preserve"> «Комплексно-тематическое планирование»</w:t>
      </w:r>
    </w:p>
    <w:p w:rsidR="004F5D2F" w:rsidRPr="0048240B" w:rsidRDefault="004F5D2F" w:rsidP="0048240B">
      <w:pPr>
        <w:autoSpaceDE w:val="0"/>
        <w:autoSpaceDN w:val="0"/>
        <w:adjustRightInd w:val="0"/>
        <w:jc w:val="right"/>
        <w:rPr>
          <w:b/>
          <w:bCs/>
        </w:rPr>
      </w:pPr>
    </w:p>
    <w:p w:rsidR="0048240B" w:rsidRPr="0048240B" w:rsidRDefault="0048240B" w:rsidP="0048240B">
      <w:pPr>
        <w:pStyle w:val="aa"/>
        <w:ind w:firstLine="708"/>
        <w:jc w:val="both"/>
        <w:rPr>
          <w:szCs w:val="24"/>
        </w:rPr>
      </w:pPr>
      <w:r w:rsidRPr="0048240B">
        <w:rPr>
          <w:szCs w:val="24"/>
        </w:rPr>
        <w:t>Программой предусматривается планирование организованной образовательной деятельности (ООД). Форма проведения ООД рассма</w:t>
      </w:r>
      <w:r>
        <w:rPr>
          <w:szCs w:val="24"/>
        </w:rPr>
        <w:t>т</w:t>
      </w:r>
      <w:r w:rsidRPr="0048240B">
        <w:rPr>
          <w:szCs w:val="24"/>
        </w:rPr>
        <w:t>ривается</w:t>
      </w:r>
      <w:r>
        <w:rPr>
          <w:szCs w:val="24"/>
        </w:rPr>
        <w:t>,</w:t>
      </w:r>
      <w:r w:rsidRPr="0048240B">
        <w:rPr>
          <w:szCs w:val="24"/>
        </w:rPr>
        <w:t xml:space="preserve"> как «занимательная» деятельность детей. ООД регламентируется согласно </w:t>
      </w:r>
      <w:proofErr w:type="spellStart"/>
      <w:r w:rsidRPr="0048240B">
        <w:rPr>
          <w:szCs w:val="24"/>
        </w:rPr>
        <w:t>СанПиН</w:t>
      </w:r>
      <w:proofErr w:type="spellEnd"/>
      <w:r w:rsidRPr="0048240B">
        <w:rPr>
          <w:szCs w:val="24"/>
        </w:rPr>
        <w:t xml:space="preserve"> 2.4.1.3049-13.</w:t>
      </w:r>
    </w:p>
    <w:p w:rsidR="0048240B" w:rsidRPr="0048240B" w:rsidRDefault="0048240B" w:rsidP="0048240B">
      <w:pPr>
        <w:pStyle w:val="aa"/>
        <w:ind w:left="4248"/>
        <w:jc w:val="right"/>
        <w:rPr>
          <w:b/>
          <w:i/>
          <w:szCs w:val="24"/>
          <w:u w:val="single"/>
        </w:rPr>
      </w:pPr>
      <w:r w:rsidRPr="0048240B">
        <w:rPr>
          <w:b/>
          <w:i/>
          <w:szCs w:val="24"/>
          <w:u w:val="single"/>
        </w:rPr>
        <w:t>Приложение №</w:t>
      </w:r>
      <w:r w:rsidR="00CE4FAE">
        <w:rPr>
          <w:b/>
          <w:i/>
          <w:szCs w:val="24"/>
          <w:u w:val="single"/>
        </w:rPr>
        <w:t>13</w:t>
      </w:r>
    </w:p>
    <w:p w:rsidR="0048240B" w:rsidRDefault="0048240B" w:rsidP="0048240B">
      <w:pPr>
        <w:pStyle w:val="aa"/>
        <w:ind w:left="4248"/>
        <w:jc w:val="right"/>
        <w:rPr>
          <w:b/>
          <w:i/>
          <w:szCs w:val="24"/>
        </w:rPr>
      </w:pPr>
      <w:r w:rsidRPr="0048240B">
        <w:rPr>
          <w:b/>
          <w:i/>
          <w:szCs w:val="24"/>
        </w:rPr>
        <w:t xml:space="preserve"> «Расписание организованной образовательной деятельности»</w:t>
      </w:r>
    </w:p>
    <w:p w:rsidR="00F221DC" w:rsidRPr="00F221DC" w:rsidRDefault="00F221DC" w:rsidP="0048240B">
      <w:pPr>
        <w:pStyle w:val="aa"/>
        <w:ind w:left="4248"/>
        <w:jc w:val="right"/>
        <w:rPr>
          <w:b/>
          <w:i/>
          <w:szCs w:val="24"/>
          <w:u w:val="single"/>
        </w:rPr>
      </w:pPr>
      <w:r w:rsidRPr="00F221DC">
        <w:rPr>
          <w:b/>
          <w:i/>
          <w:szCs w:val="24"/>
          <w:u w:val="single"/>
        </w:rPr>
        <w:t>Приложение №14</w:t>
      </w:r>
    </w:p>
    <w:p w:rsidR="00B15FD6" w:rsidRDefault="00F221DC" w:rsidP="00B15FD6">
      <w:pPr>
        <w:pStyle w:val="aa"/>
        <w:ind w:left="4248"/>
        <w:jc w:val="right"/>
        <w:rPr>
          <w:b/>
          <w:i/>
          <w:szCs w:val="24"/>
        </w:rPr>
      </w:pPr>
      <w:r>
        <w:rPr>
          <w:b/>
          <w:i/>
          <w:szCs w:val="24"/>
        </w:rPr>
        <w:t>«Форма организации образовательного процесса в течение недели»</w:t>
      </w:r>
    </w:p>
    <w:p w:rsidR="00435A12" w:rsidRDefault="00B15FD6" w:rsidP="00B15FD6">
      <w:pPr>
        <w:pStyle w:val="aa"/>
        <w:rPr>
          <w:b/>
          <w:szCs w:val="24"/>
        </w:rPr>
      </w:pPr>
      <w:r>
        <w:rPr>
          <w:b/>
          <w:i/>
          <w:szCs w:val="24"/>
        </w:rPr>
        <w:t xml:space="preserve">                                    </w:t>
      </w:r>
      <w:r w:rsidR="00435A12">
        <w:rPr>
          <w:b/>
          <w:szCs w:val="24"/>
        </w:rPr>
        <w:t>Индивидуальные маршруты развития детей</w:t>
      </w:r>
      <w:r>
        <w:rPr>
          <w:b/>
          <w:szCs w:val="24"/>
        </w:rPr>
        <w:t>.</w:t>
      </w:r>
    </w:p>
    <w:p w:rsidR="00B15FD6" w:rsidRDefault="00B15FD6" w:rsidP="00B15FD6">
      <w:pPr>
        <w:pStyle w:val="aa"/>
        <w:rPr>
          <w:b/>
          <w:szCs w:val="24"/>
        </w:rPr>
      </w:pPr>
      <w:r>
        <w:rPr>
          <w:b/>
          <w:szCs w:val="24"/>
        </w:rPr>
        <w:t>- одарённые дети.</w:t>
      </w:r>
    </w:p>
    <w:p w:rsidR="00B15FD6" w:rsidRPr="00B15FD6" w:rsidRDefault="00B15FD6" w:rsidP="00CE7DFC">
      <w:pPr>
        <w:pStyle w:val="aa"/>
        <w:numPr>
          <w:ilvl w:val="0"/>
          <w:numId w:val="40"/>
        </w:numPr>
        <w:rPr>
          <w:i/>
          <w:szCs w:val="24"/>
        </w:rPr>
      </w:pPr>
      <w:r>
        <w:rPr>
          <w:szCs w:val="24"/>
        </w:rPr>
        <w:t>Индивидуальные и подгрупповые занятия танцам и пению.</w:t>
      </w:r>
    </w:p>
    <w:p w:rsidR="00B15FD6" w:rsidRPr="00B15FD6" w:rsidRDefault="00B15FD6" w:rsidP="00CE7DFC">
      <w:pPr>
        <w:pStyle w:val="aa"/>
        <w:numPr>
          <w:ilvl w:val="0"/>
          <w:numId w:val="40"/>
        </w:numPr>
        <w:rPr>
          <w:i/>
          <w:szCs w:val="24"/>
        </w:rPr>
      </w:pPr>
      <w:r>
        <w:rPr>
          <w:szCs w:val="24"/>
        </w:rPr>
        <w:t>Индивидуальные и подгрупповые занятия по развитию творческих способностей</w:t>
      </w:r>
    </w:p>
    <w:p w:rsidR="00B15FD6" w:rsidRDefault="00B15FD6" w:rsidP="00B15FD6">
      <w:pPr>
        <w:pStyle w:val="aa"/>
        <w:rPr>
          <w:szCs w:val="24"/>
        </w:rPr>
      </w:pPr>
      <w:r>
        <w:rPr>
          <w:szCs w:val="24"/>
        </w:rPr>
        <w:t>Данные занятия способствуют развитию речевой, интеллек</w:t>
      </w:r>
      <w:r w:rsidR="00560B45">
        <w:rPr>
          <w:szCs w:val="24"/>
        </w:rPr>
        <w:t>туальной сферы, изобразительных,</w:t>
      </w:r>
      <w:r>
        <w:rPr>
          <w:szCs w:val="24"/>
        </w:rPr>
        <w:t xml:space="preserve"> </w:t>
      </w:r>
      <w:r w:rsidR="00560B45">
        <w:rPr>
          <w:szCs w:val="24"/>
        </w:rPr>
        <w:t>м</w:t>
      </w:r>
      <w:r>
        <w:rPr>
          <w:szCs w:val="24"/>
        </w:rPr>
        <w:t>узыкальных и психомоторных способностей.</w:t>
      </w:r>
    </w:p>
    <w:p w:rsidR="00B15FD6" w:rsidRDefault="00B15FD6" w:rsidP="00B15FD6">
      <w:pPr>
        <w:pStyle w:val="aa"/>
        <w:rPr>
          <w:b/>
          <w:szCs w:val="24"/>
        </w:rPr>
      </w:pPr>
      <w:r w:rsidRPr="00B15FD6">
        <w:rPr>
          <w:b/>
          <w:szCs w:val="24"/>
        </w:rPr>
        <w:t>-</w:t>
      </w:r>
      <w:proofErr w:type="gramStart"/>
      <w:r w:rsidRPr="00B15FD6">
        <w:rPr>
          <w:b/>
          <w:szCs w:val="24"/>
        </w:rPr>
        <w:t>обучающиеся</w:t>
      </w:r>
      <w:proofErr w:type="gramEnd"/>
      <w:r w:rsidRPr="00B15FD6">
        <w:rPr>
          <w:b/>
          <w:szCs w:val="24"/>
        </w:rPr>
        <w:t xml:space="preserve"> с повышенной активностью.</w:t>
      </w:r>
    </w:p>
    <w:p w:rsidR="00B15FD6" w:rsidRPr="00B15FD6" w:rsidRDefault="00B15FD6" w:rsidP="00CE7DFC">
      <w:pPr>
        <w:pStyle w:val="aa"/>
        <w:numPr>
          <w:ilvl w:val="0"/>
          <w:numId w:val="41"/>
        </w:numPr>
        <w:rPr>
          <w:i/>
          <w:szCs w:val="24"/>
        </w:rPr>
      </w:pPr>
      <w:r>
        <w:rPr>
          <w:szCs w:val="24"/>
        </w:rPr>
        <w:t>Работать с ребёнком в начале дня, а не вечером.</w:t>
      </w:r>
    </w:p>
    <w:p w:rsidR="00B15FD6" w:rsidRPr="00B15FD6" w:rsidRDefault="00B15FD6" w:rsidP="00CE7DFC">
      <w:pPr>
        <w:pStyle w:val="aa"/>
        <w:numPr>
          <w:ilvl w:val="0"/>
          <w:numId w:val="41"/>
        </w:numPr>
        <w:rPr>
          <w:i/>
          <w:szCs w:val="24"/>
        </w:rPr>
      </w:pPr>
      <w:r>
        <w:rPr>
          <w:szCs w:val="24"/>
        </w:rPr>
        <w:t>Уменьшить рабочую нагрузку ребёнка.</w:t>
      </w:r>
    </w:p>
    <w:p w:rsidR="00B15FD6" w:rsidRPr="00B15FD6" w:rsidRDefault="00B15FD6" w:rsidP="00CE7DFC">
      <w:pPr>
        <w:pStyle w:val="aa"/>
        <w:numPr>
          <w:ilvl w:val="0"/>
          <w:numId w:val="41"/>
        </w:numPr>
        <w:rPr>
          <w:i/>
          <w:szCs w:val="24"/>
        </w:rPr>
      </w:pPr>
      <w:r>
        <w:rPr>
          <w:szCs w:val="24"/>
        </w:rPr>
        <w:t xml:space="preserve">Делить работу на более короткие, но частые периоды. </w:t>
      </w:r>
      <w:r w:rsidRPr="00B15FD6">
        <w:rPr>
          <w:szCs w:val="24"/>
        </w:rPr>
        <w:t xml:space="preserve">Использовать </w:t>
      </w:r>
      <w:proofErr w:type="spellStart"/>
      <w:r w:rsidRPr="00B15FD6">
        <w:rPr>
          <w:szCs w:val="24"/>
        </w:rPr>
        <w:t>физминутки</w:t>
      </w:r>
      <w:proofErr w:type="spellEnd"/>
      <w:r w:rsidRPr="00B15FD6">
        <w:rPr>
          <w:szCs w:val="24"/>
        </w:rPr>
        <w:t>.</w:t>
      </w:r>
    </w:p>
    <w:p w:rsidR="00B15FD6" w:rsidRPr="00B15FD6" w:rsidRDefault="00B15FD6" w:rsidP="00CE7DFC">
      <w:pPr>
        <w:pStyle w:val="aa"/>
        <w:numPr>
          <w:ilvl w:val="0"/>
          <w:numId w:val="41"/>
        </w:numPr>
        <w:rPr>
          <w:i/>
          <w:szCs w:val="24"/>
        </w:rPr>
      </w:pPr>
      <w:r>
        <w:rPr>
          <w:szCs w:val="24"/>
        </w:rPr>
        <w:t>Снизить требования к аккуратности в начале работы, чтобы сформировать чувство успеха.</w:t>
      </w:r>
    </w:p>
    <w:p w:rsidR="00B15FD6" w:rsidRPr="00B15FD6" w:rsidRDefault="00B15FD6" w:rsidP="00CE7DFC">
      <w:pPr>
        <w:pStyle w:val="aa"/>
        <w:numPr>
          <w:ilvl w:val="0"/>
          <w:numId w:val="41"/>
        </w:numPr>
        <w:rPr>
          <w:i/>
          <w:szCs w:val="24"/>
        </w:rPr>
      </w:pPr>
      <w:r>
        <w:rPr>
          <w:szCs w:val="24"/>
        </w:rPr>
        <w:t>Посадить ребёнка во время занятий рядом с взрослым.</w:t>
      </w:r>
    </w:p>
    <w:p w:rsidR="00B15FD6" w:rsidRPr="000E6652" w:rsidRDefault="00B15FD6" w:rsidP="00CE7DFC">
      <w:pPr>
        <w:pStyle w:val="aa"/>
        <w:numPr>
          <w:ilvl w:val="0"/>
          <w:numId w:val="41"/>
        </w:numPr>
        <w:rPr>
          <w:i/>
          <w:szCs w:val="24"/>
        </w:rPr>
      </w:pPr>
      <w:r>
        <w:rPr>
          <w:szCs w:val="24"/>
        </w:rPr>
        <w:t>Использовать тактильный контакт (элементы массажа, прикосновения, поглаживания).</w:t>
      </w:r>
    </w:p>
    <w:p w:rsidR="000E6652" w:rsidRPr="000E6652" w:rsidRDefault="000E6652" w:rsidP="00CE7DFC">
      <w:pPr>
        <w:pStyle w:val="aa"/>
        <w:numPr>
          <w:ilvl w:val="0"/>
          <w:numId w:val="41"/>
        </w:numPr>
        <w:rPr>
          <w:i/>
          <w:szCs w:val="24"/>
        </w:rPr>
      </w:pPr>
      <w:r>
        <w:rPr>
          <w:szCs w:val="24"/>
        </w:rPr>
        <w:t>Договариваться с ребёнком о тех или иных действиях заранее.</w:t>
      </w:r>
    </w:p>
    <w:p w:rsidR="000E6652" w:rsidRPr="000E6652" w:rsidRDefault="000E6652" w:rsidP="00CE7DFC">
      <w:pPr>
        <w:pStyle w:val="aa"/>
        <w:numPr>
          <w:ilvl w:val="0"/>
          <w:numId w:val="41"/>
        </w:numPr>
        <w:rPr>
          <w:i/>
          <w:szCs w:val="24"/>
        </w:rPr>
      </w:pPr>
      <w:r>
        <w:rPr>
          <w:szCs w:val="24"/>
        </w:rPr>
        <w:t>Давать короткие, чёткие и конкретные инструкции.</w:t>
      </w:r>
    </w:p>
    <w:p w:rsidR="000E6652" w:rsidRPr="00560B45" w:rsidRDefault="00560B45" w:rsidP="00CE7DFC">
      <w:pPr>
        <w:pStyle w:val="aa"/>
        <w:numPr>
          <w:ilvl w:val="0"/>
          <w:numId w:val="41"/>
        </w:numPr>
        <w:rPr>
          <w:i/>
          <w:szCs w:val="24"/>
        </w:rPr>
      </w:pPr>
      <w:r>
        <w:rPr>
          <w:szCs w:val="24"/>
        </w:rPr>
        <w:t>Использовать гибкую систему поощрений и наказаний.</w:t>
      </w:r>
    </w:p>
    <w:p w:rsidR="00560B45" w:rsidRPr="00560B45" w:rsidRDefault="00560B45" w:rsidP="00CE7DFC">
      <w:pPr>
        <w:pStyle w:val="aa"/>
        <w:numPr>
          <w:ilvl w:val="0"/>
          <w:numId w:val="41"/>
        </w:numPr>
        <w:rPr>
          <w:i/>
          <w:szCs w:val="24"/>
        </w:rPr>
      </w:pPr>
      <w:r>
        <w:rPr>
          <w:szCs w:val="24"/>
        </w:rPr>
        <w:t>Поощрять ребёнка сразу же, не откладывая на будущее.</w:t>
      </w:r>
    </w:p>
    <w:p w:rsidR="00560B45" w:rsidRPr="00560B45" w:rsidRDefault="00560B45" w:rsidP="00CE7DFC">
      <w:pPr>
        <w:pStyle w:val="aa"/>
        <w:numPr>
          <w:ilvl w:val="0"/>
          <w:numId w:val="41"/>
        </w:numPr>
        <w:rPr>
          <w:i/>
          <w:szCs w:val="24"/>
        </w:rPr>
      </w:pPr>
      <w:proofErr w:type="gramStart"/>
      <w:r>
        <w:rPr>
          <w:szCs w:val="24"/>
        </w:rPr>
        <w:t>Представлять ребёнку возможность</w:t>
      </w:r>
      <w:proofErr w:type="gramEnd"/>
      <w:r>
        <w:rPr>
          <w:szCs w:val="24"/>
        </w:rPr>
        <w:t xml:space="preserve"> выбора.</w:t>
      </w:r>
    </w:p>
    <w:p w:rsidR="00560B45" w:rsidRPr="00560B45" w:rsidRDefault="00560B45" w:rsidP="00CE7DFC">
      <w:pPr>
        <w:pStyle w:val="aa"/>
        <w:numPr>
          <w:ilvl w:val="0"/>
          <w:numId w:val="41"/>
        </w:numPr>
        <w:rPr>
          <w:i/>
          <w:szCs w:val="24"/>
        </w:rPr>
      </w:pPr>
      <w:r>
        <w:rPr>
          <w:szCs w:val="24"/>
        </w:rPr>
        <w:t>Оставаться спокойным. Нет хладнокровия – нет преимущества.</w:t>
      </w:r>
    </w:p>
    <w:p w:rsidR="00560B45" w:rsidRDefault="00560B45" w:rsidP="00560B45">
      <w:pPr>
        <w:pStyle w:val="aa"/>
        <w:rPr>
          <w:b/>
          <w:szCs w:val="24"/>
        </w:rPr>
      </w:pPr>
      <w:r>
        <w:rPr>
          <w:szCs w:val="24"/>
        </w:rPr>
        <w:t>-</w:t>
      </w:r>
      <w:r w:rsidR="00F23817">
        <w:rPr>
          <w:szCs w:val="24"/>
        </w:rPr>
        <w:t xml:space="preserve"> </w:t>
      </w:r>
      <w:r w:rsidRPr="00F23817">
        <w:rPr>
          <w:b/>
          <w:szCs w:val="24"/>
        </w:rPr>
        <w:t>часто болеющие дети</w:t>
      </w:r>
      <w:r w:rsidR="00F23817" w:rsidRPr="00F23817">
        <w:rPr>
          <w:b/>
          <w:szCs w:val="24"/>
        </w:rPr>
        <w:t>.</w:t>
      </w:r>
    </w:p>
    <w:tbl>
      <w:tblPr>
        <w:tblStyle w:val="afff6"/>
        <w:tblW w:w="0" w:type="auto"/>
        <w:tblLook w:val="04A0"/>
      </w:tblPr>
      <w:tblGrid>
        <w:gridCol w:w="4785"/>
        <w:gridCol w:w="2325"/>
        <w:gridCol w:w="2461"/>
      </w:tblGrid>
      <w:tr w:rsidR="00F23817" w:rsidTr="00F23817">
        <w:tc>
          <w:tcPr>
            <w:tcW w:w="4785" w:type="dxa"/>
          </w:tcPr>
          <w:p w:rsidR="00F23817" w:rsidRDefault="00F23817" w:rsidP="00F23817">
            <w:pPr>
              <w:pStyle w:val="aa"/>
              <w:jc w:val="center"/>
              <w:rPr>
                <w:i/>
                <w:szCs w:val="24"/>
              </w:rPr>
            </w:pPr>
            <w:r>
              <w:rPr>
                <w:i/>
                <w:szCs w:val="24"/>
              </w:rPr>
              <w:t>Средства</w:t>
            </w:r>
          </w:p>
        </w:tc>
        <w:tc>
          <w:tcPr>
            <w:tcW w:w="4786" w:type="dxa"/>
            <w:gridSpan w:val="2"/>
          </w:tcPr>
          <w:p w:rsidR="00F23817" w:rsidRDefault="00F23817" w:rsidP="00F23817">
            <w:pPr>
              <w:pStyle w:val="aa"/>
              <w:jc w:val="center"/>
              <w:rPr>
                <w:i/>
                <w:szCs w:val="24"/>
              </w:rPr>
            </w:pPr>
            <w:r>
              <w:rPr>
                <w:i/>
                <w:szCs w:val="24"/>
              </w:rPr>
              <w:t>Ожидаемые результаты</w:t>
            </w:r>
          </w:p>
          <w:p w:rsidR="00F23817" w:rsidRDefault="00F23817" w:rsidP="00F23817">
            <w:pPr>
              <w:pStyle w:val="aa"/>
              <w:tabs>
                <w:tab w:val="left" w:pos="510"/>
                <w:tab w:val="left" w:pos="3360"/>
              </w:tabs>
              <w:rPr>
                <w:i/>
                <w:szCs w:val="24"/>
              </w:rPr>
            </w:pPr>
            <w:r>
              <w:rPr>
                <w:i/>
                <w:szCs w:val="24"/>
              </w:rPr>
              <w:tab/>
              <w:t>знания</w:t>
            </w:r>
            <w:r>
              <w:rPr>
                <w:i/>
                <w:szCs w:val="24"/>
              </w:rPr>
              <w:tab/>
              <w:t>умения</w:t>
            </w:r>
          </w:p>
        </w:tc>
      </w:tr>
      <w:tr w:rsidR="00F23817" w:rsidTr="00F23817">
        <w:tc>
          <w:tcPr>
            <w:tcW w:w="4785" w:type="dxa"/>
          </w:tcPr>
          <w:p w:rsidR="00F23817" w:rsidRDefault="00F23817" w:rsidP="00560B45">
            <w:pPr>
              <w:pStyle w:val="aa"/>
              <w:rPr>
                <w:i/>
                <w:szCs w:val="24"/>
              </w:rPr>
            </w:pPr>
            <w:r>
              <w:rPr>
                <w:i/>
                <w:szCs w:val="24"/>
              </w:rPr>
              <w:t xml:space="preserve">Закаливание </w:t>
            </w:r>
          </w:p>
        </w:tc>
        <w:tc>
          <w:tcPr>
            <w:tcW w:w="2325" w:type="dxa"/>
          </w:tcPr>
          <w:p w:rsidR="00F23817" w:rsidRPr="00F23817" w:rsidRDefault="00F23817" w:rsidP="00560B45">
            <w:pPr>
              <w:pStyle w:val="aa"/>
              <w:rPr>
                <w:szCs w:val="24"/>
              </w:rPr>
            </w:pPr>
            <w:r>
              <w:rPr>
                <w:szCs w:val="24"/>
              </w:rPr>
              <w:t>Эффективности средств закаливания (солнце, воздух, вода)</w:t>
            </w:r>
          </w:p>
        </w:tc>
        <w:tc>
          <w:tcPr>
            <w:tcW w:w="2461" w:type="dxa"/>
          </w:tcPr>
          <w:p w:rsidR="00F23817" w:rsidRPr="00F23817" w:rsidRDefault="00F23817" w:rsidP="00560B45">
            <w:pPr>
              <w:pStyle w:val="aa"/>
              <w:rPr>
                <w:szCs w:val="24"/>
              </w:rPr>
            </w:pPr>
            <w:r>
              <w:rPr>
                <w:szCs w:val="24"/>
              </w:rPr>
              <w:t>Самостоятельно применять простейшие процедуры</w:t>
            </w:r>
          </w:p>
        </w:tc>
      </w:tr>
      <w:tr w:rsidR="00F23817" w:rsidTr="00F23817">
        <w:tc>
          <w:tcPr>
            <w:tcW w:w="4785" w:type="dxa"/>
          </w:tcPr>
          <w:p w:rsidR="00F23817" w:rsidRDefault="00F23817" w:rsidP="00560B45">
            <w:pPr>
              <w:pStyle w:val="aa"/>
              <w:rPr>
                <w:i/>
                <w:szCs w:val="24"/>
              </w:rPr>
            </w:pPr>
            <w:proofErr w:type="spellStart"/>
            <w:r>
              <w:rPr>
                <w:i/>
                <w:szCs w:val="24"/>
              </w:rPr>
              <w:t>Самомассаж</w:t>
            </w:r>
            <w:proofErr w:type="spellEnd"/>
          </w:p>
        </w:tc>
        <w:tc>
          <w:tcPr>
            <w:tcW w:w="2325" w:type="dxa"/>
          </w:tcPr>
          <w:p w:rsidR="00F23817" w:rsidRDefault="00F23817" w:rsidP="00560B45">
            <w:pPr>
              <w:pStyle w:val="aa"/>
              <w:rPr>
                <w:szCs w:val="24"/>
              </w:rPr>
            </w:pPr>
            <w:r>
              <w:rPr>
                <w:szCs w:val="24"/>
              </w:rPr>
              <w:t>-как производить движения по току крови;</w:t>
            </w:r>
          </w:p>
          <w:p w:rsidR="00F23817" w:rsidRPr="00F23817" w:rsidRDefault="00F23817" w:rsidP="00560B45">
            <w:pPr>
              <w:pStyle w:val="aa"/>
              <w:rPr>
                <w:szCs w:val="24"/>
              </w:rPr>
            </w:pPr>
            <w:r>
              <w:rPr>
                <w:szCs w:val="24"/>
              </w:rPr>
              <w:t>-не массировать лимфатические узлы</w:t>
            </w:r>
          </w:p>
        </w:tc>
        <w:tc>
          <w:tcPr>
            <w:tcW w:w="2461" w:type="dxa"/>
          </w:tcPr>
          <w:p w:rsidR="00F23817" w:rsidRPr="00F23817" w:rsidRDefault="00F23817" w:rsidP="00560B45">
            <w:pPr>
              <w:pStyle w:val="aa"/>
              <w:rPr>
                <w:szCs w:val="24"/>
              </w:rPr>
            </w:pPr>
            <w:r>
              <w:rPr>
                <w:szCs w:val="24"/>
              </w:rPr>
              <w:t xml:space="preserve">Владеть простейшими приёмами </w:t>
            </w:r>
            <w:proofErr w:type="spellStart"/>
            <w:r>
              <w:rPr>
                <w:szCs w:val="24"/>
              </w:rPr>
              <w:t>самомассажа</w:t>
            </w:r>
            <w:proofErr w:type="spellEnd"/>
            <w:r>
              <w:rPr>
                <w:szCs w:val="24"/>
              </w:rPr>
              <w:t xml:space="preserve"> (поглаживание, разминание, растирание, потряхивание, </w:t>
            </w:r>
            <w:r>
              <w:rPr>
                <w:szCs w:val="24"/>
              </w:rPr>
              <w:lastRenderedPageBreak/>
              <w:t>точечный массаж)</w:t>
            </w:r>
          </w:p>
        </w:tc>
      </w:tr>
      <w:tr w:rsidR="00F23817" w:rsidTr="00F23817">
        <w:tc>
          <w:tcPr>
            <w:tcW w:w="4785" w:type="dxa"/>
          </w:tcPr>
          <w:p w:rsidR="00F23817" w:rsidRDefault="00F23817" w:rsidP="00560B45">
            <w:pPr>
              <w:pStyle w:val="aa"/>
              <w:rPr>
                <w:i/>
                <w:szCs w:val="24"/>
              </w:rPr>
            </w:pPr>
            <w:r>
              <w:rPr>
                <w:i/>
                <w:szCs w:val="24"/>
              </w:rPr>
              <w:lastRenderedPageBreak/>
              <w:t>Утренняя гимнастика</w:t>
            </w:r>
          </w:p>
        </w:tc>
        <w:tc>
          <w:tcPr>
            <w:tcW w:w="2325" w:type="dxa"/>
          </w:tcPr>
          <w:p w:rsidR="00F23817" w:rsidRPr="00F23817" w:rsidRDefault="00F23817" w:rsidP="00560B45">
            <w:pPr>
              <w:pStyle w:val="aa"/>
              <w:rPr>
                <w:szCs w:val="24"/>
              </w:rPr>
            </w:pPr>
            <w:r>
              <w:rPr>
                <w:szCs w:val="24"/>
              </w:rPr>
              <w:t>Правильное выполнение упражнений</w:t>
            </w:r>
          </w:p>
        </w:tc>
        <w:tc>
          <w:tcPr>
            <w:tcW w:w="2461" w:type="dxa"/>
          </w:tcPr>
          <w:p w:rsidR="00F23817" w:rsidRPr="00F23817" w:rsidRDefault="00F23817" w:rsidP="00560B45">
            <w:pPr>
              <w:pStyle w:val="aa"/>
              <w:rPr>
                <w:szCs w:val="24"/>
              </w:rPr>
            </w:pPr>
            <w:r>
              <w:rPr>
                <w:szCs w:val="24"/>
              </w:rPr>
              <w:t>Контролировать правильность выполнения упражнений</w:t>
            </w:r>
          </w:p>
        </w:tc>
      </w:tr>
      <w:tr w:rsidR="00F23817" w:rsidTr="00F23817">
        <w:tc>
          <w:tcPr>
            <w:tcW w:w="4785" w:type="dxa"/>
          </w:tcPr>
          <w:p w:rsidR="00F23817" w:rsidRDefault="00F23817" w:rsidP="00560B45">
            <w:pPr>
              <w:pStyle w:val="aa"/>
              <w:rPr>
                <w:i/>
                <w:szCs w:val="24"/>
              </w:rPr>
            </w:pPr>
            <w:r>
              <w:rPr>
                <w:i/>
                <w:szCs w:val="24"/>
              </w:rPr>
              <w:t>Упражнения, способствующие формированию осанки</w:t>
            </w:r>
          </w:p>
        </w:tc>
        <w:tc>
          <w:tcPr>
            <w:tcW w:w="2325" w:type="dxa"/>
          </w:tcPr>
          <w:p w:rsidR="00F23817" w:rsidRDefault="00F23817" w:rsidP="00560B45">
            <w:pPr>
              <w:pStyle w:val="aa"/>
              <w:rPr>
                <w:szCs w:val="24"/>
              </w:rPr>
            </w:pPr>
            <w:r>
              <w:rPr>
                <w:szCs w:val="24"/>
              </w:rPr>
              <w:t>-о правильной осанке</w:t>
            </w:r>
          </w:p>
          <w:p w:rsidR="00F23817" w:rsidRPr="00F23817" w:rsidRDefault="00F23817" w:rsidP="00560B45">
            <w:pPr>
              <w:pStyle w:val="aa"/>
              <w:rPr>
                <w:szCs w:val="24"/>
              </w:rPr>
            </w:pPr>
            <w:r>
              <w:rPr>
                <w:szCs w:val="24"/>
              </w:rPr>
              <w:t>-о средствах формирования правильной осанки</w:t>
            </w:r>
          </w:p>
        </w:tc>
        <w:tc>
          <w:tcPr>
            <w:tcW w:w="2461" w:type="dxa"/>
          </w:tcPr>
          <w:p w:rsidR="00F23817" w:rsidRDefault="00F23817" w:rsidP="00560B45">
            <w:pPr>
              <w:pStyle w:val="aa"/>
              <w:rPr>
                <w:szCs w:val="24"/>
              </w:rPr>
            </w:pPr>
            <w:r>
              <w:rPr>
                <w:szCs w:val="24"/>
              </w:rPr>
              <w:t>Выполнять упражнения на формирование осанки</w:t>
            </w:r>
          </w:p>
          <w:p w:rsidR="00F23817" w:rsidRPr="00F23817" w:rsidRDefault="00F23817" w:rsidP="00560B45">
            <w:pPr>
              <w:pStyle w:val="aa"/>
              <w:rPr>
                <w:szCs w:val="24"/>
              </w:rPr>
            </w:pPr>
            <w:r>
              <w:rPr>
                <w:szCs w:val="24"/>
              </w:rPr>
              <w:t>Контролировать правильную осанку</w:t>
            </w:r>
          </w:p>
        </w:tc>
      </w:tr>
      <w:tr w:rsidR="00F23817" w:rsidTr="00F23817">
        <w:tc>
          <w:tcPr>
            <w:tcW w:w="4785" w:type="dxa"/>
          </w:tcPr>
          <w:p w:rsidR="00F23817" w:rsidRDefault="00F23817" w:rsidP="00560B45">
            <w:pPr>
              <w:pStyle w:val="aa"/>
              <w:rPr>
                <w:i/>
                <w:szCs w:val="24"/>
              </w:rPr>
            </w:pPr>
            <w:r>
              <w:rPr>
                <w:i/>
                <w:szCs w:val="24"/>
              </w:rPr>
              <w:t>Упражнения, способствующие профилактике плоскостопия</w:t>
            </w:r>
          </w:p>
        </w:tc>
        <w:tc>
          <w:tcPr>
            <w:tcW w:w="2325" w:type="dxa"/>
          </w:tcPr>
          <w:p w:rsidR="00F23817" w:rsidRPr="00F23817" w:rsidRDefault="00F23817" w:rsidP="00560B45">
            <w:pPr>
              <w:pStyle w:val="aa"/>
              <w:rPr>
                <w:szCs w:val="24"/>
              </w:rPr>
            </w:pPr>
            <w:r>
              <w:rPr>
                <w:szCs w:val="24"/>
              </w:rPr>
              <w:t>О правильном развитии стопы, средств формирования правильной стопы</w:t>
            </w:r>
          </w:p>
        </w:tc>
        <w:tc>
          <w:tcPr>
            <w:tcW w:w="2461" w:type="dxa"/>
          </w:tcPr>
          <w:p w:rsidR="00F23817" w:rsidRPr="00F23817" w:rsidRDefault="00F23817" w:rsidP="00560B45">
            <w:pPr>
              <w:pStyle w:val="aa"/>
              <w:rPr>
                <w:szCs w:val="24"/>
              </w:rPr>
            </w:pPr>
            <w:r>
              <w:rPr>
                <w:szCs w:val="24"/>
              </w:rPr>
              <w:t>Выполнять упражнения. Контролировать постановку стопы при ходьбе</w:t>
            </w:r>
          </w:p>
        </w:tc>
      </w:tr>
      <w:tr w:rsidR="00F23817" w:rsidTr="00F23817">
        <w:tc>
          <w:tcPr>
            <w:tcW w:w="4785" w:type="dxa"/>
          </w:tcPr>
          <w:p w:rsidR="00F23817" w:rsidRDefault="00F23817" w:rsidP="00560B45">
            <w:pPr>
              <w:pStyle w:val="aa"/>
              <w:rPr>
                <w:i/>
                <w:szCs w:val="24"/>
              </w:rPr>
            </w:pPr>
            <w:r>
              <w:rPr>
                <w:i/>
                <w:szCs w:val="24"/>
              </w:rPr>
              <w:t>Упражнения, способствующие развитию органов дыхания</w:t>
            </w:r>
          </w:p>
        </w:tc>
        <w:tc>
          <w:tcPr>
            <w:tcW w:w="2325" w:type="dxa"/>
          </w:tcPr>
          <w:p w:rsidR="00F23817" w:rsidRPr="00F23817" w:rsidRDefault="00F23817" w:rsidP="00560B45">
            <w:pPr>
              <w:pStyle w:val="aa"/>
              <w:rPr>
                <w:szCs w:val="24"/>
              </w:rPr>
            </w:pPr>
            <w:r>
              <w:rPr>
                <w:szCs w:val="24"/>
              </w:rPr>
              <w:t>О правильном дыхании</w:t>
            </w:r>
          </w:p>
        </w:tc>
        <w:tc>
          <w:tcPr>
            <w:tcW w:w="2461" w:type="dxa"/>
          </w:tcPr>
          <w:p w:rsidR="00F23817" w:rsidRPr="00F23817" w:rsidRDefault="00F23817" w:rsidP="00560B45">
            <w:pPr>
              <w:pStyle w:val="aa"/>
              <w:rPr>
                <w:szCs w:val="24"/>
              </w:rPr>
            </w:pPr>
            <w:r>
              <w:rPr>
                <w:szCs w:val="24"/>
              </w:rPr>
              <w:t>Тренировать правильное дыхание</w:t>
            </w:r>
          </w:p>
        </w:tc>
      </w:tr>
      <w:tr w:rsidR="00F23817" w:rsidTr="00F23817">
        <w:tc>
          <w:tcPr>
            <w:tcW w:w="4785" w:type="dxa"/>
          </w:tcPr>
          <w:p w:rsidR="00F23817" w:rsidRDefault="00F23817" w:rsidP="00560B45">
            <w:pPr>
              <w:pStyle w:val="aa"/>
              <w:rPr>
                <w:i/>
                <w:szCs w:val="24"/>
              </w:rPr>
            </w:pPr>
            <w:r>
              <w:rPr>
                <w:i/>
                <w:szCs w:val="24"/>
              </w:rPr>
              <w:t>Упражнения, способствующие развитию опорно-двигательного аппарата</w:t>
            </w:r>
          </w:p>
        </w:tc>
        <w:tc>
          <w:tcPr>
            <w:tcW w:w="2325" w:type="dxa"/>
          </w:tcPr>
          <w:p w:rsidR="00F23817" w:rsidRPr="00F23817" w:rsidRDefault="00F23817" w:rsidP="00560B45">
            <w:pPr>
              <w:pStyle w:val="aa"/>
              <w:rPr>
                <w:szCs w:val="24"/>
              </w:rPr>
            </w:pPr>
            <w:r w:rsidRPr="00F23817">
              <w:rPr>
                <w:rFonts w:eastAsiaTheme="minorHAnsi"/>
                <w:szCs w:val="24"/>
                <w:lang w:eastAsia="en-US"/>
              </w:rPr>
              <w:t>Об управлении своим двигательным аппаратом</w:t>
            </w:r>
          </w:p>
        </w:tc>
        <w:tc>
          <w:tcPr>
            <w:tcW w:w="2461" w:type="dxa"/>
          </w:tcPr>
          <w:p w:rsidR="00F23817" w:rsidRPr="00F23817" w:rsidRDefault="00F23817" w:rsidP="00F23817">
            <w:pPr>
              <w:autoSpaceDE w:val="0"/>
              <w:autoSpaceDN w:val="0"/>
              <w:adjustRightInd w:val="0"/>
              <w:rPr>
                <w:rFonts w:eastAsiaTheme="minorHAnsi"/>
                <w:lang w:eastAsia="en-US"/>
              </w:rPr>
            </w:pPr>
            <w:r w:rsidRPr="00F23817">
              <w:rPr>
                <w:rFonts w:eastAsiaTheme="minorHAnsi"/>
                <w:lang w:eastAsia="en-US"/>
              </w:rPr>
              <w:t>Выполнять упражнения на развитие движений всех</w:t>
            </w:r>
            <w:r>
              <w:rPr>
                <w:rFonts w:eastAsiaTheme="minorHAnsi"/>
                <w:lang w:eastAsia="en-US"/>
              </w:rPr>
              <w:t xml:space="preserve"> </w:t>
            </w:r>
            <w:r w:rsidRPr="00F23817">
              <w:rPr>
                <w:rFonts w:eastAsiaTheme="minorHAnsi"/>
                <w:lang w:eastAsia="en-US"/>
              </w:rPr>
              <w:t>частей тела.</w:t>
            </w:r>
          </w:p>
        </w:tc>
      </w:tr>
    </w:tbl>
    <w:p w:rsidR="00F23817" w:rsidRPr="00B15FD6" w:rsidRDefault="00F23817" w:rsidP="00560B45">
      <w:pPr>
        <w:pStyle w:val="aa"/>
        <w:rPr>
          <w:i/>
          <w:szCs w:val="24"/>
        </w:rPr>
      </w:pPr>
    </w:p>
    <w:p w:rsidR="0048240B" w:rsidRPr="00303047" w:rsidRDefault="0048240B" w:rsidP="0048240B">
      <w:pPr>
        <w:autoSpaceDE w:val="0"/>
        <w:autoSpaceDN w:val="0"/>
        <w:adjustRightInd w:val="0"/>
        <w:rPr>
          <w:b/>
          <w:bCs/>
        </w:rPr>
      </w:pPr>
      <w:r>
        <w:rPr>
          <w:b/>
          <w:bCs/>
        </w:rPr>
        <w:t>3.4. Особенности традиционных событий, праздников, мероприятий.</w:t>
      </w:r>
    </w:p>
    <w:p w:rsidR="004F5D2F" w:rsidRPr="0048240B" w:rsidRDefault="0048240B" w:rsidP="0048240B">
      <w:pPr>
        <w:autoSpaceDE w:val="0"/>
        <w:autoSpaceDN w:val="0"/>
        <w:adjustRightInd w:val="0"/>
        <w:jc w:val="center"/>
        <w:rPr>
          <w:bCs/>
        </w:rPr>
      </w:pPr>
      <w:r w:rsidRPr="0048240B">
        <w:rPr>
          <w:bCs/>
        </w:rPr>
        <w:t xml:space="preserve">Культурно - </w:t>
      </w:r>
      <w:proofErr w:type="spellStart"/>
      <w:r w:rsidRPr="0048240B">
        <w:rPr>
          <w:bCs/>
        </w:rPr>
        <w:t>досуговая</w:t>
      </w:r>
      <w:proofErr w:type="spellEnd"/>
      <w:r w:rsidRPr="0048240B">
        <w:rPr>
          <w:bCs/>
        </w:rPr>
        <w:t xml:space="preserve"> деятельность.</w:t>
      </w:r>
    </w:p>
    <w:p w:rsidR="0048240B" w:rsidRPr="0048240B" w:rsidRDefault="0048240B" w:rsidP="0048240B">
      <w:pPr>
        <w:pStyle w:val="aa"/>
        <w:ind w:firstLine="708"/>
        <w:jc w:val="both"/>
        <w:rPr>
          <w:szCs w:val="24"/>
        </w:rPr>
      </w:pPr>
      <w:r w:rsidRPr="0048240B">
        <w:rPr>
          <w:szCs w:val="24"/>
        </w:rPr>
        <w:t>«</w:t>
      </w:r>
      <w:proofErr w:type="spellStart"/>
      <w:r w:rsidRPr="0048240B">
        <w:rPr>
          <w:szCs w:val="24"/>
        </w:rPr>
        <w:t>Культурно-до</w:t>
      </w:r>
      <w:r w:rsidR="00603393">
        <w:rPr>
          <w:szCs w:val="24"/>
        </w:rPr>
        <w:t>суговая</w:t>
      </w:r>
      <w:proofErr w:type="spellEnd"/>
      <w:r w:rsidR="00603393">
        <w:rPr>
          <w:szCs w:val="24"/>
        </w:rPr>
        <w:t xml:space="preserve"> деятельность», посвящен</w:t>
      </w:r>
      <w:r w:rsidRPr="0048240B">
        <w:rPr>
          <w:szCs w:val="24"/>
        </w:rPr>
        <w:t xml:space="preserve">а особенностям традиционных событий, праздников, мероприятий. Развитие </w:t>
      </w:r>
      <w:proofErr w:type="spellStart"/>
      <w:r w:rsidRPr="0048240B">
        <w:rPr>
          <w:szCs w:val="24"/>
        </w:rPr>
        <w:t>культурно-досуговой</w:t>
      </w:r>
      <w:proofErr w:type="spellEnd"/>
      <w:r w:rsidRPr="0048240B">
        <w:rPr>
          <w:szCs w:val="24"/>
        </w:rPr>
        <w:t xml:space="preserve">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группы. В Приложении дан примерный перечень событий, праздников и мероприятий.</w:t>
      </w:r>
    </w:p>
    <w:p w:rsidR="0048240B" w:rsidRPr="0048240B" w:rsidRDefault="0048240B" w:rsidP="0048240B">
      <w:pPr>
        <w:pStyle w:val="aa"/>
        <w:jc w:val="both"/>
        <w:rPr>
          <w:b/>
          <w:szCs w:val="24"/>
        </w:rPr>
      </w:pPr>
      <w:r>
        <w:rPr>
          <w:b/>
          <w:szCs w:val="24"/>
        </w:rPr>
        <w:t>Задачи по организации д</w:t>
      </w:r>
      <w:r w:rsidR="00961AB2">
        <w:rPr>
          <w:b/>
          <w:szCs w:val="24"/>
        </w:rPr>
        <w:t xml:space="preserve">осуга в </w:t>
      </w:r>
      <w:r>
        <w:rPr>
          <w:b/>
          <w:szCs w:val="24"/>
        </w:rPr>
        <w:t>группе</w:t>
      </w:r>
      <w:r w:rsidR="0082440F">
        <w:rPr>
          <w:b/>
          <w:szCs w:val="24"/>
        </w:rPr>
        <w:t xml:space="preserve"> (от 4до 5</w:t>
      </w:r>
      <w:r w:rsidRPr="0048240B">
        <w:rPr>
          <w:b/>
          <w:szCs w:val="24"/>
        </w:rPr>
        <w:t>лет)</w:t>
      </w:r>
    </w:p>
    <w:p w:rsidR="00962313" w:rsidRDefault="00962313" w:rsidP="00961AB2">
      <w:pPr>
        <w:pStyle w:val="aa"/>
        <w:ind w:firstLine="708"/>
        <w:jc w:val="both"/>
      </w:pPr>
      <w:r>
        <w:t xml:space="preserve">Отдых. Развивать </w:t>
      </w:r>
      <w:proofErr w:type="spellStart"/>
      <w:r>
        <w:t>культурно-досуговую</w:t>
      </w:r>
      <w:proofErr w:type="spellEnd"/>
      <w:r>
        <w:t xml:space="preserve">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962313" w:rsidRDefault="00962313" w:rsidP="00961AB2">
      <w:pPr>
        <w:pStyle w:val="aa"/>
        <w:ind w:firstLine="708"/>
        <w:jc w:val="both"/>
      </w:pPr>
      <w: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962313" w:rsidRDefault="00962313" w:rsidP="00961AB2">
      <w:pPr>
        <w:pStyle w:val="aa"/>
        <w:ind w:firstLine="708"/>
        <w:jc w:val="both"/>
      </w:pPr>
      <w:r>
        <w:t>Праздники. Приобщать детей к праздничной культуре. Отмечать государственные праздники (Новый год, «Мамин день»). Содействовать созданию обстан</w:t>
      </w:r>
      <w:r w:rsidR="005D0D9D">
        <w:t>овки общей радости, хорошего на</w:t>
      </w:r>
      <w:r>
        <w:t>строения.</w:t>
      </w:r>
    </w:p>
    <w:p w:rsidR="0048240B" w:rsidRPr="00542B12" w:rsidRDefault="00962313" w:rsidP="00542B12">
      <w:pPr>
        <w:pStyle w:val="aa"/>
        <w:ind w:firstLine="708"/>
        <w:jc w:val="both"/>
        <w:rPr>
          <w:szCs w:val="24"/>
        </w:rPr>
      </w:pPr>
      <w:r>
        <w:t xml:space="preserve">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t>потешки</w:t>
      </w:r>
      <w:proofErr w:type="spellEnd"/>
      <w: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r w:rsidR="00542B12">
        <w:rPr>
          <w:szCs w:val="24"/>
        </w:rPr>
        <w:t xml:space="preserve">                                                         </w:t>
      </w:r>
      <w:r w:rsidR="0048240B" w:rsidRPr="0048240B">
        <w:rPr>
          <w:b/>
          <w:i/>
          <w:szCs w:val="24"/>
          <w:u w:val="single"/>
        </w:rPr>
        <w:t>Приложение №</w:t>
      </w:r>
      <w:r w:rsidR="00F221DC">
        <w:rPr>
          <w:b/>
          <w:i/>
          <w:szCs w:val="24"/>
          <w:u w:val="single"/>
        </w:rPr>
        <w:t>15</w:t>
      </w:r>
    </w:p>
    <w:p w:rsidR="0048240B" w:rsidRPr="0048240B" w:rsidRDefault="0048240B" w:rsidP="0048240B">
      <w:pPr>
        <w:pStyle w:val="aa"/>
        <w:ind w:left="4248"/>
        <w:jc w:val="right"/>
        <w:rPr>
          <w:b/>
          <w:i/>
          <w:szCs w:val="24"/>
        </w:rPr>
      </w:pPr>
      <w:r>
        <w:rPr>
          <w:b/>
          <w:i/>
          <w:szCs w:val="24"/>
        </w:rPr>
        <w:t>«Традиции группы</w:t>
      </w:r>
      <w:r w:rsidRPr="0048240B">
        <w:rPr>
          <w:b/>
          <w:i/>
          <w:szCs w:val="24"/>
        </w:rPr>
        <w:t>»</w:t>
      </w:r>
    </w:p>
    <w:p w:rsidR="0048240B" w:rsidRPr="0048240B" w:rsidRDefault="0048240B" w:rsidP="00542B12">
      <w:pPr>
        <w:pStyle w:val="aa"/>
        <w:jc w:val="right"/>
        <w:rPr>
          <w:b/>
          <w:i/>
          <w:szCs w:val="24"/>
          <w:u w:val="single"/>
        </w:rPr>
      </w:pPr>
      <w:r w:rsidRPr="0048240B">
        <w:rPr>
          <w:b/>
          <w:i/>
          <w:szCs w:val="24"/>
          <w:u w:val="single"/>
        </w:rPr>
        <w:t>Приложение №</w:t>
      </w:r>
      <w:r w:rsidR="00F221DC">
        <w:rPr>
          <w:b/>
          <w:i/>
          <w:szCs w:val="24"/>
          <w:u w:val="single"/>
        </w:rPr>
        <w:t>16</w:t>
      </w:r>
    </w:p>
    <w:p w:rsidR="0048240B" w:rsidRPr="0048240B" w:rsidRDefault="0048240B" w:rsidP="0048240B">
      <w:pPr>
        <w:pStyle w:val="aa"/>
        <w:ind w:left="4248"/>
        <w:jc w:val="right"/>
        <w:rPr>
          <w:b/>
          <w:i/>
          <w:szCs w:val="24"/>
        </w:rPr>
      </w:pPr>
      <w:r w:rsidRPr="0048240B">
        <w:rPr>
          <w:b/>
          <w:i/>
          <w:szCs w:val="24"/>
        </w:rPr>
        <w:t xml:space="preserve"> «План проведения праздников и развлечений»</w:t>
      </w:r>
    </w:p>
    <w:p w:rsidR="0048240B" w:rsidRPr="0048240B" w:rsidRDefault="0048240B" w:rsidP="0048240B">
      <w:pPr>
        <w:pStyle w:val="aa"/>
        <w:ind w:left="4248"/>
        <w:jc w:val="right"/>
        <w:rPr>
          <w:b/>
          <w:i/>
          <w:szCs w:val="24"/>
        </w:rPr>
      </w:pPr>
    </w:p>
    <w:p w:rsidR="0048240B" w:rsidRPr="0048240B" w:rsidRDefault="0048240B" w:rsidP="0048240B">
      <w:pPr>
        <w:pStyle w:val="aa"/>
        <w:rPr>
          <w:b/>
          <w:szCs w:val="24"/>
        </w:rPr>
      </w:pPr>
      <w:r>
        <w:rPr>
          <w:b/>
          <w:szCs w:val="24"/>
        </w:rPr>
        <w:t xml:space="preserve">3.5. </w:t>
      </w:r>
      <w:r w:rsidR="00D86FEC">
        <w:rPr>
          <w:b/>
          <w:szCs w:val="24"/>
        </w:rPr>
        <w:t>О</w:t>
      </w:r>
      <w:r>
        <w:rPr>
          <w:b/>
          <w:szCs w:val="24"/>
        </w:rPr>
        <w:t xml:space="preserve">собенности организации развивающей </w:t>
      </w:r>
      <w:r w:rsidR="00D86FEC">
        <w:rPr>
          <w:b/>
          <w:szCs w:val="24"/>
        </w:rPr>
        <w:t>предметно-пространственной среды.</w:t>
      </w:r>
    </w:p>
    <w:p w:rsidR="00D86FEC" w:rsidRPr="00AF74B5" w:rsidRDefault="00D86FEC" w:rsidP="00D86FEC">
      <w:pPr>
        <w:jc w:val="both"/>
      </w:pPr>
      <w:r w:rsidRPr="00AF74B5">
        <w:t>На развитие ребенка в значительной степени оказывают влияние наследственность, среда и воспитание. Среда — это</w:t>
      </w:r>
      <w:r w:rsidR="004A3983">
        <w:t xml:space="preserve"> </w:t>
      </w:r>
      <w:r w:rsidRPr="00AF74B5">
        <w:t>окружающее человека пространство, зона непосредственной активности индивида, его ближайшего развития и действия.</w:t>
      </w:r>
    </w:p>
    <w:p w:rsidR="00D86FEC" w:rsidRPr="00AF74B5" w:rsidRDefault="00D86FEC" w:rsidP="00D86FEC">
      <w:pPr>
        <w:jc w:val="both"/>
      </w:pPr>
      <w:r w:rsidRPr="00AF74B5">
        <w:t>Известно, что именно этот фактор может или тормозить развитие ребенка (враждебная в эмоциональном и физическом</w:t>
      </w:r>
      <w:r w:rsidR="004A3983">
        <w:t xml:space="preserve"> </w:t>
      </w:r>
      <w:r w:rsidRPr="00AF74B5">
        <w:t>планах), или стимулировать его развитие (благоприятная, развивающая среда). Все это необходимо учитывать при создании</w:t>
      </w:r>
      <w:r>
        <w:t xml:space="preserve"> обстановки в группе </w:t>
      </w:r>
      <w:r w:rsidRPr="00AF74B5">
        <w:t>и при формировании программ обучения и воспитания детей.</w:t>
      </w:r>
    </w:p>
    <w:p w:rsidR="00D86FEC" w:rsidRPr="00AF74B5" w:rsidRDefault="00D86FEC" w:rsidP="00D86FEC">
      <w:pPr>
        <w:jc w:val="both"/>
      </w:pPr>
    </w:p>
    <w:p w:rsidR="00D86FEC" w:rsidRPr="00AF74B5" w:rsidRDefault="00D86FEC" w:rsidP="00D86FEC">
      <w:pPr>
        <w:jc w:val="both"/>
      </w:pPr>
      <w:proofErr w:type="gramStart"/>
      <w:r w:rsidRPr="00AF74B5">
        <w:t>Создавая развивающую ср</w:t>
      </w:r>
      <w:r>
        <w:t xml:space="preserve">еду группы, </w:t>
      </w:r>
      <w:r w:rsidRPr="00AF74B5">
        <w:t>учитывают</w:t>
      </w:r>
      <w:r>
        <w:t>ся</w:t>
      </w:r>
      <w:r w:rsidRPr="00AF74B5">
        <w:t xml:space="preserve"> особенности детей, посещающих эту группу:</w:t>
      </w:r>
      <w:r w:rsidR="004A3983">
        <w:t xml:space="preserve"> </w:t>
      </w:r>
      <w:r w:rsidRPr="00AF74B5">
        <w:t>возраст дошкольников, уровень их развития, интересы, склонности, способности, половой состав, личностные особенности,</w:t>
      </w:r>
      <w:r w:rsidR="004A3983">
        <w:t xml:space="preserve"> </w:t>
      </w:r>
      <w:r w:rsidRPr="00AF74B5">
        <w:t>возможности и прочее.</w:t>
      </w:r>
      <w:proofErr w:type="gramEnd"/>
      <w:r w:rsidRPr="00AF74B5">
        <w:t xml:space="preserve"> Среда конструируется таким образом, чтобы ребёнок в течение дня в детском саду мог найти для себя</w:t>
      </w:r>
      <w:r w:rsidR="004A3983">
        <w:t xml:space="preserve"> </w:t>
      </w:r>
      <w:r w:rsidRPr="00AF74B5">
        <w:t>увлекательное дело, занятие.</w:t>
      </w:r>
    </w:p>
    <w:p w:rsidR="00D86FEC" w:rsidRPr="00AF74B5" w:rsidRDefault="00D86FEC" w:rsidP="00D86FEC">
      <w:pPr>
        <w:jc w:val="both"/>
      </w:pPr>
      <w:r w:rsidRPr="00AF74B5">
        <w:t xml:space="preserve">Непременными условиями построения развивающей среды </w:t>
      </w:r>
      <w:r>
        <w:t>в учреждении</w:t>
      </w:r>
      <w:r w:rsidRPr="00AF74B5">
        <w:t xml:space="preserve"> являются реализация идей развивающего</w:t>
      </w:r>
      <w:r w:rsidR="004A3983">
        <w:t xml:space="preserve"> </w:t>
      </w:r>
      <w:r w:rsidRPr="00AF74B5">
        <w:t>обучения и опора на личностно-ориентированную модель взаимодействия между воспитателем и ребенком.</w:t>
      </w:r>
    </w:p>
    <w:p w:rsidR="00D86FEC" w:rsidRPr="00AF74B5" w:rsidRDefault="00D86FEC" w:rsidP="00D86FEC">
      <w:pPr>
        <w:jc w:val="both"/>
      </w:pPr>
      <w:r w:rsidRPr="00AF74B5">
        <w:t>Реализация современных подходов к образованию дошкольников (осуществление идей развивающего обучения и</w:t>
      </w:r>
      <w:r w:rsidR="004A3983">
        <w:t xml:space="preserve"> </w:t>
      </w:r>
      <w:r w:rsidRPr="00AF74B5">
        <w:t>личностно-ориентированная модель взаимодействия воспитателя и ребенка) возможна только при соблюдении следующих</w:t>
      </w:r>
      <w:r>
        <w:t xml:space="preserve"> принципов построения - </w:t>
      </w:r>
      <w:r w:rsidRPr="00AF74B5">
        <w:t xml:space="preserve">развивающей предметно-пространственной среды в группе детского сада: развивающая </w:t>
      </w:r>
      <w:proofErr w:type="spellStart"/>
      <w:r w:rsidRPr="00AF74B5">
        <w:t>предметно­пространственная</w:t>
      </w:r>
      <w:proofErr w:type="spellEnd"/>
      <w:r w:rsidRPr="00AF74B5">
        <w:t xml:space="preserve"> среда - </w:t>
      </w:r>
      <w:proofErr w:type="gramStart"/>
      <w:r w:rsidRPr="00AF74B5">
        <w:t>содержательно-насыщенна</w:t>
      </w:r>
      <w:proofErr w:type="gramEnd"/>
      <w:r w:rsidRPr="00AF74B5">
        <w:t xml:space="preserve">, трансформируема, </w:t>
      </w:r>
      <w:proofErr w:type="spellStart"/>
      <w:r w:rsidRPr="00AF74B5">
        <w:t>полифункциональна</w:t>
      </w:r>
      <w:proofErr w:type="spellEnd"/>
      <w:r w:rsidRPr="00AF74B5">
        <w:t>, вариативна, доступна и</w:t>
      </w:r>
      <w:r w:rsidR="004A3983">
        <w:t xml:space="preserve"> </w:t>
      </w:r>
      <w:r w:rsidRPr="00AF74B5">
        <w:t>безопасна.</w:t>
      </w:r>
    </w:p>
    <w:p w:rsidR="00D86FEC" w:rsidRPr="00AF74B5" w:rsidRDefault="00D86FEC" w:rsidP="00D86FEC">
      <w:pPr>
        <w:jc w:val="both"/>
      </w:pPr>
      <w:r w:rsidRPr="00AF74B5">
        <w:t>1) Насыщенность среды соответствует возрастным возможностям детей и содержанию Программы.</w:t>
      </w:r>
      <w:r w:rsidR="004A3983">
        <w:t xml:space="preserve"> </w:t>
      </w:r>
      <w:proofErr w:type="gramStart"/>
      <w:r w:rsidRPr="00AF74B5">
        <w:t>Образовательное пространство оснащено средствами обучения и воспитания (в том числе техническими), соответствующими</w:t>
      </w:r>
      <w:r w:rsidR="004A3983">
        <w:t xml:space="preserve"> </w:t>
      </w:r>
      <w:r w:rsidRPr="00AF74B5">
        <w:t>материалами, в том числе расходным игровым, спортивным, оздоровительным оборудованием, инвентарём (в соответствии</w:t>
      </w:r>
      <w:proofErr w:type="gramEnd"/>
    </w:p>
    <w:p w:rsidR="00D86FEC" w:rsidRPr="00AF74B5" w:rsidRDefault="00D86FEC" w:rsidP="00D86FEC">
      <w:pPr>
        <w:jc w:val="both"/>
      </w:pPr>
      <w:r w:rsidRPr="00AF74B5">
        <w:t>со спецификой Программы).</w:t>
      </w:r>
    </w:p>
    <w:p w:rsidR="00D86FEC" w:rsidRPr="00AF74B5" w:rsidRDefault="00D86FEC" w:rsidP="00D86FEC">
      <w:pPr>
        <w:jc w:val="both"/>
      </w:pPr>
      <w:proofErr w:type="gramStart"/>
      <w:r w:rsidRPr="00AF74B5">
        <w:t>Организация образовательного пространства и разнообразие материалов, оборудования и инвентаря (в здании и на</w:t>
      </w:r>
      <w:r w:rsidR="004A3983">
        <w:t xml:space="preserve"> </w:t>
      </w:r>
      <w:r w:rsidRPr="00AF74B5">
        <w:t>участке) обеспечивают: игровую, познавательную, исследовательскую и творческую активность всех воспитанников,</w:t>
      </w:r>
      <w:r w:rsidR="004A3983">
        <w:t xml:space="preserve"> </w:t>
      </w:r>
      <w:r w:rsidRPr="00AF74B5">
        <w:t>экспериментирование с доступными детям материалами (в том числе с песком и водой); двигательную активность, в том</w:t>
      </w:r>
      <w:r w:rsidR="004A3983">
        <w:t xml:space="preserve"> </w:t>
      </w:r>
      <w:r w:rsidRPr="00AF74B5">
        <w:t>числе развитие крупной и мелкой моторики, участие в подвижных играх и соревнованиях;</w:t>
      </w:r>
      <w:proofErr w:type="gramEnd"/>
      <w:r w:rsidRPr="00AF74B5">
        <w:t xml:space="preserve"> эмоциональное благополучие</w:t>
      </w:r>
      <w:r w:rsidR="004A3983">
        <w:t xml:space="preserve"> </w:t>
      </w:r>
      <w:r w:rsidRPr="00AF74B5">
        <w:t>детей во взаимодействии с предметно-пространственным окружением; возможность самовыражения детей.</w:t>
      </w:r>
    </w:p>
    <w:p w:rsidR="00D86FEC" w:rsidRPr="00AF74B5" w:rsidRDefault="00D86FEC" w:rsidP="00D86FEC">
      <w:pPr>
        <w:jc w:val="both"/>
      </w:pPr>
      <w:r w:rsidRPr="00AF74B5">
        <w:t xml:space="preserve">2) </w:t>
      </w:r>
      <w:proofErr w:type="spellStart"/>
      <w:r w:rsidRPr="00AF74B5">
        <w:t>Трансформируемость</w:t>
      </w:r>
      <w:proofErr w:type="spellEnd"/>
      <w:r w:rsidRPr="00AF74B5">
        <w:t xml:space="preserve"> пространства предполагает возможность изменений предметно-пространственной среды в</w:t>
      </w:r>
      <w:r w:rsidR="004A3983">
        <w:t xml:space="preserve"> </w:t>
      </w:r>
      <w:r w:rsidRPr="00AF74B5">
        <w:t>зависимости от образовательной ситуации, в том числе от меняющихся интересов и возможностей детей.</w:t>
      </w:r>
    </w:p>
    <w:p w:rsidR="00D86FEC" w:rsidRDefault="00D86FEC" w:rsidP="00D86FEC">
      <w:pPr>
        <w:jc w:val="both"/>
      </w:pPr>
      <w:r w:rsidRPr="00AF74B5">
        <w:t xml:space="preserve">3) </w:t>
      </w:r>
      <w:proofErr w:type="spellStart"/>
      <w:r w:rsidRPr="00AF74B5">
        <w:t>Полифункциональность</w:t>
      </w:r>
      <w:proofErr w:type="spellEnd"/>
      <w:r w:rsidRPr="00AF74B5">
        <w:t xml:space="preserve"> материалов предполагает: возможность разнообразного использования различных</w:t>
      </w:r>
      <w:r w:rsidR="004A3983">
        <w:t xml:space="preserve"> </w:t>
      </w:r>
      <w:r w:rsidRPr="00AF74B5">
        <w:t>составляющих предметной среды, например, детской мебели, матов, мягких модулей, ши</w:t>
      </w:r>
      <w:r>
        <w:t xml:space="preserve">рм и т.д.; </w:t>
      </w:r>
    </w:p>
    <w:p w:rsidR="00D86FEC" w:rsidRPr="00AF74B5" w:rsidRDefault="00D86FEC" w:rsidP="00D86FEC">
      <w:pPr>
        <w:jc w:val="both"/>
      </w:pPr>
      <w:proofErr w:type="gramStart"/>
      <w:r>
        <w:t xml:space="preserve">наличие в учреждении </w:t>
      </w:r>
      <w:r w:rsidRPr="00AF74B5">
        <w:t xml:space="preserve">или группе полифункциональных (не обладающих жёстко закреплённым способом употребления) предметов, в том </w:t>
      </w:r>
      <w:proofErr w:type="spellStart"/>
      <w:r w:rsidRPr="00AF74B5">
        <w:t>числеприродных</w:t>
      </w:r>
      <w:proofErr w:type="spellEnd"/>
      <w:r w:rsidRPr="00AF74B5">
        <w:t xml:space="preserve"> материалов, пригодных для использования в разных видах детской активности (в том числе в качестве</w:t>
      </w:r>
      <w:proofErr w:type="gramEnd"/>
    </w:p>
    <w:p w:rsidR="00D86FEC" w:rsidRPr="00AF74B5" w:rsidRDefault="00D86FEC" w:rsidP="00D86FEC">
      <w:pPr>
        <w:jc w:val="both"/>
      </w:pPr>
      <w:proofErr w:type="gramStart"/>
      <w:r w:rsidRPr="00AF74B5">
        <w:t>предметов-заместителей в детской игре).</w:t>
      </w:r>
      <w:proofErr w:type="gramEnd"/>
    </w:p>
    <w:p w:rsidR="00D86FEC" w:rsidRPr="00AF74B5" w:rsidRDefault="00D86FEC" w:rsidP="00D86FEC">
      <w:pPr>
        <w:jc w:val="both"/>
      </w:pPr>
      <w:r w:rsidRPr="00AF74B5">
        <w:t>4) Вариативность среды предполагает: наличие в Организации или группе различных пространств (для игры,</w:t>
      </w:r>
      <w:r w:rsidR="004A3983">
        <w:t xml:space="preserve"> </w:t>
      </w:r>
      <w:r w:rsidRPr="00AF74B5">
        <w:t>конструирования, уединения и пр.), а также разнообразных материалов, игр, игрушек и оборудования, обеспечивающих</w:t>
      </w:r>
      <w:r w:rsidR="004A3983">
        <w:t xml:space="preserve"> </w:t>
      </w:r>
      <w:r w:rsidRPr="00AF74B5">
        <w:t>свободный выбор детей; периодическую сменяемость игрового материала, появление новых предметов, стимулирующих</w:t>
      </w:r>
      <w:r w:rsidR="004A3983">
        <w:t xml:space="preserve"> </w:t>
      </w:r>
      <w:r w:rsidRPr="00AF74B5">
        <w:t>игровую, двигательную, познавательную и исследовательскую активность детей.</w:t>
      </w:r>
    </w:p>
    <w:p w:rsidR="00D86FEC" w:rsidRPr="00AF74B5" w:rsidRDefault="00D86FEC" w:rsidP="00D86FEC">
      <w:pPr>
        <w:jc w:val="both"/>
      </w:pPr>
      <w:r w:rsidRPr="00AF74B5">
        <w:lastRenderedPageBreak/>
        <w:t>5) Доступность среды предполагает: доступность для воспитанников, в том числе детей с ограниченными</w:t>
      </w:r>
      <w:r w:rsidR="004A3983">
        <w:t xml:space="preserve"> </w:t>
      </w:r>
      <w:r w:rsidRPr="00AF74B5">
        <w:t>возможностями здоровья, всех помещений, где осуществляется образовательная деятельность; свободный доступ детей, в</w:t>
      </w:r>
      <w:r w:rsidR="004A3983">
        <w:t xml:space="preserve"> </w:t>
      </w:r>
      <w:r w:rsidRPr="00AF74B5">
        <w:t>том числе детей с ограниченными возможностями здоровья, к играм, игрушкам, материалам, пособиям, обеспечивающим все</w:t>
      </w:r>
    </w:p>
    <w:p w:rsidR="00D86FEC" w:rsidRPr="00AF74B5" w:rsidRDefault="00D86FEC" w:rsidP="00D86FEC">
      <w:pPr>
        <w:jc w:val="both"/>
      </w:pPr>
      <w:r w:rsidRPr="00AF74B5">
        <w:t>основные виды детской активности; исправность и сохранность материалов и оборудования.</w:t>
      </w:r>
    </w:p>
    <w:p w:rsidR="00D86FEC" w:rsidRPr="00AF74B5" w:rsidRDefault="00D86FEC" w:rsidP="00D86FEC">
      <w:pPr>
        <w:jc w:val="both"/>
      </w:pPr>
      <w:r w:rsidRPr="00AF74B5">
        <w:t>6) Безопасность предметно-пространственной среды предполагает соответствие всех её элементов требованиям по</w:t>
      </w:r>
      <w:r w:rsidR="004A3983">
        <w:t xml:space="preserve"> </w:t>
      </w:r>
      <w:r w:rsidRPr="00AF74B5">
        <w:t>обеспечению надёжности и безопасности их использования.</w:t>
      </w:r>
    </w:p>
    <w:p w:rsidR="00D86FEC" w:rsidRPr="00AF74B5" w:rsidRDefault="00D86FEC" w:rsidP="00D86FEC">
      <w:pPr>
        <w:jc w:val="both"/>
      </w:pPr>
      <w:r w:rsidRPr="00AF74B5">
        <w:t>У ребенка дошкольного возраста есть три основные потребности: потребность в движении, потребность в общении,</w:t>
      </w:r>
      <w:r w:rsidR="004A3983">
        <w:t xml:space="preserve"> </w:t>
      </w:r>
      <w:r w:rsidRPr="00AF74B5">
        <w:t>потребность в познании. Среда группы должна эти потребности удовлетворять. Развивающая предметно-пространственная</w:t>
      </w:r>
      <w:r>
        <w:t xml:space="preserve"> среда учреждения</w:t>
      </w:r>
      <w:r w:rsidRPr="00AF74B5">
        <w:t xml:space="preserve"> обеспечивает возможность общения и совместной деятельности детей и взрослых, двигательной</w:t>
      </w:r>
      <w:r w:rsidR="004A3983">
        <w:t xml:space="preserve"> </w:t>
      </w:r>
      <w:r w:rsidRPr="00AF74B5">
        <w:t>активности детей, а также возможности для уединения. Она организуется так, чтобы у ребенка был самостоятельный выбор:</w:t>
      </w:r>
      <w:r w:rsidR="004A3983">
        <w:t xml:space="preserve"> </w:t>
      </w:r>
      <w:r w:rsidRPr="00AF74B5">
        <w:t>с кем, как, где, во что играть.</w:t>
      </w:r>
    </w:p>
    <w:p w:rsidR="00D86FEC" w:rsidRDefault="00D86FEC" w:rsidP="00D86FEC">
      <w:pPr>
        <w:jc w:val="both"/>
      </w:pPr>
      <w:r w:rsidRPr="00AF74B5">
        <w:t>Развивающая предметно-пространственная среда обеспечивает: реализацию образовательных программ; учёт</w:t>
      </w:r>
      <w:r w:rsidR="004A3983">
        <w:t xml:space="preserve"> </w:t>
      </w:r>
      <w:r w:rsidRPr="00AF74B5">
        <w:t>национально-культурных, климатических условий, в которых осуществляется образовательная деятельность; учёт</w:t>
      </w:r>
      <w:r w:rsidR="004A3983">
        <w:t xml:space="preserve"> </w:t>
      </w:r>
      <w:r w:rsidRPr="00AF74B5">
        <w:t>возрастных особенностей детей. Подбор оборудования и материалов для группы определяется особенностями развития</w:t>
      </w:r>
      <w:r w:rsidR="004A3983">
        <w:t xml:space="preserve"> </w:t>
      </w:r>
      <w:r w:rsidRPr="00DD0C3B">
        <w:t>детей</w:t>
      </w:r>
      <w:r>
        <w:t>,</w:t>
      </w:r>
      <w:r w:rsidRPr="00F86952">
        <w:t xml:space="preserve"> конкретного возраста и характерными для этого возраста </w:t>
      </w:r>
      <w:proofErr w:type="spellStart"/>
      <w:r w:rsidRPr="00F86952">
        <w:t>сензитивными</w:t>
      </w:r>
      <w:proofErr w:type="spellEnd"/>
      <w:r w:rsidRPr="00F86952">
        <w:t xml:space="preserve"> периодами.</w:t>
      </w:r>
    </w:p>
    <w:p w:rsidR="00B76BDB" w:rsidRPr="00B76BDB" w:rsidRDefault="00B76BDB" w:rsidP="00B76BDB">
      <w:pPr>
        <w:autoSpaceDE w:val="0"/>
        <w:autoSpaceDN w:val="0"/>
        <w:adjustRightInd w:val="0"/>
        <w:rPr>
          <w:rFonts w:eastAsiaTheme="minorHAnsi"/>
          <w:b/>
          <w:bCs/>
          <w:i/>
          <w:iCs/>
          <w:lang w:eastAsia="en-US"/>
        </w:rPr>
      </w:pPr>
      <w:r>
        <w:rPr>
          <w:rFonts w:eastAsiaTheme="minorHAnsi"/>
          <w:b/>
          <w:bCs/>
          <w:i/>
          <w:iCs/>
          <w:lang w:eastAsia="en-US"/>
        </w:rPr>
        <w:t xml:space="preserve">                              </w:t>
      </w:r>
      <w:r w:rsidRPr="00B76BDB">
        <w:rPr>
          <w:rFonts w:eastAsiaTheme="minorHAnsi"/>
          <w:b/>
          <w:bCs/>
          <w:i/>
          <w:iCs/>
          <w:lang w:eastAsia="en-US"/>
        </w:rPr>
        <w:t>Групповой участок на территории ДОУ.</w:t>
      </w:r>
    </w:p>
    <w:p w:rsidR="00B76BDB" w:rsidRPr="00B76BDB" w:rsidRDefault="00B76BDB" w:rsidP="00B76BDB">
      <w:pPr>
        <w:autoSpaceDE w:val="0"/>
        <w:autoSpaceDN w:val="0"/>
        <w:adjustRightInd w:val="0"/>
        <w:rPr>
          <w:rFonts w:eastAsiaTheme="minorHAnsi"/>
          <w:lang w:eastAsia="en-US"/>
        </w:rPr>
      </w:pPr>
      <w:r w:rsidRPr="00B76BDB">
        <w:rPr>
          <w:rFonts w:eastAsiaTheme="minorHAnsi"/>
          <w:lang w:eastAsia="en-US"/>
        </w:rPr>
        <w:t xml:space="preserve">Открытая площадка – важное составляющее звено </w:t>
      </w:r>
      <w:r>
        <w:rPr>
          <w:rFonts w:eastAsiaTheme="minorHAnsi"/>
          <w:lang w:eastAsia="en-US"/>
        </w:rPr>
        <w:t xml:space="preserve">развивающей </w:t>
      </w:r>
      <w:r w:rsidRPr="00B76BDB">
        <w:rPr>
          <w:rFonts w:eastAsiaTheme="minorHAnsi"/>
          <w:lang w:eastAsia="en-US"/>
        </w:rPr>
        <w:t>предметно –</w:t>
      </w:r>
      <w:r>
        <w:rPr>
          <w:rFonts w:eastAsiaTheme="minorHAnsi"/>
          <w:lang w:eastAsia="en-US"/>
        </w:rPr>
        <w:t xml:space="preserve"> пространственной </w:t>
      </w:r>
      <w:r w:rsidRPr="00B76BDB">
        <w:rPr>
          <w:rFonts w:eastAsiaTheme="minorHAnsi"/>
          <w:lang w:eastAsia="en-US"/>
        </w:rPr>
        <w:t>среды ДОУ. Любой посетитель, войдя на наш участок, сразу</w:t>
      </w:r>
      <w:r>
        <w:rPr>
          <w:rFonts w:eastAsiaTheme="minorHAnsi"/>
          <w:lang w:eastAsia="en-US"/>
        </w:rPr>
        <w:t xml:space="preserve"> </w:t>
      </w:r>
      <w:r w:rsidRPr="00B76BDB">
        <w:rPr>
          <w:rFonts w:eastAsiaTheme="minorHAnsi"/>
          <w:lang w:eastAsia="en-US"/>
        </w:rPr>
        <w:t>отметит его ухоженность и красоту</w:t>
      </w:r>
      <w:r>
        <w:rPr>
          <w:rFonts w:eastAsiaTheme="minorHAnsi"/>
          <w:lang w:eastAsia="en-US"/>
        </w:rPr>
        <w:t xml:space="preserve">. </w:t>
      </w:r>
      <w:r w:rsidRPr="00B76BDB">
        <w:rPr>
          <w:rFonts w:eastAsiaTheme="minorHAnsi"/>
          <w:lang w:eastAsia="en-US"/>
        </w:rPr>
        <w:t>На участке дети слушают сказки, пословицы, стихи, играют;</w:t>
      </w:r>
    </w:p>
    <w:p w:rsidR="00B76BDB" w:rsidRPr="00B76BDB" w:rsidRDefault="00B76BDB" w:rsidP="00B76BDB">
      <w:pPr>
        <w:autoSpaceDE w:val="0"/>
        <w:autoSpaceDN w:val="0"/>
        <w:adjustRightInd w:val="0"/>
        <w:rPr>
          <w:rFonts w:eastAsiaTheme="minorHAnsi"/>
          <w:lang w:eastAsia="en-US"/>
        </w:rPr>
      </w:pPr>
      <w:r w:rsidRPr="00B76BDB">
        <w:rPr>
          <w:rFonts w:eastAsiaTheme="minorHAnsi"/>
          <w:lang w:eastAsia="en-US"/>
        </w:rPr>
        <w:t>воспитатели проводят прогулки, конкурсы, развлечения, экологические</w:t>
      </w:r>
      <w:r>
        <w:rPr>
          <w:rFonts w:eastAsiaTheme="minorHAnsi"/>
          <w:lang w:eastAsia="en-US"/>
        </w:rPr>
        <w:t xml:space="preserve"> </w:t>
      </w:r>
      <w:r w:rsidRPr="00B76BDB">
        <w:rPr>
          <w:rFonts w:eastAsiaTheme="minorHAnsi"/>
          <w:lang w:eastAsia="en-US"/>
        </w:rPr>
        <w:t>праздники для детей</w:t>
      </w:r>
      <w:r>
        <w:rPr>
          <w:rFonts w:eastAsiaTheme="minorHAnsi"/>
          <w:lang w:eastAsia="en-US"/>
        </w:rPr>
        <w:t xml:space="preserve">. </w:t>
      </w:r>
      <w:r w:rsidRPr="00B76BDB">
        <w:rPr>
          <w:rFonts w:eastAsiaTheme="minorHAnsi"/>
          <w:lang w:eastAsia="en-US"/>
        </w:rPr>
        <w:t xml:space="preserve">За группой также </w:t>
      </w:r>
      <w:proofErr w:type="gramStart"/>
      <w:r w:rsidRPr="00B76BDB">
        <w:rPr>
          <w:rFonts w:eastAsiaTheme="minorHAnsi"/>
          <w:lang w:eastAsia="en-US"/>
        </w:rPr>
        <w:t>закреплен</w:t>
      </w:r>
      <w:proofErr w:type="gramEnd"/>
      <w:r>
        <w:rPr>
          <w:rFonts w:eastAsiaTheme="minorHAnsi"/>
          <w:lang w:eastAsia="en-US"/>
        </w:rPr>
        <w:t xml:space="preserve"> грядка на </w:t>
      </w:r>
      <w:proofErr w:type="spellStart"/>
      <w:r>
        <w:rPr>
          <w:rFonts w:eastAsiaTheme="minorHAnsi"/>
          <w:lang w:eastAsia="en-US"/>
        </w:rPr>
        <w:t>общесадовском</w:t>
      </w:r>
      <w:proofErr w:type="spellEnd"/>
      <w:r>
        <w:rPr>
          <w:rFonts w:eastAsiaTheme="minorHAnsi"/>
          <w:lang w:eastAsia="en-US"/>
        </w:rPr>
        <w:t xml:space="preserve"> огороде</w:t>
      </w:r>
      <w:r w:rsidRPr="00B76BDB">
        <w:rPr>
          <w:rFonts w:eastAsiaTheme="minorHAnsi"/>
          <w:lang w:eastAsia="en-US"/>
        </w:rPr>
        <w:t>, на</w:t>
      </w:r>
      <w:r>
        <w:rPr>
          <w:rFonts w:eastAsiaTheme="minorHAnsi"/>
          <w:lang w:eastAsia="en-US"/>
        </w:rPr>
        <w:t xml:space="preserve"> </w:t>
      </w:r>
      <w:r w:rsidRPr="00B76BDB">
        <w:rPr>
          <w:rFonts w:eastAsiaTheme="minorHAnsi"/>
          <w:lang w:eastAsia="en-US"/>
        </w:rPr>
        <w:t>котором посажены растения</w:t>
      </w:r>
      <w:r>
        <w:rPr>
          <w:rFonts w:eastAsiaTheme="minorHAnsi"/>
          <w:lang w:eastAsia="en-US"/>
        </w:rPr>
        <w:t xml:space="preserve"> в соответствии с возрастом детей</w:t>
      </w:r>
      <w:r w:rsidRPr="00B76BDB">
        <w:rPr>
          <w:rFonts w:eastAsiaTheme="minorHAnsi"/>
          <w:lang w:eastAsia="en-US"/>
        </w:rPr>
        <w:t xml:space="preserve">. </w:t>
      </w:r>
      <w:r>
        <w:rPr>
          <w:rFonts w:eastAsiaTheme="minorHAnsi"/>
          <w:lang w:eastAsia="en-US"/>
        </w:rPr>
        <w:t>Д</w:t>
      </w:r>
      <w:r w:rsidRPr="00B76BDB">
        <w:rPr>
          <w:rFonts w:eastAsiaTheme="minorHAnsi"/>
          <w:lang w:eastAsia="en-US"/>
        </w:rPr>
        <w:t>ети наблюдают</w:t>
      </w:r>
      <w:r>
        <w:rPr>
          <w:rFonts w:eastAsiaTheme="minorHAnsi"/>
          <w:lang w:eastAsia="en-US"/>
        </w:rPr>
        <w:t xml:space="preserve">, </w:t>
      </w:r>
      <w:r w:rsidRPr="00B76BDB">
        <w:rPr>
          <w:rFonts w:eastAsiaTheme="minorHAnsi"/>
          <w:lang w:eastAsia="en-US"/>
        </w:rPr>
        <w:t>изучают растения, пополняя и расширяя запас знаний о</w:t>
      </w:r>
      <w:r>
        <w:rPr>
          <w:rFonts w:eastAsiaTheme="minorHAnsi"/>
          <w:lang w:eastAsia="en-US"/>
        </w:rPr>
        <w:t>б овощах</w:t>
      </w:r>
      <w:r w:rsidRPr="00B76BDB">
        <w:rPr>
          <w:rFonts w:eastAsiaTheme="minorHAnsi"/>
          <w:lang w:eastAsia="en-US"/>
        </w:rPr>
        <w:t>.</w:t>
      </w:r>
    </w:p>
    <w:p w:rsidR="00B76BDB" w:rsidRPr="00B76BDB" w:rsidRDefault="00B76BDB" w:rsidP="00B76BDB">
      <w:pPr>
        <w:autoSpaceDE w:val="0"/>
        <w:autoSpaceDN w:val="0"/>
        <w:adjustRightInd w:val="0"/>
        <w:rPr>
          <w:rFonts w:eastAsiaTheme="minorHAnsi"/>
          <w:lang w:eastAsia="en-US"/>
        </w:rPr>
      </w:pPr>
      <w:r w:rsidRPr="00B76BDB">
        <w:rPr>
          <w:rFonts w:eastAsiaTheme="minorHAnsi"/>
          <w:lang w:eastAsia="en-US"/>
        </w:rPr>
        <w:t>Все это способствует воспитанию бережного отношения к</w:t>
      </w:r>
      <w:r>
        <w:rPr>
          <w:rFonts w:eastAsiaTheme="minorHAnsi"/>
          <w:lang w:eastAsia="en-US"/>
        </w:rPr>
        <w:t xml:space="preserve"> </w:t>
      </w:r>
      <w:r w:rsidRPr="00B76BDB">
        <w:rPr>
          <w:rFonts w:eastAsiaTheme="minorHAnsi"/>
          <w:lang w:eastAsia="en-US"/>
        </w:rPr>
        <w:t xml:space="preserve">природе, формированию экологической культуры у детей. </w:t>
      </w:r>
      <w:r>
        <w:rPr>
          <w:rFonts w:eastAsiaTheme="minorHAnsi"/>
          <w:lang w:eastAsia="en-US"/>
        </w:rPr>
        <w:t>Образовательная деятельность</w:t>
      </w:r>
      <w:r w:rsidRPr="00B76BDB">
        <w:rPr>
          <w:rFonts w:eastAsiaTheme="minorHAnsi"/>
          <w:lang w:eastAsia="en-US"/>
        </w:rPr>
        <w:t xml:space="preserve"> на свежем</w:t>
      </w:r>
      <w:r>
        <w:rPr>
          <w:rFonts w:eastAsiaTheme="minorHAnsi"/>
          <w:lang w:eastAsia="en-US"/>
        </w:rPr>
        <w:t xml:space="preserve"> </w:t>
      </w:r>
      <w:r w:rsidRPr="00B76BDB">
        <w:rPr>
          <w:rFonts w:eastAsiaTheme="minorHAnsi"/>
          <w:lang w:eastAsia="en-US"/>
        </w:rPr>
        <w:t xml:space="preserve">воздухе </w:t>
      </w:r>
      <w:r>
        <w:rPr>
          <w:rFonts w:eastAsiaTheme="minorHAnsi"/>
          <w:lang w:eastAsia="en-US"/>
        </w:rPr>
        <w:t>расширяе</w:t>
      </w:r>
      <w:r w:rsidRPr="00B76BDB">
        <w:rPr>
          <w:rFonts w:eastAsiaTheme="minorHAnsi"/>
          <w:lang w:eastAsia="en-US"/>
        </w:rPr>
        <w:t>т знания детей о природных явлениях и погодных условиях,</w:t>
      </w:r>
      <w:r>
        <w:rPr>
          <w:rFonts w:eastAsiaTheme="minorHAnsi"/>
          <w:lang w:eastAsia="en-US"/>
        </w:rPr>
        <w:t xml:space="preserve"> помогае</w:t>
      </w:r>
      <w:r w:rsidRPr="00B76BDB">
        <w:rPr>
          <w:rFonts w:eastAsiaTheme="minorHAnsi"/>
          <w:lang w:eastAsia="en-US"/>
        </w:rPr>
        <w:t>т установить причинно – следственные связи между этими</w:t>
      </w:r>
      <w:r>
        <w:rPr>
          <w:rFonts w:eastAsiaTheme="minorHAnsi"/>
          <w:lang w:eastAsia="en-US"/>
        </w:rPr>
        <w:t xml:space="preserve"> </w:t>
      </w:r>
      <w:r w:rsidRPr="00B76BDB">
        <w:rPr>
          <w:rFonts w:eastAsiaTheme="minorHAnsi"/>
          <w:lang w:eastAsia="en-US"/>
        </w:rPr>
        <w:t>явлениями, что, в свою очередь, влияет на развитие умственных способностей</w:t>
      </w:r>
      <w:r>
        <w:rPr>
          <w:rFonts w:eastAsiaTheme="minorHAnsi"/>
          <w:lang w:eastAsia="en-US"/>
        </w:rPr>
        <w:t xml:space="preserve">, </w:t>
      </w:r>
      <w:r w:rsidRPr="00B76BDB">
        <w:rPr>
          <w:rFonts w:eastAsiaTheme="minorHAnsi"/>
          <w:lang w:eastAsia="en-US"/>
        </w:rPr>
        <w:t>психических процессов, речи.</w:t>
      </w:r>
    </w:p>
    <w:p w:rsidR="00B76BDB" w:rsidRPr="00B76BDB" w:rsidRDefault="00B76BDB" w:rsidP="00B76BDB">
      <w:pPr>
        <w:autoSpaceDE w:val="0"/>
        <w:autoSpaceDN w:val="0"/>
        <w:adjustRightInd w:val="0"/>
        <w:rPr>
          <w:rFonts w:eastAsiaTheme="minorHAnsi"/>
          <w:lang w:eastAsia="en-US"/>
        </w:rPr>
      </w:pPr>
      <w:r w:rsidRPr="00B76BDB">
        <w:rPr>
          <w:rFonts w:eastAsiaTheme="minorHAnsi"/>
          <w:lang w:eastAsia="en-US"/>
        </w:rPr>
        <w:t>Открытая площадка – это еще и место для организации различных</w:t>
      </w:r>
      <w:r w:rsidR="00F221DC">
        <w:rPr>
          <w:rFonts w:eastAsiaTheme="minorHAnsi"/>
          <w:lang w:eastAsia="en-US"/>
        </w:rPr>
        <w:t xml:space="preserve"> </w:t>
      </w:r>
      <w:r w:rsidRPr="00B76BDB">
        <w:rPr>
          <w:rFonts w:eastAsiaTheme="minorHAnsi"/>
          <w:lang w:eastAsia="en-US"/>
        </w:rPr>
        <w:t>физических упражнений и подвижных игр на воздухе, которые укрепляют</w:t>
      </w:r>
      <w:r w:rsidR="00F221DC">
        <w:rPr>
          <w:rFonts w:eastAsiaTheme="minorHAnsi"/>
          <w:lang w:eastAsia="en-US"/>
        </w:rPr>
        <w:t xml:space="preserve"> </w:t>
      </w:r>
      <w:r w:rsidRPr="00B76BDB">
        <w:rPr>
          <w:rFonts w:eastAsiaTheme="minorHAnsi"/>
          <w:lang w:eastAsia="en-US"/>
        </w:rPr>
        <w:t>здоровье детей, повышает их работоспособность. А также оказывает</w:t>
      </w:r>
      <w:r w:rsidR="00F221DC">
        <w:rPr>
          <w:rFonts w:eastAsiaTheme="minorHAnsi"/>
          <w:lang w:eastAsia="en-US"/>
        </w:rPr>
        <w:t xml:space="preserve"> </w:t>
      </w:r>
      <w:r w:rsidRPr="00B76BDB">
        <w:rPr>
          <w:rFonts w:eastAsiaTheme="minorHAnsi"/>
          <w:lang w:eastAsia="en-US"/>
        </w:rPr>
        <w:t>положительное влияние на эмоциональное состояние детей. Открытое</w:t>
      </w:r>
      <w:r w:rsidR="00F221DC">
        <w:rPr>
          <w:rFonts w:eastAsiaTheme="minorHAnsi"/>
          <w:lang w:eastAsia="en-US"/>
        </w:rPr>
        <w:t xml:space="preserve"> </w:t>
      </w:r>
      <w:r w:rsidRPr="00B76BDB">
        <w:rPr>
          <w:rFonts w:eastAsiaTheme="minorHAnsi"/>
          <w:lang w:eastAsia="en-US"/>
        </w:rPr>
        <w:t>пространство представляет детям естественные условия для того, чтобы</w:t>
      </w:r>
      <w:r w:rsidR="00F221DC">
        <w:rPr>
          <w:rFonts w:eastAsiaTheme="minorHAnsi"/>
          <w:lang w:eastAsia="en-US"/>
        </w:rPr>
        <w:t xml:space="preserve"> </w:t>
      </w:r>
      <w:r w:rsidRPr="00B76BDB">
        <w:rPr>
          <w:rFonts w:eastAsiaTheme="minorHAnsi"/>
          <w:lang w:eastAsia="en-US"/>
        </w:rPr>
        <w:t>побегать, попрыгать, подвигаться без всяких ограничений. Открытая</w:t>
      </w:r>
    </w:p>
    <w:p w:rsidR="0048240B" w:rsidRPr="004B31B9" w:rsidRDefault="00B76BDB" w:rsidP="004B31B9">
      <w:pPr>
        <w:autoSpaceDE w:val="0"/>
        <w:autoSpaceDN w:val="0"/>
        <w:adjustRightInd w:val="0"/>
        <w:rPr>
          <w:rFonts w:eastAsiaTheme="minorHAnsi"/>
          <w:lang w:eastAsia="en-US"/>
        </w:rPr>
      </w:pPr>
      <w:r w:rsidRPr="00B76BDB">
        <w:rPr>
          <w:rFonts w:eastAsiaTheme="minorHAnsi"/>
          <w:lang w:eastAsia="en-US"/>
        </w:rPr>
        <w:t>площадка предлагает детям неограниченные возможности исследования</w:t>
      </w:r>
      <w:r w:rsidR="00F221DC">
        <w:rPr>
          <w:rFonts w:eastAsiaTheme="minorHAnsi"/>
          <w:lang w:eastAsia="en-US"/>
        </w:rPr>
        <w:t xml:space="preserve"> </w:t>
      </w:r>
      <w:r w:rsidRPr="00B76BDB">
        <w:rPr>
          <w:rFonts w:eastAsiaTheme="minorHAnsi"/>
          <w:lang w:eastAsia="en-US"/>
        </w:rPr>
        <w:t>окружающего мира и нахождение своего места в нем</w:t>
      </w:r>
      <w:r w:rsidR="00F221DC">
        <w:rPr>
          <w:rFonts w:eastAsiaTheme="minorHAnsi"/>
          <w:lang w:eastAsia="en-US"/>
        </w:rPr>
        <w:t xml:space="preserve">. </w:t>
      </w:r>
    </w:p>
    <w:p w:rsidR="00D86FEC" w:rsidRPr="0048240B" w:rsidRDefault="00D86FEC" w:rsidP="00D86FEC">
      <w:pPr>
        <w:pStyle w:val="aa"/>
        <w:ind w:left="4248"/>
        <w:jc w:val="right"/>
        <w:rPr>
          <w:b/>
          <w:i/>
          <w:szCs w:val="24"/>
          <w:u w:val="single"/>
        </w:rPr>
      </w:pPr>
      <w:r w:rsidRPr="0048240B">
        <w:rPr>
          <w:b/>
          <w:i/>
          <w:szCs w:val="24"/>
          <w:u w:val="single"/>
        </w:rPr>
        <w:t>Приложение №</w:t>
      </w:r>
      <w:r w:rsidR="00F221DC">
        <w:rPr>
          <w:b/>
          <w:i/>
          <w:szCs w:val="24"/>
          <w:u w:val="single"/>
        </w:rPr>
        <w:t>17</w:t>
      </w:r>
    </w:p>
    <w:p w:rsidR="00D86FEC" w:rsidRPr="0048240B" w:rsidRDefault="00D86FEC" w:rsidP="00D86FEC">
      <w:pPr>
        <w:pStyle w:val="aa"/>
        <w:ind w:left="4248"/>
        <w:jc w:val="right"/>
        <w:rPr>
          <w:b/>
          <w:i/>
          <w:szCs w:val="24"/>
        </w:rPr>
      </w:pPr>
      <w:r>
        <w:rPr>
          <w:b/>
          <w:i/>
          <w:szCs w:val="24"/>
        </w:rPr>
        <w:t xml:space="preserve"> «Оснащение </w:t>
      </w:r>
      <w:r w:rsidR="006E0947">
        <w:rPr>
          <w:b/>
          <w:i/>
          <w:szCs w:val="24"/>
        </w:rPr>
        <w:t>развивающей предметно-пространственной</w:t>
      </w:r>
      <w:r>
        <w:rPr>
          <w:b/>
          <w:i/>
          <w:szCs w:val="24"/>
        </w:rPr>
        <w:t xml:space="preserve"> среды группы</w:t>
      </w:r>
      <w:r w:rsidRPr="0048240B">
        <w:rPr>
          <w:b/>
          <w:i/>
          <w:szCs w:val="24"/>
        </w:rPr>
        <w:t>»</w:t>
      </w:r>
    </w:p>
    <w:p w:rsidR="0048240B" w:rsidRPr="0048240B" w:rsidRDefault="0048240B" w:rsidP="0048240B">
      <w:pPr>
        <w:pStyle w:val="aa"/>
        <w:jc w:val="right"/>
        <w:rPr>
          <w:b/>
          <w:sz w:val="28"/>
          <w:szCs w:val="28"/>
        </w:rPr>
      </w:pPr>
    </w:p>
    <w:p w:rsidR="0048240B" w:rsidRDefault="008C6373" w:rsidP="00CE7DFC">
      <w:pPr>
        <w:pStyle w:val="aa"/>
        <w:numPr>
          <w:ilvl w:val="0"/>
          <w:numId w:val="27"/>
        </w:numPr>
        <w:rPr>
          <w:b/>
          <w:sz w:val="28"/>
          <w:szCs w:val="28"/>
        </w:rPr>
      </w:pPr>
      <w:r>
        <w:rPr>
          <w:b/>
          <w:sz w:val="28"/>
          <w:szCs w:val="28"/>
        </w:rPr>
        <w:t>ДОПОЛНИТЕЛЬНЫЙ РАЗДЕЛ</w:t>
      </w:r>
    </w:p>
    <w:p w:rsidR="008C6373" w:rsidRDefault="008C6373" w:rsidP="00CE7DFC">
      <w:pPr>
        <w:pStyle w:val="aa"/>
        <w:numPr>
          <w:ilvl w:val="1"/>
          <w:numId w:val="27"/>
        </w:numPr>
        <w:rPr>
          <w:b/>
          <w:szCs w:val="24"/>
        </w:rPr>
      </w:pPr>
      <w:r w:rsidRPr="008C6373">
        <w:rPr>
          <w:b/>
          <w:szCs w:val="24"/>
        </w:rPr>
        <w:t>Краткая презентация Программы</w:t>
      </w:r>
    </w:p>
    <w:p w:rsidR="008F591B" w:rsidRPr="008C6373" w:rsidRDefault="008F591B" w:rsidP="008F591B">
      <w:pPr>
        <w:pStyle w:val="aa"/>
        <w:rPr>
          <w:b/>
          <w:szCs w:val="24"/>
        </w:rPr>
      </w:pPr>
      <w:r>
        <w:rPr>
          <w:b/>
          <w:szCs w:val="24"/>
        </w:rPr>
        <w:t>Цели и задачи Программы:</w:t>
      </w:r>
    </w:p>
    <w:p w:rsidR="008F591B" w:rsidRPr="00DC2A6A" w:rsidRDefault="008F591B" w:rsidP="008F591B">
      <w:pPr>
        <w:pStyle w:val="c1"/>
        <w:spacing w:before="0" w:beforeAutospacing="0" w:after="0" w:afterAutospacing="0"/>
        <w:jc w:val="both"/>
        <w:rPr>
          <w:rFonts w:ascii="Calibri" w:hAnsi="Calibri"/>
          <w:color w:val="000000"/>
        </w:rPr>
      </w:pPr>
      <w:r w:rsidRPr="00DC2A6A">
        <w:rPr>
          <w:rStyle w:val="c0"/>
          <w:rFonts w:eastAsiaTheme="majorEastAsia"/>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w:t>
      </w:r>
      <w:r w:rsidR="00435A12">
        <w:rPr>
          <w:rStyle w:val="c0"/>
          <w:rFonts w:eastAsiaTheme="majorEastAsia"/>
          <w:color w:val="000000"/>
        </w:rPr>
        <w:t xml:space="preserve">21 «Росинка» с. </w:t>
      </w:r>
      <w:proofErr w:type="spellStart"/>
      <w:r w:rsidR="00435A12">
        <w:rPr>
          <w:rStyle w:val="c0"/>
          <w:rFonts w:eastAsiaTheme="majorEastAsia"/>
          <w:color w:val="000000"/>
        </w:rPr>
        <w:t>Краснокумского</w:t>
      </w:r>
      <w:proofErr w:type="spellEnd"/>
      <w:r w:rsidR="00435A12">
        <w:rPr>
          <w:rStyle w:val="c0"/>
          <w:rFonts w:eastAsiaTheme="majorEastAsia"/>
          <w:color w:val="000000"/>
        </w:rPr>
        <w:t xml:space="preserve">», </w:t>
      </w:r>
      <w:r w:rsidRPr="00DC2A6A">
        <w:rPr>
          <w:rStyle w:val="c0"/>
          <w:rFonts w:eastAsiaTheme="majorEastAsia"/>
          <w:color w:val="000000"/>
        </w:rPr>
        <w:t>характеризующий систему организации образовательной деятельности педагога.</w:t>
      </w:r>
    </w:p>
    <w:p w:rsidR="008F591B" w:rsidRPr="00DC2A6A" w:rsidRDefault="008F591B" w:rsidP="008F591B">
      <w:pPr>
        <w:pStyle w:val="c1"/>
        <w:spacing w:before="0" w:beforeAutospacing="0" w:after="0" w:afterAutospacing="0"/>
        <w:jc w:val="both"/>
        <w:rPr>
          <w:rFonts w:ascii="Calibri" w:hAnsi="Calibri"/>
          <w:color w:val="000000"/>
        </w:rPr>
      </w:pPr>
      <w:r w:rsidRPr="00DC2A6A">
        <w:rPr>
          <w:rStyle w:val="c0"/>
          <w:rFonts w:eastAsiaTheme="majorEastAsia"/>
          <w:color w:val="000000"/>
        </w:rPr>
        <w:lastRenderedPageBreak/>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8F591B" w:rsidRPr="008F591B" w:rsidRDefault="008F591B" w:rsidP="008F591B">
      <w:pPr>
        <w:shd w:val="clear" w:color="auto" w:fill="FFFFFF"/>
        <w:autoSpaceDE w:val="0"/>
        <w:autoSpaceDN w:val="0"/>
        <w:adjustRightInd w:val="0"/>
        <w:jc w:val="both"/>
        <w:rPr>
          <w:color w:val="000000"/>
        </w:rPr>
      </w:pPr>
      <w:r w:rsidRPr="008F591B">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8F591B" w:rsidRPr="00DC2A6A" w:rsidRDefault="008F591B" w:rsidP="008F591B">
      <w:pPr>
        <w:jc w:val="both"/>
      </w:pPr>
      <w:r w:rsidRPr="00DC2A6A">
        <w:rPr>
          <w:b/>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8F591B" w:rsidRPr="00DC2A6A" w:rsidRDefault="008F591B" w:rsidP="008F591B">
      <w:pPr>
        <w:jc w:val="both"/>
        <w:rPr>
          <w:b/>
        </w:rPr>
      </w:pPr>
      <w:r w:rsidRPr="00DC2A6A">
        <w:t xml:space="preserve">Цели Программы достигаются через решение следующих </w:t>
      </w:r>
      <w:r w:rsidRPr="00DC2A6A">
        <w:rPr>
          <w:b/>
        </w:rPr>
        <w:t>задач</w:t>
      </w:r>
      <w:r w:rsidRPr="00DC2A6A">
        <w:t>:</w:t>
      </w:r>
    </w:p>
    <w:p w:rsidR="008F591B" w:rsidRPr="00DC2A6A" w:rsidRDefault="008F591B" w:rsidP="008F591B">
      <w:pPr>
        <w:jc w:val="both"/>
      </w:pPr>
      <w:r w:rsidRPr="00DC2A6A">
        <w:t>1) охраны и укрепления физическое и психическое здоровье детей, в том числе их эмоциональное благополучие;</w:t>
      </w:r>
    </w:p>
    <w:p w:rsidR="008F591B" w:rsidRPr="00DC2A6A" w:rsidRDefault="008F591B" w:rsidP="008F591B">
      <w:pPr>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8F591B" w:rsidRPr="00DC2A6A" w:rsidRDefault="008F591B" w:rsidP="008F591B">
      <w:pPr>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F591B" w:rsidRPr="00DC2A6A" w:rsidRDefault="008F591B" w:rsidP="008F591B">
      <w:pPr>
        <w:jc w:val="both"/>
      </w:pPr>
      <w:r w:rsidRPr="00DC2A6A">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F591B" w:rsidRPr="00DC2A6A" w:rsidRDefault="008F591B" w:rsidP="008F591B">
      <w:pPr>
        <w:jc w:val="both"/>
      </w:pPr>
      <w:r w:rsidRPr="00DC2A6A">
        <w:t xml:space="preserve">5) объединения обучение и воспитание в целостный образовательный процесс на основе духовно-нравственных и </w:t>
      </w:r>
      <w:proofErr w:type="spellStart"/>
      <w:r w:rsidRPr="00DC2A6A">
        <w:t>социокультурных</w:t>
      </w:r>
      <w:proofErr w:type="spellEnd"/>
      <w:r w:rsidRPr="00DC2A6A">
        <w:t xml:space="preserve"> ценностей и принятых в обществе правил и норм поведения в интересах человека, семьи, общества;</w:t>
      </w:r>
    </w:p>
    <w:p w:rsidR="008F591B" w:rsidRPr="00DC2A6A" w:rsidRDefault="008F591B" w:rsidP="008F591B">
      <w:pPr>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F591B" w:rsidRPr="00DC2A6A" w:rsidRDefault="008F591B" w:rsidP="008F591B">
      <w:pPr>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F591B" w:rsidRPr="00DC2A6A" w:rsidRDefault="008F591B" w:rsidP="008F591B">
      <w:pPr>
        <w:jc w:val="both"/>
      </w:pPr>
      <w:r w:rsidRPr="00DC2A6A">
        <w:t xml:space="preserve">8) формирования </w:t>
      </w:r>
      <w:proofErr w:type="spellStart"/>
      <w:r w:rsidRPr="00DC2A6A">
        <w:t>социокультурной</w:t>
      </w:r>
      <w:proofErr w:type="spellEnd"/>
      <w:r w:rsidRPr="00DC2A6A">
        <w:t xml:space="preserve"> среды, соответствующей возрастным, индивидуальным, психологическим и физиологическим особенностям детей;</w:t>
      </w:r>
    </w:p>
    <w:p w:rsidR="008F591B" w:rsidRPr="00DC2A6A" w:rsidRDefault="008F591B" w:rsidP="008F591B">
      <w:pPr>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F591B" w:rsidRPr="00636076" w:rsidRDefault="008F591B" w:rsidP="008F591B">
      <w:pPr>
        <w:rPr>
          <w:b/>
        </w:rPr>
      </w:pPr>
      <w:r>
        <w:rPr>
          <w:b/>
        </w:rPr>
        <w:t>Возрастная категория</w:t>
      </w:r>
      <w:r w:rsidRPr="00636076">
        <w:rPr>
          <w:b/>
        </w:rPr>
        <w:t xml:space="preserve"> детей, на которых ориентирована Программа</w:t>
      </w:r>
    </w:p>
    <w:p w:rsidR="008F591B" w:rsidRDefault="008F591B" w:rsidP="008F591B">
      <w:pPr>
        <w:jc w:val="both"/>
        <w:rPr>
          <w:b/>
        </w:rPr>
      </w:pPr>
      <w:r w:rsidRPr="008F591B">
        <w:rPr>
          <w:color w:val="000000"/>
        </w:rPr>
        <w:t>Прогр</w:t>
      </w:r>
      <w:r w:rsidR="00ED2493">
        <w:rPr>
          <w:color w:val="000000"/>
        </w:rPr>
        <w:t>амма предназначена для</w:t>
      </w:r>
      <w:r w:rsidR="00E438CB">
        <w:rPr>
          <w:color w:val="000000"/>
        </w:rPr>
        <w:t xml:space="preserve"> детей 4-5</w:t>
      </w:r>
      <w:r w:rsidRPr="008F591B">
        <w:rPr>
          <w:color w:val="000000"/>
        </w:rPr>
        <w:t>лет</w:t>
      </w:r>
      <w:r w:rsidR="00E438CB">
        <w:rPr>
          <w:color w:val="000000"/>
        </w:rPr>
        <w:t xml:space="preserve"> (средняя</w:t>
      </w:r>
      <w:r w:rsidR="00435A12">
        <w:rPr>
          <w:color w:val="000000"/>
        </w:rPr>
        <w:t xml:space="preserve"> группа) и рассчитана на 40</w:t>
      </w:r>
      <w:r w:rsidRPr="008F591B">
        <w:rPr>
          <w:color w:val="000000"/>
        </w:rPr>
        <w:t xml:space="preserve"> недель</w:t>
      </w:r>
      <w:r w:rsidR="00435A12">
        <w:rPr>
          <w:color w:val="000000"/>
        </w:rPr>
        <w:t>.</w:t>
      </w:r>
    </w:p>
    <w:p w:rsidR="008F591B" w:rsidRPr="00636076" w:rsidRDefault="008F591B" w:rsidP="008F591B">
      <w:pPr>
        <w:rPr>
          <w:b/>
        </w:rPr>
      </w:pPr>
      <w:r w:rsidRPr="00636076">
        <w:rPr>
          <w:b/>
        </w:rPr>
        <w:t>Используемые Примерные программы</w:t>
      </w:r>
    </w:p>
    <w:p w:rsidR="007B6F66" w:rsidRDefault="008F591B" w:rsidP="008F591B">
      <w:pPr>
        <w:tabs>
          <w:tab w:val="left" w:pos="10560"/>
          <w:tab w:val="right" w:pos="15136"/>
        </w:tabs>
        <w:rPr>
          <w:b/>
        </w:rPr>
      </w:pPr>
      <w:proofErr w:type="gramStart"/>
      <w:r w:rsidRPr="00636076">
        <w:t>Воспитател</w:t>
      </w:r>
      <w:r w:rsidR="00165CCD">
        <w:t xml:space="preserve">ьно-образовательный процесс в средней </w:t>
      </w:r>
      <w:r>
        <w:t xml:space="preserve"> группе МБ</w:t>
      </w:r>
      <w:r w:rsidRPr="00636076">
        <w:t>ДОУ</w:t>
      </w:r>
      <w:r>
        <w:t xml:space="preserve"> «Детский сад №21 «Росинка» с. </w:t>
      </w:r>
      <w:proofErr w:type="spellStart"/>
      <w:r>
        <w:t>Краснокумского</w:t>
      </w:r>
      <w:proofErr w:type="spellEnd"/>
      <w:r>
        <w:t>»</w:t>
      </w:r>
      <w:r w:rsidRPr="00636076">
        <w:t xml:space="preserve"> выстроен на основе</w:t>
      </w:r>
      <w:r w:rsidR="00A32C37">
        <w:t xml:space="preserve"> </w:t>
      </w:r>
      <w:r w:rsidRPr="00636076">
        <w:t xml:space="preserve">выбора и сочетания примерной основной </w:t>
      </w:r>
      <w:r>
        <w:t>обще</w:t>
      </w:r>
      <w:r w:rsidRPr="00636076">
        <w:t xml:space="preserve">образовательной программы «От рождения до школы» под редакцией </w:t>
      </w:r>
      <w:proofErr w:type="spellStart"/>
      <w:r w:rsidRPr="00636076">
        <w:t>Н.Е.Вераксы</w:t>
      </w:r>
      <w:proofErr w:type="spellEnd"/>
      <w:r w:rsidRPr="00636076">
        <w:t>, Т.С.Комаро</w:t>
      </w:r>
      <w:r w:rsidR="002A295A">
        <w:t xml:space="preserve">вой, М.А.Васильевой; парциальной </w:t>
      </w:r>
      <w:r w:rsidRPr="00636076">
        <w:t xml:space="preserve"> программ</w:t>
      </w:r>
      <w:r w:rsidR="002A295A">
        <w:t>ы С.Н. Николаевой «Юный эколог»</w:t>
      </w:r>
      <w:r w:rsidRPr="00636076">
        <w:t>, педагогических технологий, представляющих федеральный, региональный и локальный компоненты образования.</w:t>
      </w:r>
      <w:proofErr w:type="gramEnd"/>
      <w:r w:rsidRPr="00636076">
        <w:t xml:space="preserve"> Программа «От рождения до школы» обеспечивает единый процесс социализации - индивидуализации личности через </w:t>
      </w:r>
      <w:r w:rsidRPr="00636076">
        <w:lastRenderedPageBreak/>
        <w:t>осознание ребенком своих потребностей, возможностей и способностей, ориентирована на общечеловеческие, гуманистические ценности.</w:t>
      </w:r>
    </w:p>
    <w:p w:rsidR="0082440F" w:rsidRDefault="0082440F" w:rsidP="008F591B">
      <w:pPr>
        <w:rPr>
          <w:b/>
        </w:rPr>
      </w:pPr>
    </w:p>
    <w:p w:rsidR="008F591B" w:rsidRPr="00636076" w:rsidRDefault="008F591B" w:rsidP="008F591B">
      <w:pPr>
        <w:rPr>
          <w:b/>
        </w:rPr>
      </w:pPr>
      <w:r w:rsidRPr="00636076">
        <w:rPr>
          <w:b/>
        </w:rPr>
        <w:t>Характеристика взаимодействия педагогического коллектива с семьями детей</w:t>
      </w:r>
    </w:p>
    <w:p w:rsidR="008F591B" w:rsidRPr="00636076" w:rsidRDefault="008F591B" w:rsidP="008F591B">
      <w:pPr>
        <w:jc w:val="both"/>
      </w:pPr>
      <w:r>
        <w:t xml:space="preserve">     Взаимодействие пе</w:t>
      </w:r>
      <w:r w:rsidR="00165CCD">
        <w:t>дагогов средней</w:t>
      </w:r>
      <w:r w:rsidR="00A32C37">
        <w:t xml:space="preserve"> группы МБДОУ «</w:t>
      </w:r>
      <w:r>
        <w:t xml:space="preserve">Детский сад №21 «Росинка» с. </w:t>
      </w:r>
      <w:proofErr w:type="spellStart"/>
      <w:r>
        <w:t>Краснокумского</w:t>
      </w:r>
      <w:proofErr w:type="spellEnd"/>
      <w:r>
        <w:t>»</w:t>
      </w:r>
      <w:r w:rsidRPr="00636076">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дошкольном образовательном учреждении. Также оно подразумевает обоюдное желание родителей (законных представителей) и педагогов поддерживать контакты друг с другом.</w:t>
      </w:r>
    </w:p>
    <w:p w:rsidR="008F591B" w:rsidRPr="00636076" w:rsidRDefault="008F591B" w:rsidP="008F591B">
      <w:pPr>
        <w:jc w:val="both"/>
      </w:pPr>
      <w:r w:rsidRPr="00636076">
        <w:t xml:space="preserve">    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 Программа направлена на взаимодействие с родителями по направлениям: педагогическая поддержка, педагогическое образование родителей, совместная деятельность педагогов и родителей.</w:t>
      </w:r>
    </w:p>
    <w:p w:rsidR="008F591B" w:rsidRPr="00636076" w:rsidRDefault="008F591B" w:rsidP="008F591B">
      <w:pPr>
        <w:jc w:val="both"/>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247F55" w:rsidRDefault="00247F55" w:rsidP="00247F55">
      <w:pPr>
        <w:pStyle w:val="aa"/>
        <w:jc w:val="center"/>
        <w:rPr>
          <w:b/>
        </w:rPr>
      </w:pPr>
    </w:p>
    <w:p w:rsidR="00044199" w:rsidRDefault="00044199">
      <w:pPr>
        <w:rPr>
          <w:b/>
          <w:szCs w:val="32"/>
        </w:rPr>
      </w:pPr>
      <w:r>
        <w:rPr>
          <w:b/>
        </w:rPr>
        <w:br w:type="page"/>
      </w:r>
    </w:p>
    <w:p w:rsidR="00044199" w:rsidRDefault="008E49CC" w:rsidP="00044199">
      <w:pPr>
        <w:rPr>
          <w:b/>
          <w:i/>
          <w:u w:val="single"/>
        </w:rPr>
      </w:pPr>
      <w:r>
        <w:rPr>
          <w:b/>
          <w:i/>
          <w:noProof/>
          <w:u w:val="single"/>
        </w:rPr>
        <w:lastRenderedPageBreak/>
        <w:pict>
          <v:rect id="Rectangle 75" o:spid="_x0000_s1127" style="position:absolute;margin-left:-27.85pt;margin-top:8.95pt;width:504.1pt;height:701.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" fillcolor="white [3201]" strokecolor="black [3200]" strokeweight="5pt">
            <v:stroke linestyle="thickThin"/>
            <v:shadow color="#868686"/>
            <v:textbox style="mso-next-textbox:#Rectangle 75">
              <w:txbxContent>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Pr>
                    <w:spacing w:after="10"/>
                    <w:jc w:val="center"/>
                    <w:rPr>
                      <w:b/>
                    </w:rPr>
                  </w:pPr>
                </w:p>
                <w:p w:rsidR="00E35D94" w:rsidRDefault="00E35D94" w:rsidP="00435A12"/>
                <w:p w:rsidR="00E35D94" w:rsidRDefault="00E35D94" w:rsidP="00435A12"/>
                <w:p w:rsidR="00E35D94" w:rsidRPr="00583937" w:rsidRDefault="00E35D94" w:rsidP="00435A12">
                  <w:pPr>
                    <w:rPr>
                      <w:b/>
                      <w:sz w:val="72"/>
                      <w:szCs w:val="72"/>
                    </w:rPr>
                  </w:pPr>
                </w:p>
                <w:p w:rsidR="00E35D94" w:rsidRPr="00E743B3" w:rsidRDefault="00E35D94" w:rsidP="00435A12">
                  <w:pPr>
                    <w:jc w:val="center"/>
                    <w:rPr>
                      <w:b/>
                      <w:sz w:val="72"/>
                      <w:szCs w:val="72"/>
                    </w:rPr>
                  </w:pPr>
                  <w:r w:rsidRPr="00E743B3">
                    <w:rPr>
                      <w:b/>
                      <w:sz w:val="72"/>
                      <w:szCs w:val="72"/>
                    </w:rPr>
                    <w:t>ПРИЛОЖЕНИЯ</w:t>
                  </w:r>
                </w:p>
                <w:p w:rsidR="00E35D94" w:rsidRPr="00E743B3" w:rsidRDefault="00E35D94" w:rsidP="00435A12">
                  <w:pPr>
                    <w:jc w:val="center"/>
                    <w:rPr>
                      <w:b/>
                      <w:sz w:val="72"/>
                      <w:szCs w:val="72"/>
                    </w:rPr>
                  </w:pPr>
                  <w:r w:rsidRPr="00E743B3">
                    <w:rPr>
                      <w:b/>
                      <w:sz w:val="72"/>
                      <w:szCs w:val="72"/>
                    </w:rPr>
                    <w:t>К РАБОЧЕЙ ПРОГРАММЕ ПЕДАГОГА</w:t>
                  </w:r>
                </w:p>
              </w:txbxContent>
            </v:textbox>
          </v:rect>
        </w:pict>
      </w: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r>
        <w:rPr>
          <w:b/>
          <w:sz w:val="72"/>
          <w:szCs w:val="72"/>
        </w:rPr>
        <w:t>ПРИЛОЖЕНИЯ</w:t>
      </w:r>
    </w:p>
    <w:p w:rsidR="00044199" w:rsidRDefault="00044199" w:rsidP="00044199">
      <w:pPr>
        <w:jc w:val="center"/>
        <w:rPr>
          <w:b/>
          <w:sz w:val="72"/>
          <w:szCs w:val="72"/>
        </w:rPr>
      </w:pPr>
      <w:r>
        <w:rPr>
          <w:b/>
          <w:sz w:val="72"/>
          <w:szCs w:val="72"/>
        </w:rPr>
        <w:t>К РАБОЧЕЙ ПРОГРАММЕ ПЕДАГОГА</w:t>
      </w: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jc w:val="center"/>
        <w:rPr>
          <w:b/>
          <w:sz w:val="72"/>
          <w:szCs w:val="72"/>
        </w:rPr>
      </w:pPr>
    </w:p>
    <w:p w:rsidR="00044199" w:rsidRDefault="00044199" w:rsidP="00044199">
      <w:pPr>
        <w:rPr>
          <w:b/>
          <w:sz w:val="72"/>
          <w:szCs w:val="72"/>
        </w:rPr>
        <w:sectPr w:rsidR="00044199">
          <w:pgSz w:w="11906" w:h="16838"/>
          <w:pgMar w:top="1134" w:right="850" w:bottom="1134" w:left="1701" w:header="709" w:footer="709" w:gutter="0"/>
          <w:cols w:space="720"/>
        </w:sectPr>
      </w:pPr>
    </w:p>
    <w:p w:rsidR="00044199" w:rsidRDefault="00044199" w:rsidP="00542B12">
      <w:pPr>
        <w:rPr>
          <w:b/>
          <w:i/>
          <w:u w:val="single"/>
        </w:rPr>
      </w:pPr>
    </w:p>
    <w:p w:rsidR="00542B12" w:rsidRDefault="00044199" w:rsidP="00542B12">
      <w:pPr>
        <w:tabs>
          <w:tab w:val="left" w:pos="10560"/>
          <w:tab w:val="right" w:pos="15136"/>
        </w:tabs>
        <w:jc w:val="center"/>
        <w:rPr>
          <w:b/>
          <w:sz w:val="28"/>
          <w:szCs w:val="28"/>
        </w:rPr>
      </w:pPr>
      <w:r>
        <w:rPr>
          <w:b/>
          <w:sz w:val="28"/>
          <w:szCs w:val="28"/>
        </w:rPr>
        <w:t>ПЕРЕЧЕНЬ ПРИЛОЖЕНИЙ</w:t>
      </w:r>
    </w:p>
    <w:tbl>
      <w:tblPr>
        <w:tblStyle w:val="afff6"/>
        <w:tblpPr w:leftFromText="180" w:rightFromText="180" w:vertAnchor="page" w:horzAnchor="margin" w:tblpY="1741"/>
        <w:tblW w:w="0" w:type="auto"/>
        <w:tblLook w:val="04A0"/>
      </w:tblPr>
      <w:tblGrid>
        <w:gridCol w:w="1352"/>
        <w:gridCol w:w="8219"/>
      </w:tblGrid>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Список воспитанников средней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2</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Список воспитанников  средней  группы по группам здоровья</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3</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Социальный паспорт семей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4</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Перспективное планирование по образовательным областям</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5</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Вариативные формы работы в группе</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6</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Годовой план работы с родителями</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7</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Годовой перспективный план по региональному компоненту</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8</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Перечень учебно-методической литературы и пособий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9</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Режим дня  средней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10</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Модель двигательного режима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11</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Модель-схема закаливания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12</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Комплексно-тематическое планирование</w:t>
            </w:r>
          </w:p>
        </w:tc>
      </w:tr>
      <w:tr w:rsidR="00542B12" w:rsidTr="00542B12">
        <w:trPr>
          <w:trHeight w:val="330"/>
        </w:trPr>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13</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Расписание организованной образовательной деятельности</w:t>
            </w:r>
          </w:p>
        </w:tc>
      </w:tr>
      <w:tr w:rsidR="00542B12" w:rsidTr="00542B12">
        <w:trPr>
          <w:trHeight w:val="315"/>
        </w:trPr>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14</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Форма организации образовательной деятельности в течение недели</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15</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Традиции группы</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16</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План проведения праздников и развлечений</w:t>
            </w:r>
          </w:p>
        </w:tc>
      </w:tr>
      <w:tr w:rsidR="00542B12" w:rsidTr="00542B12">
        <w:tc>
          <w:tcPr>
            <w:tcW w:w="1352"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jc w:val="center"/>
              <w:rPr>
                <w:sz w:val="28"/>
                <w:szCs w:val="28"/>
                <w:lang w:eastAsia="en-US"/>
              </w:rPr>
            </w:pPr>
            <w:r>
              <w:rPr>
                <w:sz w:val="28"/>
                <w:szCs w:val="28"/>
                <w:lang w:eastAsia="en-US"/>
              </w:rPr>
              <w:t>17</w:t>
            </w:r>
          </w:p>
        </w:tc>
        <w:tc>
          <w:tcPr>
            <w:tcW w:w="8219" w:type="dxa"/>
            <w:tcBorders>
              <w:top w:val="single" w:sz="4" w:space="0" w:color="auto"/>
              <w:left w:val="single" w:sz="4" w:space="0" w:color="auto"/>
              <w:bottom w:val="single" w:sz="4" w:space="0" w:color="auto"/>
              <w:right w:val="single" w:sz="4" w:space="0" w:color="auto"/>
            </w:tcBorders>
            <w:hideMark/>
          </w:tcPr>
          <w:p w:rsidR="00542B12" w:rsidRDefault="00542B12" w:rsidP="00542B12">
            <w:pPr>
              <w:tabs>
                <w:tab w:val="left" w:pos="10560"/>
                <w:tab w:val="right" w:pos="15136"/>
              </w:tabs>
              <w:rPr>
                <w:sz w:val="28"/>
                <w:szCs w:val="28"/>
                <w:lang w:eastAsia="en-US"/>
              </w:rPr>
            </w:pPr>
            <w:r>
              <w:rPr>
                <w:sz w:val="28"/>
                <w:szCs w:val="28"/>
                <w:lang w:eastAsia="en-US"/>
              </w:rPr>
              <w:t>Оснащение развивающей предметно-пространственной среды группы</w:t>
            </w:r>
          </w:p>
        </w:tc>
      </w:tr>
    </w:tbl>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tabs>
          <w:tab w:val="left" w:pos="10560"/>
          <w:tab w:val="right" w:pos="15136"/>
        </w:tabs>
        <w:jc w:val="center"/>
        <w:rPr>
          <w:b/>
          <w:sz w:val="28"/>
          <w:szCs w:val="28"/>
        </w:rPr>
      </w:pPr>
    </w:p>
    <w:p w:rsidR="00044199" w:rsidRDefault="00044199" w:rsidP="00044199">
      <w:pPr>
        <w:rPr>
          <w:b/>
          <w:i/>
          <w:u w:val="single"/>
        </w:rPr>
      </w:pPr>
    </w:p>
    <w:p w:rsidR="00044199" w:rsidRDefault="00044199" w:rsidP="00044199"/>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jc w:val="right"/>
        <w:rPr>
          <w:b/>
          <w:i/>
          <w:u w:val="single"/>
        </w:rPr>
      </w:pPr>
    </w:p>
    <w:p w:rsidR="00044199" w:rsidRDefault="00044199" w:rsidP="00044199">
      <w:pPr>
        <w:rPr>
          <w:b/>
          <w:i/>
          <w:u w:val="single"/>
        </w:rPr>
      </w:pPr>
    </w:p>
    <w:p w:rsidR="00044199" w:rsidRDefault="00044199" w:rsidP="00044199">
      <w:pPr>
        <w:rPr>
          <w:b/>
          <w:i/>
          <w:u w:val="single"/>
        </w:rPr>
      </w:pPr>
    </w:p>
    <w:p w:rsidR="00044199" w:rsidRDefault="00044199" w:rsidP="00044199">
      <w:pPr>
        <w:jc w:val="right"/>
        <w:rPr>
          <w:b/>
          <w:i/>
          <w:u w:val="single"/>
        </w:rPr>
      </w:pPr>
    </w:p>
    <w:p w:rsidR="00A32C37" w:rsidRPr="007C6049" w:rsidRDefault="00A32C37" w:rsidP="00A32C37">
      <w:pPr>
        <w:jc w:val="right"/>
        <w:rPr>
          <w:b/>
          <w:i/>
          <w:u w:val="single"/>
        </w:rPr>
      </w:pPr>
      <w:r w:rsidRPr="007C6049">
        <w:rPr>
          <w:b/>
          <w:i/>
          <w:u w:val="single"/>
        </w:rPr>
        <w:t xml:space="preserve">Приложение №1 </w:t>
      </w:r>
    </w:p>
    <w:p w:rsidR="00A32C37" w:rsidRPr="007C6049" w:rsidRDefault="00A32C37" w:rsidP="00A32C37">
      <w:pPr>
        <w:jc w:val="center"/>
        <w:rPr>
          <w:b/>
          <w:i/>
        </w:rPr>
      </w:pPr>
      <w:r w:rsidRPr="007C6049">
        <w:rPr>
          <w:b/>
          <w:i/>
        </w:rPr>
        <w:t>Список воспитанников средней группы</w:t>
      </w:r>
    </w:p>
    <w:p w:rsidR="00A32C37" w:rsidRPr="007C6049" w:rsidRDefault="00A32C37" w:rsidP="00A32C37">
      <w:pPr>
        <w:suppressLineNumbers/>
        <w:shd w:val="clear" w:color="auto" w:fill="FFFFFF"/>
        <w:spacing w:before="5"/>
        <w:ind w:right="57"/>
        <w:jc w:val="center"/>
        <w:rPr>
          <w:b/>
          <w:lang w:eastAsia="zh-CN"/>
        </w:rPr>
      </w:pPr>
      <w:r w:rsidRPr="007C6049">
        <w:rPr>
          <w:b/>
          <w:lang w:eastAsia="zh-CN"/>
        </w:rPr>
        <w:t>на 2018-2019 учебный год</w:t>
      </w:r>
    </w:p>
    <w:p w:rsidR="00A32C37" w:rsidRPr="007C6049" w:rsidRDefault="00A32C37" w:rsidP="00A32C37">
      <w:pPr>
        <w:rPr>
          <w:b/>
          <w:i/>
          <w:u w:val="single"/>
        </w:rPr>
      </w:pPr>
    </w:p>
    <w:p w:rsidR="00A32C37" w:rsidRPr="007C6049" w:rsidRDefault="00A32C37" w:rsidP="00F1175E">
      <w:pPr>
        <w:rPr>
          <w:b/>
          <w:i/>
          <w:u w:val="single"/>
        </w:rPr>
      </w:pPr>
    </w:p>
    <w:p w:rsidR="00A32C37" w:rsidRPr="007C6049" w:rsidRDefault="00A32C37" w:rsidP="00A32C37">
      <w:pPr>
        <w:jc w:val="right"/>
        <w:rPr>
          <w:b/>
          <w:i/>
          <w:u w:val="single"/>
        </w:rPr>
      </w:pPr>
    </w:p>
    <w:p w:rsidR="00A32C37" w:rsidRPr="007C6049" w:rsidRDefault="00A32C37" w:rsidP="00A32C37">
      <w:pPr>
        <w:jc w:val="right"/>
        <w:rPr>
          <w:b/>
          <w:i/>
          <w:u w:val="single"/>
        </w:rPr>
      </w:pPr>
      <w:r w:rsidRPr="007C6049">
        <w:rPr>
          <w:b/>
          <w:i/>
          <w:u w:val="single"/>
        </w:rPr>
        <w:t xml:space="preserve">Приложение №2 </w:t>
      </w:r>
    </w:p>
    <w:p w:rsidR="00A32C37" w:rsidRPr="007C6049" w:rsidRDefault="00A32C37" w:rsidP="00A32C37">
      <w:pPr>
        <w:tabs>
          <w:tab w:val="left" w:pos="5640"/>
        </w:tabs>
        <w:jc w:val="center"/>
        <w:rPr>
          <w:b/>
        </w:rPr>
      </w:pPr>
    </w:p>
    <w:p w:rsidR="00A32C37" w:rsidRPr="007C6049" w:rsidRDefault="00A32C37" w:rsidP="00A32C37">
      <w:pPr>
        <w:tabs>
          <w:tab w:val="left" w:pos="5640"/>
        </w:tabs>
        <w:jc w:val="center"/>
        <w:rPr>
          <w:b/>
        </w:rPr>
      </w:pPr>
      <w:r w:rsidRPr="007C6049">
        <w:rPr>
          <w:b/>
        </w:rPr>
        <w:t>Группы здоровья</w:t>
      </w:r>
    </w:p>
    <w:p w:rsidR="00A32C37" w:rsidRPr="007C6049" w:rsidRDefault="00A32C37" w:rsidP="00A32C37">
      <w:pPr>
        <w:tabs>
          <w:tab w:val="left" w:pos="5640"/>
        </w:tabs>
        <w:jc w:val="center"/>
        <w:rPr>
          <w:b/>
        </w:rPr>
      </w:pPr>
      <w:r w:rsidRPr="007C6049">
        <w:rPr>
          <w:b/>
        </w:rPr>
        <w:t xml:space="preserve">детей средней группы </w:t>
      </w:r>
    </w:p>
    <w:p w:rsidR="00A32C37" w:rsidRPr="00A32C37" w:rsidRDefault="00A32C37" w:rsidP="00A32C37">
      <w:pPr>
        <w:jc w:val="center"/>
        <w:rPr>
          <w:b/>
        </w:rPr>
      </w:pPr>
      <w:r w:rsidRPr="00A32C37">
        <w:rPr>
          <w:b/>
        </w:rPr>
        <w:t xml:space="preserve"> «Гнездышко»</w:t>
      </w:r>
    </w:p>
    <w:p w:rsidR="00A32C37" w:rsidRPr="007C6049" w:rsidRDefault="00A32C37" w:rsidP="00A32C37">
      <w:pPr>
        <w:tabs>
          <w:tab w:val="left" w:pos="5640"/>
        </w:tabs>
        <w:jc w:val="center"/>
        <w:rPr>
          <w:b/>
        </w:rPr>
      </w:pPr>
      <w:r w:rsidRPr="007C6049">
        <w:rPr>
          <w:b/>
        </w:rPr>
        <w:t>на 2018-2019 учебный год.</w:t>
      </w:r>
    </w:p>
    <w:p w:rsidR="00A32C37" w:rsidRPr="007C6049" w:rsidRDefault="00A32C37" w:rsidP="00A32C37">
      <w:pPr>
        <w:jc w:val="center"/>
        <w:rPr>
          <w:b/>
          <w:color w:val="4BACC6" w:themeColor="accent5"/>
        </w:rPr>
      </w:pPr>
    </w:p>
    <w:p w:rsidR="00A32C37" w:rsidRPr="007C6049" w:rsidRDefault="00A32C37" w:rsidP="00A32C37">
      <w:pPr>
        <w:tabs>
          <w:tab w:val="left" w:pos="10560"/>
          <w:tab w:val="right" w:pos="15136"/>
        </w:tabs>
        <w:rPr>
          <w:b/>
        </w:rPr>
      </w:pPr>
    </w:p>
    <w:p w:rsidR="00A32C37" w:rsidRPr="007C6049" w:rsidRDefault="00A32C37" w:rsidP="00F1175E">
      <w:pPr>
        <w:tabs>
          <w:tab w:val="left" w:pos="10560"/>
          <w:tab w:val="right" w:pos="15136"/>
        </w:tabs>
        <w:rPr>
          <w:b/>
        </w:rPr>
      </w:pPr>
    </w:p>
    <w:p w:rsidR="00A32C37" w:rsidRPr="007C6049" w:rsidRDefault="00A32C37" w:rsidP="00A32C37">
      <w:pPr>
        <w:tabs>
          <w:tab w:val="left" w:pos="10560"/>
          <w:tab w:val="right" w:pos="15136"/>
        </w:tabs>
        <w:jc w:val="center"/>
        <w:rPr>
          <w:b/>
        </w:rPr>
      </w:pPr>
    </w:p>
    <w:p w:rsidR="00A32C37" w:rsidRPr="007C6049" w:rsidRDefault="00A32C37" w:rsidP="00A32C37">
      <w:pPr>
        <w:jc w:val="right"/>
        <w:rPr>
          <w:b/>
          <w:i/>
          <w:u w:val="single"/>
        </w:rPr>
      </w:pPr>
      <w:r w:rsidRPr="007C6049">
        <w:rPr>
          <w:b/>
          <w:i/>
          <w:u w:val="single"/>
        </w:rPr>
        <w:t>Приложение №3</w:t>
      </w:r>
    </w:p>
    <w:p w:rsidR="00A32C37" w:rsidRPr="007C6049" w:rsidRDefault="00A32C37" w:rsidP="00A32C37">
      <w:pPr>
        <w:spacing w:line="276" w:lineRule="auto"/>
        <w:outlineLvl w:val="1"/>
        <w:rPr>
          <w:b/>
          <w:bCs/>
          <w:color w:val="000000"/>
        </w:rPr>
      </w:pPr>
    </w:p>
    <w:p w:rsidR="00A32C37" w:rsidRPr="007C6049" w:rsidRDefault="00A32C37" w:rsidP="00A32C37">
      <w:pPr>
        <w:jc w:val="center"/>
        <w:rPr>
          <w:b/>
        </w:rPr>
      </w:pPr>
      <w:r w:rsidRPr="007C6049">
        <w:rPr>
          <w:b/>
        </w:rPr>
        <w:t xml:space="preserve">Социальный паспорт младшей группы «Гнездышко» МБДОУ «Детский сад № 21 «Росинка» </w:t>
      </w:r>
      <w:proofErr w:type="spellStart"/>
      <w:r w:rsidRPr="007C6049">
        <w:rPr>
          <w:b/>
        </w:rPr>
        <w:t>с</w:t>
      </w:r>
      <w:proofErr w:type="gramStart"/>
      <w:r w:rsidRPr="007C6049">
        <w:rPr>
          <w:b/>
        </w:rPr>
        <w:t>.К</w:t>
      </w:r>
      <w:proofErr w:type="gramEnd"/>
      <w:r w:rsidRPr="007C6049">
        <w:rPr>
          <w:b/>
        </w:rPr>
        <w:t>раснокумского</w:t>
      </w:r>
      <w:proofErr w:type="spellEnd"/>
    </w:p>
    <w:p w:rsidR="00A32C37" w:rsidRPr="007C6049" w:rsidRDefault="00A32C37" w:rsidP="00A32C37">
      <w:pPr>
        <w:jc w:val="center"/>
        <w:rPr>
          <w:b/>
        </w:rPr>
      </w:pPr>
      <w:r w:rsidRPr="007C6049">
        <w:rPr>
          <w:b/>
        </w:rPr>
        <w:t xml:space="preserve">2018- 2019 </w:t>
      </w:r>
      <w:proofErr w:type="spellStart"/>
      <w:r w:rsidRPr="007C6049">
        <w:rPr>
          <w:b/>
        </w:rPr>
        <w:t>уч</w:t>
      </w:r>
      <w:proofErr w:type="spellEnd"/>
      <w:r w:rsidRPr="007C6049">
        <w:rPr>
          <w:b/>
        </w:rPr>
        <w:t>. г.</w:t>
      </w:r>
    </w:p>
    <w:p w:rsidR="00A32C37" w:rsidRPr="007C6049" w:rsidRDefault="00A32C37" w:rsidP="00A32C37">
      <w:r w:rsidRPr="007C6049">
        <w:rPr>
          <w:i/>
        </w:rPr>
        <w:t>Воспитатели</w:t>
      </w:r>
      <w:r w:rsidRPr="007C6049">
        <w:t xml:space="preserve">: </w:t>
      </w:r>
      <w:proofErr w:type="spellStart"/>
      <w:r w:rsidRPr="007C6049">
        <w:t>Пиголь</w:t>
      </w:r>
      <w:proofErr w:type="spellEnd"/>
      <w:r w:rsidRPr="007C6049">
        <w:t xml:space="preserve"> Светлана Викторовна</w:t>
      </w:r>
    </w:p>
    <w:p w:rsidR="00A32C37" w:rsidRPr="007C6049" w:rsidRDefault="00A32C37" w:rsidP="00A32C37">
      <w:r w:rsidRPr="007C6049">
        <w:t xml:space="preserve">                         </w:t>
      </w:r>
      <w:proofErr w:type="spellStart"/>
      <w:r w:rsidRPr="007C6049">
        <w:t>Михайлюк</w:t>
      </w:r>
      <w:proofErr w:type="spellEnd"/>
      <w:r w:rsidRPr="007C6049">
        <w:t xml:space="preserve"> Анна Николаевна</w:t>
      </w:r>
    </w:p>
    <w:p w:rsidR="00A32C37" w:rsidRPr="007C6049" w:rsidRDefault="00A32C37" w:rsidP="00A32C37">
      <w:r w:rsidRPr="007C6049">
        <w:rPr>
          <w:i/>
        </w:rPr>
        <w:t>Помощник воспитателя</w:t>
      </w:r>
      <w:r w:rsidRPr="007C6049">
        <w:t>: Горюнова Ольга Юрьева</w:t>
      </w:r>
    </w:p>
    <w:p w:rsidR="00A32C37" w:rsidRPr="007C6049" w:rsidRDefault="00A32C37" w:rsidP="00A32C37">
      <w:r w:rsidRPr="007C6049">
        <w:rPr>
          <w:i/>
        </w:rPr>
        <w:t>Количество воспитанников в группе</w:t>
      </w:r>
      <w:r w:rsidRPr="007C6049">
        <w:t>: 24, из них 11 девочек, 13 мальчиков.</w:t>
      </w:r>
    </w:p>
    <w:p w:rsidR="00A32C37" w:rsidRPr="007C6049" w:rsidRDefault="00A32C37" w:rsidP="00A32C37"/>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4A3983">
      <w:pPr>
        <w:spacing w:line="276" w:lineRule="auto"/>
        <w:jc w:val="center"/>
        <w:outlineLvl w:val="1"/>
        <w:rPr>
          <w:b/>
          <w:bCs/>
          <w:color w:val="FF0000"/>
          <w:sz w:val="28"/>
          <w:szCs w:val="28"/>
        </w:rPr>
      </w:pPr>
    </w:p>
    <w:p w:rsidR="00A32C37" w:rsidRDefault="00A32C37" w:rsidP="00542B12">
      <w:pPr>
        <w:spacing w:line="276" w:lineRule="auto"/>
        <w:outlineLvl w:val="1"/>
        <w:rPr>
          <w:b/>
          <w:bCs/>
          <w:color w:val="FF0000"/>
          <w:sz w:val="28"/>
          <w:szCs w:val="28"/>
        </w:rPr>
      </w:pPr>
    </w:p>
    <w:p w:rsidR="00542B12" w:rsidRDefault="00542B12" w:rsidP="00542B12">
      <w:pPr>
        <w:spacing w:line="276" w:lineRule="auto"/>
        <w:outlineLvl w:val="1"/>
        <w:rPr>
          <w:b/>
          <w:bCs/>
          <w:color w:val="FF0000"/>
          <w:sz w:val="28"/>
          <w:szCs w:val="28"/>
        </w:rPr>
      </w:pPr>
    </w:p>
    <w:p w:rsidR="00A32C37" w:rsidRPr="005925AF" w:rsidRDefault="00A32C37" w:rsidP="00A32C37">
      <w:pPr>
        <w:shd w:val="clear" w:color="auto" w:fill="FFFFFF"/>
        <w:rPr>
          <w:rFonts w:asciiTheme="majorHAnsi" w:hAnsiTheme="majorHAnsi"/>
          <w:b/>
          <w:bCs/>
          <w:color w:val="000000"/>
        </w:rPr>
      </w:pPr>
    </w:p>
    <w:p w:rsidR="00A32C37" w:rsidRPr="00A32C37" w:rsidRDefault="00A32C37" w:rsidP="00A32C37">
      <w:pPr>
        <w:shd w:val="clear" w:color="auto" w:fill="FFFFFF"/>
        <w:jc w:val="right"/>
        <w:rPr>
          <w:b/>
          <w:i/>
          <w:color w:val="000000" w:themeColor="text1"/>
          <w:u w:val="single"/>
        </w:rPr>
      </w:pPr>
      <w:r w:rsidRPr="00A32C37">
        <w:rPr>
          <w:b/>
          <w:i/>
          <w:color w:val="000000" w:themeColor="text1"/>
          <w:u w:val="single"/>
        </w:rPr>
        <w:lastRenderedPageBreak/>
        <w:t>Приложение №4</w:t>
      </w:r>
    </w:p>
    <w:p w:rsidR="00A32C37" w:rsidRPr="00A32C37" w:rsidRDefault="00A32C37" w:rsidP="00A32C37">
      <w:pPr>
        <w:jc w:val="center"/>
        <w:rPr>
          <w:b/>
        </w:rPr>
      </w:pPr>
    </w:p>
    <w:p w:rsidR="00A32C37" w:rsidRPr="00A32C37" w:rsidRDefault="00A32C37" w:rsidP="00A32C37">
      <w:pPr>
        <w:jc w:val="center"/>
        <w:rPr>
          <w:b/>
        </w:rPr>
      </w:pPr>
      <w:r w:rsidRPr="00A32C37">
        <w:rPr>
          <w:b/>
        </w:rPr>
        <w:t>Перспективное планирование по образовательной области «Социально-коммуникативное развитие»</w:t>
      </w:r>
    </w:p>
    <w:p w:rsidR="00A32C37" w:rsidRPr="00A32C37" w:rsidRDefault="00A32C37" w:rsidP="00A32C37">
      <w:pPr>
        <w:jc w:val="center"/>
        <w:rPr>
          <w:i/>
        </w:rPr>
      </w:pPr>
      <w:r w:rsidRPr="00A32C37">
        <w:rPr>
          <w:i/>
        </w:rPr>
        <w:t>Направление: «Социализация, развитие общения, нравственное воспитание. Ребёнок в семье и сообществе, патриотическое воспитание»</w:t>
      </w:r>
    </w:p>
    <w:tbl>
      <w:tblPr>
        <w:tblStyle w:val="afff6"/>
        <w:tblW w:w="9930" w:type="dxa"/>
        <w:tblInd w:w="-176" w:type="dxa"/>
        <w:tblLayout w:type="fixed"/>
        <w:tblLook w:val="04A0"/>
      </w:tblPr>
      <w:tblGrid>
        <w:gridCol w:w="569"/>
        <w:gridCol w:w="567"/>
        <w:gridCol w:w="3120"/>
        <w:gridCol w:w="3831"/>
        <w:gridCol w:w="1843"/>
      </w:tblGrid>
      <w:tr w:rsidR="00A32C37" w:rsidRPr="00A32C37" w:rsidTr="00A32C37">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Месяц</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 недели</w:t>
            </w: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sidRPr="00A32C37">
              <w:rPr>
                <w:b/>
                <w:lang w:eastAsia="en-US"/>
              </w:rPr>
              <w:t>Тема</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Pr>
                <w:b/>
                <w:lang w:eastAsia="en-US"/>
              </w:rPr>
              <w:t xml:space="preserve">Задачи </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sidRPr="00A32C37">
              <w:rPr>
                <w:b/>
                <w:lang w:eastAsia="en-US"/>
              </w:rPr>
              <w:t>Совместная деятельность педагога с детьми</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Сентябрь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 xml:space="preserve"> Социализация</w:t>
            </w:r>
          </w:p>
          <w:p w:rsidR="00A32C37" w:rsidRPr="00A32C37" w:rsidRDefault="00A32C37" w:rsidP="00A32C37">
            <w:pPr>
              <w:jc w:val="both"/>
              <w:rPr>
                <w:lang w:eastAsia="en-US"/>
              </w:rPr>
            </w:pPr>
            <w:r w:rsidRPr="00A32C37">
              <w:rPr>
                <w:lang w:eastAsia="en-US"/>
              </w:rPr>
              <w:t xml:space="preserve">«Папа, мама, я на праздник села всей семьей </w:t>
            </w:r>
            <w:proofErr w:type="spellStart"/>
            <w:proofErr w:type="gramStart"/>
            <w:r w:rsidRPr="00A32C37">
              <w:rPr>
                <w:lang w:eastAsia="en-US"/>
              </w:rPr>
              <w:t>семьей</w:t>
            </w:r>
            <w:proofErr w:type="spellEnd"/>
            <w:proofErr w:type="gramEnd"/>
            <w:r w:rsidRPr="00A32C37">
              <w:rPr>
                <w:lang w:eastAsia="en-US"/>
              </w:rPr>
              <w:t>»</w:t>
            </w:r>
          </w:p>
          <w:p w:rsidR="00A32C37" w:rsidRPr="00A32C37" w:rsidRDefault="00A32C37" w:rsidP="00A32C37">
            <w:pPr>
              <w:jc w:val="both"/>
              <w:rPr>
                <w:lang w:eastAsia="en-US"/>
              </w:rPr>
            </w:pPr>
          </w:p>
          <w:p w:rsidR="00A32C37" w:rsidRPr="00A32C37" w:rsidRDefault="00A32C37" w:rsidP="00A32C37">
            <w:pPr>
              <w:jc w:val="both"/>
              <w:rPr>
                <w:lang w:eastAsia="en-US"/>
              </w:rPr>
            </w:pPr>
            <w:r w:rsidRPr="00A32C37">
              <w:rPr>
                <w:lang w:eastAsia="en-US"/>
              </w:rPr>
              <w:t xml:space="preserve">О.В. </w:t>
            </w:r>
            <w:proofErr w:type="spellStart"/>
            <w:r w:rsidRPr="00A32C37">
              <w:rPr>
                <w:lang w:eastAsia="en-US"/>
              </w:rPr>
              <w:t>Дыбина</w:t>
            </w:r>
            <w:proofErr w:type="spellEnd"/>
            <w:r w:rsidRPr="00A32C37">
              <w:rPr>
                <w:lang w:eastAsia="en-US"/>
              </w:rPr>
              <w:t>; ознакомление с предметным и социальным окружением стр.19-21</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первоначальные представления о семье. Воспитывать у ребёнка интерес к собственному имени.</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Беседа на тему «Твоя семья»;</w:t>
            </w:r>
          </w:p>
          <w:p w:rsidR="00A32C37" w:rsidRPr="00A32C37" w:rsidRDefault="00A32C37" w:rsidP="00A32C37">
            <w:pPr>
              <w:jc w:val="both"/>
              <w:rPr>
                <w:lang w:eastAsia="en-US"/>
              </w:rPr>
            </w:pPr>
            <w:r w:rsidRPr="00A32C37">
              <w:rPr>
                <w:lang w:eastAsia="en-US"/>
              </w:rPr>
              <w:t>Игра «Чьи вещи?».</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Октябрь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Развитие общения</w:t>
            </w:r>
          </w:p>
          <w:p w:rsidR="00A32C37" w:rsidRPr="00A32C37" w:rsidRDefault="00A32C37" w:rsidP="00A32C37">
            <w:pPr>
              <w:jc w:val="both"/>
              <w:rPr>
                <w:lang w:eastAsia="en-US"/>
              </w:rPr>
            </w:pPr>
            <w:r w:rsidRPr="00A32C37">
              <w:rPr>
                <w:lang w:eastAsia="en-US"/>
              </w:rPr>
              <w:t>«Хорошо у нас в детском саду»</w:t>
            </w:r>
          </w:p>
          <w:p w:rsidR="00A32C37" w:rsidRPr="00A32C37" w:rsidRDefault="00A32C37" w:rsidP="00A32C37">
            <w:pPr>
              <w:jc w:val="both"/>
              <w:rPr>
                <w:lang w:eastAsia="en-US"/>
              </w:rPr>
            </w:pPr>
            <w:r w:rsidRPr="00A32C37">
              <w:rPr>
                <w:lang w:eastAsia="en-US"/>
              </w:rPr>
              <w:t xml:space="preserve">О.В. </w:t>
            </w:r>
            <w:proofErr w:type="spellStart"/>
            <w:r w:rsidRPr="00A32C37">
              <w:rPr>
                <w:lang w:eastAsia="en-US"/>
              </w:rPr>
              <w:t>Дыбина</w:t>
            </w:r>
            <w:proofErr w:type="spellEnd"/>
            <w:r w:rsidRPr="00A32C37">
              <w:rPr>
                <w:lang w:eastAsia="en-US"/>
              </w:rPr>
              <w:t>; ознакомление с предметным и социальным окружением стр.24-25</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Экскурсия по детскому саду;</w:t>
            </w:r>
          </w:p>
          <w:p w:rsidR="00A32C37" w:rsidRPr="00A32C37" w:rsidRDefault="00A32C37" w:rsidP="00A32C37">
            <w:pPr>
              <w:jc w:val="both"/>
              <w:rPr>
                <w:lang w:eastAsia="en-US"/>
              </w:rPr>
            </w:pPr>
            <w:r w:rsidRPr="00A32C37">
              <w:rPr>
                <w:lang w:eastAsia="en-US"/>
              </w:rPr>
              <w:t>Игровое упражнение «Кто, где работает».</w:t>
            </w:r>
          </w:p>
          <w:p w:rsidR="00A32C37" w:rsidRPr="00A32C37" w:rsidRDefault="00A32C37" w:rsidP="00A32C37">
            <w:pPr>
              <w:jc w:val="both"/>
              <w:rPr>
                <w:lang w:eastAsia="en-US"/>
              </w:rPr>
            </w:pPr>
            <w:r w:rsidRPr="00A32C37">
              <w:rPr>
                <w:lang w:eastAsia="en-US"/>
              </w:rPr>
              <w:t>.</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Ноябрь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Мониторинг </w:t>
            </w:r>
            <w:proofErr w:type="gramStart"/>
            <w:r w:rsidRPr="00A32C37">
              <w:rPr>
                <w:lang w:eastAsia="en-US"/>
              </w:rPr>
              <w:t>см</w:t>
            </w:r>
            <w:proofErr w:type="gramEnd"/>
            <w:r w:rsidRPr="00A32C37">
              <w:rPr>
                <w:lang w:eastAsia="en-US"/>
              </w:rPr>
              <w:t xml:space="preserve"> папку воспитателя « Методика проведения диагностического исследования по разделу « Социализация …»</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Выявление индивидуальных особенностей детей.</w:t>
            </w:r>
          </w:p>
        </w:tc>
        <w:tc>
          <w:tcPr>
            <w:tcW w:w="184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p>
        </w:tc>
      </w:tr>
      <w:tr w:rsidR="00A32C37" w:rsidRPr="00A32C37" w:rsidTr="00A32C37">
        <w:trPr>
          <w:trHeight w:val="2811"/>
        </w:trPr>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Декабрь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 xml:space="preserve"> Нравственное воспитание</w:t>
            </w:r>
          </w:p>
          <w:p w:rsidR="00A32C37" w:rsidRPr="00A32C37" w:rsidRDefault="00A32C37" w:rsidP="00A32C37">
            <w:pPr>
              <w:jc w:val="both"/>
              <w:rPr>
                <w:lang w:eastAsia="en-US"/>
              </w:rPr>
            </w:pPr>
            <w:r w:rsidRPr="00A32C37">
              <w:rPr>
                <w:lang w:eastAsia="en-US"/>
              </w:rPr>
              <w:t>«Наш зайчонок заболел»</w:t>
            </w:r>
          </w:p>
          <w:p w:rsidR="00A32C37" w:rsidRPr="00A32C37" w:rsidRDefault="00A32C37" w:rsidP="00A32C37">
            <w:pPr>
              <w:jc w:val="both"/>
              <w:rPr>
                <w:lang w:eastAsia="en-US"/>
              </w:rPr>
            </w:pPr>
            <w:r w:rsidRPr="00A32C37">
              <w:rPr>
                <w:lang w:eastAsia="en-US"/>
              </w:rPr>
              <w:t>Изготовление открытки больному зайчику</w:t>
            </w:r>
          </w:p>
          <w:p w:rsidR="00A32C37" w:rsidRPr="00A32C37" w:rsidRDefault="00A32C37" w:rsidP="00A32C37">
            <w:pPr>
              <w:jc w:val="both"/>
              <w:rPr>
                <w:lang w:eastAsia="en-US"/>
              </w:rPr>
            </w:pPr>
          </w:p>
          <w:p w:rsidR="00A32C37" w:rsidRPr="00A32C37" w:rsidRDefault="00A32C37" w:rsidP="00A32C37">
            <w:pPr>
              <w:jc w:val="both"/>
              <w:rPr>
                <w:lang w:eastAsia="en-US"/>
              </w:rPr>
            </w:pPr>
            <w:r w:rsidRPr="00A32C37">
              <w:rPr>
                <w:lang w:eastAsia="en-US"/>
              </w:rPr>
              <w:t>Интернет ресурсы</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Дать детям представления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и т.д. – она доктор и медсестра в своем доме. Формировать уважение к маме.</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Чтение К. И. Чуковского «Доктор Айболит»;</w:t>
            </w:r>
          </w:p>
          <w:p w:rsidR="00A32C37" w:rsidRPr="00A32C37" w:rsidRDefault="00A32C37" w:rsidP="00A32C37">
            <w:pPr>
              <w:jc w:val="both"/>
              <w:rPr>
                <w:lang w:eastAsia="en-US"/>
              </w:rPr>
            </w:pPr>
            <w:r w:rsidRPr="00A32C37">
              <w:rPr>
                <w:lang w:eastAsia="en-US"/>
              </w:rPr>
              <w:t>Д/игра «У кого, что болит»;</w:t>
            </w:r>
          </w:p>
          <w:p w:rsidR="00A32C37" w:rsidRPr="00A32C37" w:rsidRDefault="00A32C37" w:rsidP="00A32C37">
            <w:pPr>
              <w:jc w:val="both"/>
              <w:rPr>
                <w:lang w:eastAsia="en-US"/>
              </w:rPr>
            </w:pPr>
            <w:r w:rsidRPr="00A32C37">
              <w:rPr>
                <w:lang w:eastAsia="en-US"/>
              </w:rPr>
              <w:t>«Кому, что нужно для работы».</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Январь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 xml:space="preserve"> Патриотическое воспитание «Мой родной город»</w:t>
            </w:r>
          </w:p>
          <w:p w:rsidR="00A32C37" w:rsidRPr="00A32C37" w:rsidRDefault="00A32C37" w:rsidP="00A32C37">
            <w:pPr>
              <w:jc w:val="both"/>
              <w:rPr>
                <w:lang w:eastAsia="en-US"/>
              </w:rPr>
            </w:pPr>
            <w:r w:rsidRPr="00A32C37">
              <w:rPr>
                <w:lang w:eastAsia="en-US"/>
              </w:rPr>
              <w:t>«Правила поведения на улицах города»</w:t>
            </w:r>
          </w:p>
          <w:p w:rsidR="00A32C37" w:rsidRPr="00A32C37" w:rsidRDefault="00A32C37" w:rsidP="00A32C37">
            <w:pPr>
              <w:jc w:val="both"/>
              <w:rPr>
                <w:lang w:eastAsia="en-US"/>
              </w:rPr>
            </w:pPr>
          </w:p>
          <w:p w:rsidR="00A32C37" w:rsidRPr="00A32C37" w:rsidRDefault="00A32C37" w:rsidP="00A32C37">
            <w:pPr>
              <w:jc w:val="both"/>
              <w:rPr>
                <w:lang w:eastAsia="en-US"/>
              </w:rPr>
            </w:pPr>
            <w:r w:rsidRPr="00A32C37">
              <w:rPr>
                <w:lang w:eastAsia="en-US"/>
              </w:rPr>
              <w:t>Интернет ресурсы</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домов, разных машин. Воспитывать любовь к родному городу.</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Дидактическое упражнение «Угадай, чей дом».</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Февраль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Развитие общения</w:t>
            </w:r>
          </w:p>
          <w:p w:rsidR="00A32C37" w:rsidRPr="00A32C37" w:rsidRDefault="00A32C37" w:rsidP="00A32C37">
            <w:pPr>
              <w:jc w:val="both"/>
              <w:rPr>
                <w:lang w:eastAsia="en-US"/>
              </w:rPr>
            </w:pPr>
            <w:r w:rsidRPr="00A32C37">
              <w:rPr>
                <w:lang w:eastAsia="en-US"/>
              </w:rPr>
              <w:t xml:space="preserve">«Как мы с Фунтиком </w:t>
            </w:r>
            <w:r w:rsidRPr="00A32C37">
              <w:rPr>
                <w:lang w:eastAsia="en-US"/>
              </w:rPr>
              <w:lastRenderedPageBreak/>
              <w:t>возили песок»</w:t>
            </w:r>
          </w:p>
          <w:p w:rsidR="00A32C37" w:rsidRPr="00A32C37" w:rsidRDefault="00A32C37" w:rsidP="00A32C37">
            <w:pPr>
              <w:jc w:val="both"/>
              <w:rPr>
                <w:lang w:eastAsia="en-US"/>
              </w:rPr>
            </w:pPr>
            <w:r w:rsidRPr="00A32C37">
              <w:rPr>
                <w:lang w:eastAsia="en-US"/>
              </w:rPr>
              <w:t>Интернет ресурсы</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 xml:space="preserve">Дать представление о том, что папа проявляет заботу о своей </w:t>
            </w:r>
            <w:r w:rsidRPr="00A32C37">
              <w:rPr>
                <w:lang w:eastAsia="en-US"/>
              </w:rPr>
              <w:lastRenderedPageBreak/>
              <w:t>семье; папа умеет управлять машиной, перевозить груз и людей – он шофер в своем доме. Формировать уважение к папе.</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Д/</w:t>
            </w:r>
            <w:proofErr w:type="gramStart"/>
            <w:r w:rsidRPr="00A32C37">
              <w:rPr>
                <w:lang w:eastAsia="en-US"/>
              </w:rPr>
              <w:t>игра</w:t>
            </w:r>
            <w:proofErr w:type="gramEnd"/>
            <w:r w:rsidRPr="00A32C37">
              <w:rPr>
                <w:lang w:eastAsia="en-US"/>
              </w:rPr>
              <w:t xml:space="preserve"> «Какой папа»;</w:t>
            </w:r>
          </w:p>
          <w:p w:rsidR="00A32C37" w:rsidRPr="00A32C37" w:rsidRDefault="00A32C37" w:rsidP="00A32C37">
            <w:pPr>
              <w:jc w:val="both"/>
              <w:rPr>
                <w:lang w:eastAsia="en-US"/>
              </w:rPr>
            </w:pPr>
            <w:r w:rsidRPr="00A32C37">
              <w:rPr>
                <w:lang w:eastAsia="en-US"/>
              </w:rPr>
              <w:lastRenderedPageBreak/>
              <w:t>«Кто, чем управляет».</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lastRenderedPageBreak/>
              <w:t>Март</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Социализация</w:t>
            </w:r>
          </w:p>
          <w:p w:rsidR="00A32C37" w:rsidRPr="00A32C37" w:rsidRDefault="00A32C37" w:rsidP="00A32C37">
            <w:pPr>
              <w:jc w:val="both"/>
              <w:rPr>
                <w:lang w:eastAsia="en-US"/>
              </w:rPr>
            </w:pPr>
            <w:r w:rsidRPr="00A32C37">
              <w:rPr>
                <w:lang w:eastAsia="en-US"/>
              </w:rPr>
              <w:t>«Что такое улица »</w:t>
            </w:r>
          </w:p>
          <w:p w:rsidR="00A32C37" w:rsidRPr="00A32C37" w:rsidRDefault="00A32C37" w:rsidP="00A32C37">
            <w:pPr>
              <w:jc w:val="both"/>
              <w:rPr>
                <w:lang w:eastAsia="en-US"/>
              </w:rPr>
            </w:pPr>
            <w:r w:rsidRPr="00A32C37">
              <w:rPr>
                <w:lang w:eastAsia="en-US"/>
              </w:rPr>
              <w:t xml:space="preserve">«Улицы </w:t>
            </w:r>
            <w:proofErr w:type="spellStart"/>
            <w:r w:rsidRPr="00A32C37">
              <w:rPr>
                <w:lang w:eastAsia="en-US"/>
              </w:rPr>
              <w:t>нащего</w:t>
            </w:r>
            <w:proofErr w:type="spellEnd"/>
            <w:r w:rsidRPr="00A32C37">
              <w:rPr>
                <w:lang w:eastAsia="en-US"/>
              </w:rPr>
              <w:t xml:space="preserve"> села»</w:t>
            </w:r>
          </w:p>
          <w:p w:rsidR="00A32C37" w:rsidRPr="00A32C37" w:rsidRDefault="00A32C37" w:rsidP="00A32C37">
            <w:pPr>
              <w:jc w:val="both"/>
              <w:rPr>
                <w:lang w:eastAsia="en-US"/>
              </w:rPr>
            </w:pPr>
            <w:r w:rsidRPr="00A32C37">
              <w:rPr>
                <w:lang w:eastAsia="en-US"/>
              </w:rPr>
              <w:t xml:space="preserve">О.В. </w:t>
            </w:r>
            <w:proofErr w:type="spellStart"/>
            <w:r w:rsidRPr="00A32C37">
              <w:rPr>
                <w:lang w:eastAsia="en-US"/>
              </w:rPr>
              <w:t>Дыбина</w:t>
            </w:r>
            <w:proofErr w:type="spellEnd"/>
            <w:r w:rsidRPr="00A32C37">
              <w:rPr>
                <w:lang w:eastAsia="en-US"/>
              </w:rPr>
              <w:t>; ознакомление с предметным и социальным окружением стр.31-33</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представление об улице. Закреплять знания о названии улице на которой находится детский сад</w:t>
            </w:r>
            <w:proofErr w:type="gramStart"/>
            <w:r w:rsidRPr="00A32C37">
              <w:rPr>
                <w:lang w:eastAsia="en-US"/>
              </w:rPr>
              <w:t xml:space="preserve"> .</w:t>
            </w:r>
            <w:proofErr w:type="gramEnd"/>
            <w:r w:rsidRPr="00A32C37">
              <w:rPr>
                <w:lang w:eastAsia="en-US"/>
              </w:rPr>
              <w:t xml:space="preserve"> Объяснить важность знания каждым ребенком своего адреса</w:t>
            </w:r>
          </w:p>
        </w:tc>
        <w:tc>
          <w:tcPr>
            <w:tcW w:w="184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Д/игра «Достопримечательности моего села»</w:t>
            </w:r>
          </w:p>
          <w:p w:rsidR="00A32C37" w:rsidRPr="00A32C37" w:rsidRDefault="00A32C37" w:rsidP="00A32C37">
            <w:pPr>
              <w:jc w:val="both"/>
              <w:rPr>
                <w:lang w:eastAsia="en-US"/>
              </w:rPr>
            </w:pP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Апрель</w:t>
            </w:r>
          </w:p>
        </w:tc>
        <w:tc>
          <w:tcPr>
            <w:tcW w:w="567"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b/>
                <w:lang w:eastAsia="en-US"/>
              </w:rPr>
            </w:pPr>
            <w:r w:rsidRPr="00A32C37">
              <w:rPr>
                <w:b/>
                <w:lang w:eastAsia="en-US"/>
              </w:rPr>
              <w:t>1</w:t>
            </w:r>
          </w:p>
          <w:p w:rsidR="00A32C37" w:rsidRPr="00A32C37" w:rsidRDefault="00A32C37" w:rsidP="00A32C37">
            <w:pPr>
              <w:rPr>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Ребенок в семье и сообществе</w:t>
            </w:r>
          </w:p>
          <w:p w:rsidR="00A32C37" w:rsidRPr="00A32C37" w:rsidRDefault="00A32C37" w:rsidP="00A32C37">
            <w:pPr>
              <w:jc w:val="both"/>
              <w:rPr>
                <w:lang w:eastAsia="en-US"/>
              </w:rPr>
            </w:pPr>
            <w:r w:rsidRPr="00A32C37">
              <w:rPr>
                <w:lang w:eastAsia="en-US"/>
              </w:rPr>
              <w:t>«Любимая настольная книга»</w:t>
            </w:r>
          </w:p>
          <w:p w:rsidR="00A32C37" w:rsidRPr="00A32C37" w:rsidRDefault="00A32C37" w:rsidP="00A32C37">
            <w:pPr>
              <w:jc w:val="both"/>
              <w:rPr>
                <w:lang w:eastAsia="en-US"/>
              </w:rPr>
            </w:pPr>
            <w:r w:rsidRPr="00A32C37">
              <w:rPr>
                <w:lang w:eastAsia="en-US"/>
              </w:rPr>
              <w:t>Интернет ресурсы</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lang w:eastAsia="en-US"/>
              </w:rPr>
            </w:pPr>
            <w:r w:rsidRPr="00A32C37">
              <w:rPr>
                <w:lang w:eastAsia="en-US"/>
              </w:rPr>
              <w:t>Продолжать знакомить детей с разными книгами</w:t>
            </w:r>
            <w:proofErr w:type="gramStart"/>
            <w:r w:rsidRPr="00A32C37">
              <w:rPr>
                <w:lang w:eastAsia="en-US"/>
              </w:rPr>
              <w:t xml:space="preserve"> .</w:t>
            </w:r>
            <w:proofErr w:type="gramEnd"/>
            <w:r w:rsidRPr="00A32C37">
              <w:rPr>
                <w:lang w:eastAsia="en-US"/>
              </w:rPr>
              <w:t xml:space="preserve"> Предлагать вниманию детей иллюстрированные издания знакомых произведений.</w:t>
            </w:r>
          </w:p>
        </w:tc>
        <w:tc>
          <w:tcPr>
            <w:tcW w:w="18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lang w:eastAsia="en-US"/>
              </w:rPr>
            </w:pPr>
            <w:r w:rsidRPr="00A32C37">
              <w:rPr>
                <w:lang w:eastAsia="en-US"/>
              </w:rPr>
              <w:t xml:space="preserve">Изготовление книжек </w:t>
            </w:r>
            <w:proofErr w:type="gramStart"/>
            <w:r w:rsidRPr="00A32C37">
              <w:rPr>
                <w:lang w:eastAsia="en-US"/>
              </w:rPr>
              <w:t>-м</w:t>
            </w:r>
            <w:proofErr w:type="gramEnd"/>
            <w:r w:rsidRPr="00A32C37">
              <w:rPr>
                <w:lang w:eastAsia="en-US"/>
              </w:rPr>
              <w:t>алышек</w:t>
            </w:r>
          </w:p>
        </w:tc>
      </w:tr>
      <w:tr w:rsidR="00A32C37" w:rsidRPr="00A32C37" w:rsidTr="00A32C37">
        <w:tc>
          <w:tcPr>
            <w:tcW w:w="56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ind w:right="113"/>
              <w:jc w:val="center"/>
              <w:rPr>
                <w:b/>
                <w:lang w:eastAsia="en-US"/>
              </w:rPr>
            </w:pPr>
            <w:r w:rsidRPr="00A32C37">
              <w:rPr>
                <w:b/>
                <w:lang w:eastAsia="en-US"/>
              </w:rPr>
              <w:t>Май</w:t>
            </w:r>
          </w:p>
        </w:tc>
        <w:tc>
          <w:tcPr>
            <w:tcW w:w="56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b/>
                <w:lang w:eastAsia="en-US"/>
              </w:rPr>
            </w:pPr>
            <w:r w:rsidRPr="00A32C37">
              <w:rPr>
                <w:b/>
                <w:lang w:eastAsia="en-US"/>
              </w:rPr>
              <w:t>1</w:t>
            </w:r>
          </w:p>
        </w:tc>
        <w:tc>
          <w:tcPr>
            <w:tcW w:w="311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Нравственное воспитание</w:t>
            </w:r>
          </w:p>
          <w:p w:rsidR="00A32C37" w:rsidRPr="00A32C37" w:rsidRDefault="00A32C37" w:rsidP="00A32C37">
            <w:pPr>
              <w:jc w:val="both"/>
              <w:rPr>
                <w:lang w:eastAsia="en-US"/>
              </w:rPr>
            </w:pPr>
            <w:r w:rsidRPr="00A32C37">
              <w:rPr>
                <w:lang w:eastAsia="en-US"/>
              </w:rPr>
              <w:t>«Подарок для крокодила Гены»</w:t>
            </w:r>
          </w:p>
          <w:p w:rsidR="00A32C37" w:rsidRPr="00A32C37" w:rsidRDefault="00A32C37" w:rsidP="00A32C37">
            <w:pPr>
              <w:jc w:val="both"/>
              <w:rPr>
                <w:lang w:eastAsia="en-US"/>
              </w:rPr>
            </w:pPr>
            <w:r w:rsidRPr="00A32C37">
              <w:rPr>
                <w:lang w:eastAsia="en-US"/>
              </w:rPr>
              <w:t xml:space="preserve">О.В. </w:t>
            </w:r>
            <w:proofErr w:type="spellStart"/>
            <w:r w:rsidRPr="00A32C37">
              <w:rPr>
                <w:lang w:eastAsia="en-US"/>
              </w:rPr>
              <w:t>Дыбина</w:t>
            </w:r>
            <w:proofErr w:type="spellEnd"/>
            <w:r w:rsidRPr="00A32C37">
              <w:rPr>
                <w:lang w:eastAsia="en-US"/>
              </w:rPr>
              <w:t>; ознакомление с предметным и социальным окружением стр.49</w:t>
            </w:r>
          </w:p>
        </w:tc>
        <w:tc>
          <w:tcPr>
            <w:tcW w:w="382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lang w:eastAsia="en-US"/>
              </w:rPr>
            </w:pPr>
            <w:r w:rsidRPr="00A32C37">
              <w:rPr>
                <w:lang w:eastAsia="en-US"/>
              </w:rPr>
              <w:t>Познакомить детей с разнообразным миром насекомых.</w:t>
            </w:r>
          </w:p>
          <w:p w:rsidR="00A32C37" w:rsidRPr="00A32C37" w:rsidRDefault="00A32C37" w:rsidP="00A32C37">
            <w:pPr>
              <w:rPr>
                <w:lang w:eastAsia="en-US"/>
              </w:rPr>
            </w:pPr>
            <w:r w:rsidRPr="00A32C37">
              <w:rPr>
                <w:lang w:eastAsia="en-US"/>
              </w:rPr>
              <w:t>Воспитывать бережное к ним отношение</w:t>
            </w:r>
          </w:p>
        </w:tc>
        <w:tc>
          <w:tcPr>
            <w:tcW w:w="184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lang w:eastAsia="en-US"/>
              </w:rPr>
            </w:pPr>
            <w:r w:rsidRPr="00A32C37">
              <w:rPr>
                <w:lang w:eastAsia="en-US"/>
              </w:rPr>
              <w:t>Д/игра «Назови насекомое»</w:t>
            </w:r>
          </w:p>
          <w:p w:rsidR="00A32C37" w:rsidRPr="00A32C37" w:rsidRDefault="00A32C37" w:rsidP="00A32C37">
            <w:pPr>
              <w:rPr>
                <w:lang w:eastAsia="en-US"/>
              </w:rPr>
            </w:pPr>
            <w:proofErr w:type="spellStart"/>
            <w:r w:rsidRPr="00A32C37">
              <w:rPr>
                <w:lang w:eastAsia="en-US"/>
              </w:rPr>
              <w:t>Пазлы</w:t>
            </w:r>
            <w:proofErr w:type="spellEnd"/>
            <w:r w:rsidRPr="00A32C37">
              <w:rPr>
                <w:lang w:eastAsia="en-US"/>
              </w:rPr>
              <w:t xml:space="preserve"> насекомые</w:t>
            </w:r>
          </w:p>
          <w:p w:rsidR="00A32C37" w:rsidRPr="00A32C37" w:rsidRDefault="00A32C37" w:rsidP="00A32C37">
            <w:pPr>
              <w:rPr>
                <w:lang w:eastAsia="en-US"/>
              </w:rPr>
            </w:pPr>
          </w:p>
        </w:tc>
      </w:tr>
    </w:tbl>
    <w:p w:rsidR="00A32C37" w:rsidRPr="00A32C37" w:rsidRDefault="00A32C37" w:rsidP="00542B12">
      <w:pPr>
        <w:jc w:val="center"/>
        <w:rPr>
          <w:b/>
        </w:rPr>
      </w:pPr>
      <w:r w:rsidRPr="00A32C37">
        <w:rPr>
          <w:b/>
        </w:rPr>
        <w:t>Перспективное планирование по образовательной области «Речевое развитие»</w:t>
      </w:r>
    </w:p>
    <w:p w:rsidR="00A32C37" w:rsidRPr="00A32C37" w:rsidRDefault="00A32C37" w:rsidP="00A32C37">
      <w:pPr>
        <w:jc w:val="both"/>
        <w:rPr>
          <w:i/>
        </w:rPr>
      </w:pPr>
      <w:r w:rsidRPr="00A32C37">
        <w:rPr>
          <w:i/>
        </w:rPr>
        <w:t>Направление: «Развитие речи»</w:t>
      </w:r>
    </w:p>
    <w:tbl>
      <w:tblPr>
        <w:tblStyle w:val="afff6"/>
        <w:tblW w:w="9719" w:type="dxa"/>
        <w:tblInd w:w="-176" w:type="dxa"/>
        <w:tblLook w:val="04A0"/>
      </w:tblPr>
      <w:tblGrid>
        <w:gridCol w:w="1409"/>
        <w:gridCol w:w="910"/>
        <w:gridCol w:w="3166"/>
        <w:gridCol w:w="4234"/>
      </w:tblGrid>
      <w:tr w:rsidR="00A32C37" w:rsidRPr="00A32C37" w:rsidTr="00A32C37">
        <w:trPr>
          <w:trHeight w:val="561"/>
        </w:trPr>
        <w:tc>
          <w:tcPr>
            <w:tcW w:w="231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sidRPr="00A32C37">
              <w:rPr>
                <w:b/>
                <w:lang w:eastAsia="en-US"/>
              </w:rPr>
              <w:t>Дата</w:t>
            </w:r>
          </w:p>
        </w:tc>
        <w:tc>
          <w:tcPr>
            <w:tcW w:w="0" w:type="auto"/>
            <w:vMerge w:val="restart"/>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sidRPr="00A32C37">
              <w:rPr>
                <w:b/>
                <w:lang w:eastAsia="en-US"/>
              </w:rPr>
              <w:t>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Pr>
                <w:b/>
                <w:lang w:eastAsia="en-US"/>
              </w:rPr>
              <w:t xml:space="preserve">Задачи </w:t>
            </w:r>
          </w:p>
        </w:tc>
      </w:tr>
      <w:tr w:rsidR="00A32C37" w:rsidRPr="00A32C37" w:rsidTr="00542B12">
        <w:trPr>
          <w:trHeight w:val="425"/>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месяц</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неделя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C37" w:rsidRPr="00A32C37" w:rsidRDefault="00A32C37" w:rsidP="00A32C37">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C37" w:rsidRPr="00A32C37" w:rsidRDefault="00A32C37" w:rsidP="00A32C37">
            <w:pPr>
              <w:rPr>
                <w:b/>
                <w:lang w:eastAsia="en-US"/>
              </w:rPr>
            </w:pPr>
          </w:p>
        </w:tc>
      </w:tr>
      <w:tr w:rsidR="00A32C37" w:rsidRPr="00A32C37" w:rsidTr="00A32C37">
        <w:trPr>
          <w:trHeight w:val="561"/>
        </w:trPr>
        <w:tc>
          <w:tcPr>
            <w:tcW w:w="1409" w:type="dxa"/>
            <w:vMerge w:val="restart"/>
            <w:tcBorders>
              <w:top w:val="single" w:sz="4" w:space="0" w:color="auto"/>
              <w:left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Чтение стихотворений об осени. И. Бунин        « Листопад» Составление рассказов – об осени.</w:t>
            </w:r>
          </w:p>
          <w:p w:rsidR="00A32C37" w:rsidRPr="00A32C37" w:rsidRDefault="00A32C37" w:rsidP="00A32C37">
            <w:pPr>
              <w:rPr>
                <w:color w:val="000000"/>
                <w:lang w:eastAsia="en-US"/>
              </w:rPr>
            </w:pPr>
            <w:proofErr w:type="spellStart"/>
            <w:r w:rsidRPr="00A32C37">
              <w:rPr>
                <w:color w:val="000000"/>
                <w:lang w:eastAsia="en-US"/>
              </w:rPr>
              <w:t>В.В.Гербова</w:t>
            </w:r>
            <w:proofErr w:type="spellEnd"/>
            <w:r w:rsidRPr="00A32C37">
              <w:rPr>
                <w:color w:val="000000"/>
                <w:lang w:eastAsia="en-US"/>
              </w:rPr>
              <w:t xml:space="preserve">  стр30-31 </w:t>
            </w:r>
            <w:proofErr w:type="spellStart"/>
            <w:r w:rsidRPr="00A32C37">
              <w:rPr>
                <w:color w:val="000000"/>
                <w:lang w:eastAsia="en-US"/>
              </w:rPr>
              <w:t>з</w:t>
            </w:r>
            <w:proofErr w:type="spellEnd"/>
            <w:r w:rsidRPr="00A32C37">
              <w:rPr>
                <w:color w:val="000000"/>
                <w:lang w:eastAsia="en-US"/>
              </w:rPr>
              <w:t xml:space="preserve"> № 4 </w:t>
            </w:r>
          </w:p>
          <w:p w:rsidR="00A32C37" w:rsidRPr="00A32C37" w:rsidRDefault="00A32C37" w:rsidP="00A32C37">
            <w:pP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color w:val="000000"/>
                <w:lang w:eastAsia="en-US"/>
              </w:rPr>
              <w:t>Приобщать детей к восприятию поэтической речи. Продолжать учить рассказывать об осени по определенному плану.</w:t>
            </w:r>
          </w:p>
        </w:tc>
      </w:tr>
      <w:tr w:rsidR="00A32C37" w:rsidRPr="00A32C37" w:rsidTr="00A32C37">
        <w:trPr>
          <w:trHeight w:val="561"/>
        </w:trPr>
        <w:tc>
          <w:tcPr>
            <w:tcW w:w="1409" w:type="dxa"/>
            <w:vMerge/>
            <w:tcBorders>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Звуковая культура речи: звук </w:t>
            </w:r>
            <w:proofErr w:type="gramStart"/>
            <w:r w:rsidRPr="00A32C37">
              <w:rPr>
                <w:color w:val="000000"/>
                <w:lang w:eastAsia="en-US"/>
              </w:rPr>
              <w:t>с</w:t>
            </w:r>
            <w:proofErr w:type="gramEnd"/>
            <w:r w:rsidRPr="00A32C37">
              <w:rPr>
                <w:color w:val="000000"/>
                <w:lang w:eastAsia="en-US"/>
              </w:rPr>
              <w:t xml:space="preserve"> и </w:t>
            </w:r>
            <w:proofErr w:type="spellStart"/>
            <w:r w:rsidRPr="00A32C37">
              <w:rPr>
                <w:color w:val="000000"/>
                <w:lang w:eastAsia="en-US"/>
              </w:rPr>
              <w:t>сь</w:t>
            </w:r>
            <w:proofErr w:type="spellEnd"/>
          </w:p>
          <w:p w:rsidR="00A32C37" w:rsidRPr="00A32C37" w:rsidRDefault="00A32C37" w:rsidP="00A32C37">
            <w:pPr>
              <w:rPr>
                <w:lang w:eastAsia="en-US"/>
              </w:rPr>
            </w:pPr>
            <w:proofErr w:type="spellStart"/>
            <w:r w:rsidRPr="00A32C37">
              <w:rPr>
                <w:lang w:eastAsia="en-US"/>
              </w:rPr>
              <w:t>Чистоговорка</w:t>
            </w:r>
            <w:proofErr w:type="spellEnd"/>
            <w:r w:rsidRPr="00A32C37">
              <w:rPr>
                <w:lang w:eastAsia="en-US"/>
              </w:rPr>
              <w:t xml:space="preserve"> «Сова» </w:t>
            </w:r>
          </w:p>
          <w:p w:rsidR="00A32C37" w:rsidRPr="00A32C37" w:rsidRDefault="00A32C37" w:rsidP="00A32C37">
            <w:pPr>
              <w:rPr>
                <w:lang w:eastAsia="en-US"/>
              </w:rPr>
            </w:pPr>
            <w:r w:rsidRPr="00A32C37">
              <w:rPr>
                <w:lang w:eastAsia="en-US"/>
              </w:rPr>
              <w:t xml:space="preserve">В лесу темно все спят давно </w:t>
            </w:r>
          </w:p>
          <w:p w:rsidR="00A32C37" w:rsidRPr="00A32C37" w:rsidRDefault="00A32C37" w:rsidP="00A32C37">
            <w:pPr>
              <w:rPr>
                <w:lang w:eastAsia="en-US"/>
              </w:rPr>
            </w:pPr>
            <w:r w:rsidRPr="00A32C37">
              <w:rPr>
                <w:lang w:eastAsia="en-US"/>
              </w:rPr>
              <w:t>Одна сова не спит на суку сидит.</w:t>
            </w:r>
          </w:p>
          <w:p w:rsidR="00A32C37" w:rsidRPr="00A32C37" w:rsidRDefault="00A32C37" w:rsidP="00A32C37">
            <w:pPr>
              <w:rPr>
                <w:lang w:eastAsia="en-US"/>
              </w:rPr>
            </w:pPr>
            <w:proofErr w:type="spellStart"/>
            <w:r w:rsidRPr="00A32C37">
              <w:rPr>
                <w:lang w:eastAsia="en-US"/>
              </w:rPr>
              <w:t>В.В.Гербовастр</w:t>
            </w:r>
            <w:proofErr w:type="spellEnd"/>
            <w:r w:rsidRPr="00A32C37">
              <w:rPr>
                <w:lang w:eastAsia="en-US"/>
              </w:rPr>
              <w:t xml:space="preserve"> 28-29 </w:t>
            </w:r>
            <w:proofErr w:type="spellStart"/>
            <w:r w:rsidRPr="00A32C37">
              <w:rPr>
                <w:lang w:eastAsia="en-US"/>
              </w:rPr>
              <w:t>з</w:t>
            </w:r>
            <w:proofErr w:type="spellEnd"/>
            <w:r w:rsidRPr="00A32C37">
              <w:rPr>
                <w:lang w:eastAsia="en-US"/>
              </w:rPr>
              <w:t xml:space="preserve"> № 2</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color w:val="000000"/>
                <w:lang w:eastAsia="en-US"/>
              </w:rPr>
            </w:pPr>
            <w:r w:rsidRPr="00A32C37">
              <w:rPr>
                <w:color w:val="000000"/>
                <w:lang w:eastAsia="en-US"/>
              </w:rPr>
              <w:t xml:space="preserve">Объяснить детям артикуляцию звука </w:t>
            </w:r>
            <w:proofErr w:type="gramStart"/>
            <w:r w:rsidRPr="00A32C37">
              <w:rPr>
                <w:color w:val="000000"/>
                <w:lang w:eastAsia="en-US"/>
              </w:rPr>
              <w:t>с</w:t>
            </w:r>
            <w:proofErr w:type="gramEnd"/>
            <w:r w:rsidRPr="00A32C37">
              <w:rPr>
                <w:color w:val="000000"/>
                <w:lang w:eastAsia="en-US"/>
              </w:rPr>
              <w:t xml:space="preserve">, поупражнять </w:t>
            </w:r>
            <w:proofErr w:type="gramStart"/>
            <w:r w:rsidRPr="00A32C37">
              <w:rPr>
                <w:color w:val="000000"/>
                <w:lang w:eastAsia="en-US"/>
              </w:rPr>
              <w:t>в</w:t>
            </w:r>
            <w:proofErr w:type="gramEnd"/>
            <w:r w:rsidRPr="00A32C37">
              <w:rPr>
                <w:color w:val="000000"/>
                <w:lang w:eastAsia="en-US"/>
              </w:rPr>
              <w:t xml:space="preserve"> правильном, отчётливом его произнесении (в словах, фразовой речи)</w:t>
            </w:r>
          </w:p>
          <w:p w:rsidR="00A32C37" w:rsidRPr="00A32C37" w:rsidRDefault="00A32C37" w:rsidP="00A32C37">
            <w:pPr>
              <w:pStyle w:val="ac"/>
              <w:jc w:val="both"/>
              <w:rPr>
                <w:color w:val="000000"/>
                <w:lang w:eastAsia="en-US"/>
              </w:rPr>
            </w:pPr>
          </w:p>
        </w:tc>
      </w:tr>
      <w:tr w:rsidR="00A32C37" w:rsidRPr="00A32C37" w:rsidTr="00A32C37">
        <w:trPr>
          <w:trHeight w:val="561"/>
        </w:trPr>
        <w:tc>
          <w:tcPr>
            <w:tcW w:w="1409" w:type="dxa"/>
            <w:vMerge w:val="restart"/>
            <w:tcBorders>
              <w:top w:val="single" w:sz="4" w:space="0" w:color="auto"/>
              <w:left w:val="single" w:sz="4" w:space="0" w:color="auto"/>
              <w:right w:val="single" w:sz="4" w:space="0" w:color="auto"/>
            </w:tcBorders>
          </w:tcPr>
          <w:p w:rsidR="00A32C37" w:rsidRPr="00A32C37" w:rsidRDefault="00A32C37" w:rsidP="00A32C37">
            <w:pPr>
              <w:jc w:val="center"/>
              <w:rPr>
                <w:lang w:eastAsia="en-US"/>
              </w:rPr>
            </w:pPr>
            <w:r w:rsidRPr="00A32C37">
              <w:rPr>
                <w:lang w:eastAsia="en-US"/>
              </w:rPr>
              <w:t>Октябрь</w:t>
            </w:r>
          </w:p>
          <w:p w:rsidR="00A32C37" w:rsidRPr="00A32C37" w:rsidRDefault="00A32C37" w:rsidP="00A32C37">
            <w:pPr>
              <w:jc w:val="center"/>
              <w:rPr>
                <w:lang w:eastAsia="en-US"/>
              </w:rPr>
            </w:pPr>
          </w:p>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Радуга  здоровья</w:t>
            </w:r>
          </w:p>
          <w:p w:rsidR="00A32C37" w:rsidRPr="00A32C37" w:rsidRDefault="00A32C37" w:rsidP="00A32C37">
            <w:pPr>
              <w:rPr>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Закреплять знания детей о том, как заботиться о своем здоровье.</w:t>
            </w:r>
          </w:p>
        </w:tc>
      </w:tr>
      <w:tr w:rsidR="00A32C37" w:rsidRPr="00A32C37" w:rsidTr="00A32C37">
        <w:trPr>
          <w:trHeight w:val="561"/>
        </w:trPr>
        <w:tc>
          <w:tcPr>
            <w:tcW w:w="1409" w:type="dxa"/>
            <w:vMerge/>
            <w:tcBorders>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Звуковая культура речи звук </w:t>
            </w:r>
            <w:proofErr w:type="spellStart"/>
            <w:r w:rsidRPr="00A32C37">
              <w:rPr>
                <w:color w:val="000000"/>
                <w:lang w:eastAsia="en-US"/>
              </w:rPr>
              <w:t>з</w:t>
            </w:r>
            <w:proofErr w:type="spellEnd"/>
            <w:r w:rsidRPr="00A32C37">
              <w:rPr>
                <w:color w:val="000000"/>
                <w:lang w:eastAsia="en-US"/>
              </w:rPr>
              <w:t xml:space="preserve"> и </w:t>
            </w:r>
            <w:proofErr w:type="spellStart"/>
            <w:r w:rsidRPr="00A32C37">
              <w:rPr>
                <w:color w:val="000000"/>
                <w:lang w:eastAsia="en-US"/>
              </w:rPr>
              <w:t>зь</w:t>
            </w:r>
            <w:proofErr w:type="spellEnd"/>
          </w:p>
          <w:p w:rsidR="00542B12" w:rsidRPr="00A32C37" w:rsidRDefault="00A32C37" w:rsidP="00A32C37">
            <w:pPr>
              <w:rPr>
                <w:color w:val="000000"/>
                <w:lang w:eastAsia="en-US"/>
              </w:rPr>
            </w:pPr>
            <w:r w:rsidRPr="00A32C37">
              <w:rPr>
                <w:color w:val="000000"/>
                <w:lang w:eastAsia="en-US"/>
              </w:rPr>
              <w:t xml:space="preserve">Придумывание </w:t>
            </w:r>
            <w:proofErr w:type="spellStart"/>
            <w:r w:rsidRPr="00A32C37">
              <w:rPr>
                <w:color w:val="000000"/>
                <w:lang w:eastAsia="en-US"/>
              </w:rPr>
              <w:t>чистоговорок</w:t>
            </w:r>
            <w:proofErr w:type="spellEnd"/>
            <w:r w:rsidRPr="00A32C37">
              <w:rPr>
                <w:color w:val="000000"/>
                <w:lang w:eastAsia="en-US"/>
              </w:rPr>
              <w:t xml:space="preserve"> о членах семьи с заданным звуком </w:t>
            </w:r>
            <w:proofErr w:type="gramStart"/>
            <w:r w:rsidRPr="00A32C37">
              <w:rPr>
                <w:color w:val="000000"/>
                <w:lang w:eastAsia="en-US"/>
              </w:rPr>
              <w:t>З</w:t>
            </w:r>
            <w:proofErr w:type="gramEnd"/>
            <w:r w:rsidRPr="00A32C37">
              <w:rPr>
                <w:color w:val="000000"/>
                <w:lang w:eastAsia="en-US"/>
              </w:rPr>
              <w:t xml:space="preserve"> и </w:t>
            </w:r>
            <w:proofErr w:type="spellStart"/>
            <w:r w:rsidRPr="00A32C37">
              <w:rPr>
                <w:color w:val="000000"/>
                <w:lang w:eastAsia="en-US"/>
              </w:rPr>
              <w:t>Зь</w:t>
            </w:r>
            <w:proofErr w:type="spellEnd"/>
            <w:r w:rsidRPr="00A32C37">
              <w:rPr>
                <w:color w:val="000000"/>
                <w:lang w:eastAsia="en-US"/>
              </w:rPr>
              <w:t>.</w:t>
            </w:r>
          </w:p>
          <w:p w:rsidR="00A32C37" w:rsidRPr="00A32C37" w:rsidRDefault="00A32C37" w:rsidP="00A32C37">
            <w:pPr>
              <w:rPr>
                <w:color w:val="000000"/>
                <w:lang w:eastAsia="en-US"/>
              </w:rPr>
            </w:pPr>
            <w:r w:rsidRPr="00A32C37">
              <w:rPr>
                <w:color w:val="000000"/>
                <w:lang w:eastAsia="en-US"/>
              </w:rPr>
              <w:t xml:space="preserve">В.В. </w:t>
            </w:r>
            <w:proofErr w:type="spellStart"/>
            <w:r w:rsidRPr="00A32C37">
              <w:rPr>
                <w:color w:val="000000"/>
                <w:lang w:eastAsia="en-US"/>
              </w:rPr>
              <w:t>Гербовастр</w:t>
            </w:r>
            <w:proofErr w:type="spellEnd"/>
            <w:r w:rsidRPr="00A32C37">
              <w:rPr>
                <w:color w:val="000000"/>
                <w:lang w:eastAsia="en-US"/>
              </w:rPr>
              <w:t xml:space="preserve"> 32-33  №2</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color w:val="000000"/>
                <w:lang w:eastAsia="en-US"/>
              </w:rPr>
            </w:pPr>
            <w:r w:rsidRPr="00A32C37">
              <w:rPr>
                <w:color w:val="000000"/>
                <w:lang w:eastAsia="en-US"/>
              </w:rPr>
              <w:t xml:space="preserve">Упражнять детей в произношении изолированного звука </w:t>
            </w:r>
            <w:proofErr w:type="spellStart"/>
            <w:r w:rsidRPr="00A32C37">
              <w:rPr>
                <w:color w:val="000000"/>
                <w:lang w:eastAsia="en-US"/>
              </w:rPr>
              <w:t>з</w:t>
            </w:r>
            <w:proofErr w:type="spellEnd"/>
            <w:r w:rsidRPr="00A32C37">
              <w:rPr>
                <w:color w:val="000000"/>
                <w:lang w:eastAsia="en-US"/>
              </w:rPr>
              <w:t xml:space="preserve"> (в словах); учить произносить звук </w:t>
            </w:r>
            <w:proofErr w:type="spellStart"/>
            <w:r w:rsidRPr="00A32C37">
              <w:rPr>
                <w:color w:val="000000"/>
                <w:lang w:eastAsia="en-US"/>
              </w:rPr>
              <w:t>з</w:t>
            </w:r>
            <w:proofErr w:type="spellEnd"/>
            <w:r w:rsidRPr="00A32C37">
              <w:rPr>
                <w:color w:val="000000"/>
                <w:lang w:eastAsia="en-US"/>
              </w:rPr>
              <w:t xml:space="preserve"> твёрдо и</w:t>
            </w:r>
            <w:r>
              <w:rPr>
                <w:color w:val="000000"/>
                <w:lang w:eastAsia="en-US"/>
              </w:rPr>
              <w:t xml:space="preserve"> </w:t>
            </w:r>
            <w:r w:rsidRPr="00A32C37">
              <w:rPr>
                <w:color w:val="000000"/>
                <w:lang w:eastAsia="en-US"/>
              </w:rPr>
              <w:t xml:space="preserve">мягко; различать слова со звуками </w:t>
            </w:r>
            <w:proofErr w:type="spellStart"/>
            <w:r w:rsidRPr="00A32C37">
              <w:rPr>
                <w:color w:val="000000"/>
                <w:lang w:eastAsia="en-US"/>
              </w:rPr>
              <w:t>з</w:t>
            </w:r>
            <w:proofErr w:type="spellEnd"/>
            <w:r w:rsidRPr="00A32C37">
              <w:rPr>
                <w:color w:val="000000"/>
                <w:lang w:eastAsia="en-US"/>
              </w:rPr>
              <w:t xml:space="preserve">, </w:t>
            </w:r>
            <w:proofErr w:type="spellStart"/>
            <w:r w:rsidRPr="00A32C37">
              <w:rPr>
                <w:color w:val="000000"/>
                <w:lang w:eastAsia="en-US"/>
              </w:rPr>
              <w:t>зь</w:t>
            </w:r>
            <w:proofErr w:type="spellEnd"/>
          </w:p>
          <w:p w:rsidR="00A32C37" w:rsidRPr="00A32C37" w:rsidRDefault="00A32C37" w:rsidP="00A32C37">
            <w:pPr>
              <w:rPr>
                <w:color w:val="000000"/>
                <w:lang w:eastAsia="en-US"/>
              </w:rPr>
            </w:pP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lastRenderedPageBreak/>
              <w:t>Ноябрь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Обучение рассказыванию: работа с раздаточными картинами. </w:t>
            </w:r>
            <w:proofErr w:type="gramStart"/>
            <w:r w:rsidRPr="00A32C37">
              <w:rPr>
                <w:color w:val="000000"/>
                <w:lang w:eastAsia="en-US"/>
              </w:rPr>
              <w:t>«Россия многонациональная страна» (народные костюмы.</w:t>
            </w:r>
            <w:proofErr w:type="gramEnd"/>
          </w:p>
          <w:p w:rsidR="00A32C37" w:rsidRPr="00A32C37" w:rsidRDefault="00A32C37" w:rsidP="00A32C37">
            <w:pPr>
              <w:rPr>
                <w:color w:val="000000"/>
                <w:lang w:eastAsia="en-US"/>
              </w:rPr>
            </w:pPr>
            <w:r w:rsidRPr="00A32C37">
              <w:rPr>
                <w:color w:val="000000"/>
                <w:lang w:eastAsia="en-US"/>
              </w:rPr>
              <w:t>(</w:t>
            </w:r>
            <w:proofErr w:type="spellStart"/>
            <w:r w:rsidRPr="00A32C37">
              <w:rPr>
                <w:color w:val="000000"/>
                <w:lang w:eastAsia="en-US"/>
              </w:rPr>
              <w:t>Гербова</w:t>
            </w:r>
            <w:proofErr w:type="spellEnd"/>
            <w:r w:rsidRPr="00A32C37">
              <w:rPr>
                <w:color w:val="000000"/>
                <w:lang w:eastAsia="en-US"/>
              </w:rPr>
              <w:t xml:space="preserve"> стр.65)</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color w:val="000000"/>
                <w:lang w:eastAsia="en-US"/>
              </w:rPr>
              <w:t xml:space="preserve">Формировать умение детей  рассказывать по предметным картинкам </w:t>
            </w:r>
            <w:proofErr w:type="gramStart"/>
            <w:r w:rsidRPr="00A32C37">
              <w:rPr>
                <w:color w:val="000000"/>
                <w:lang w:eastAsia="en-US"/>
              </w:rPr>
              <w:t>о</w:t>
            </w:r>
            <w:proofErr w:type="gramEnd"/>
            <w:r w:rsidRPr="00A32C37">
              <w:rPr>
                <w:color w:val="000000"/>
                <w:lang w:eastAsia="en-US"/>
              </w:rPr>
              <w:t xml:space="preserve"> их содержании, развивать творческое мышление.</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Звуковая культура речи звук </w:t>
            </w:r>
            <w:proofErr w:type="spellStart"/>
            <w:r w:rsidRPr="00A32C37">
              <w:rPr>
                <w:color w:val="000000"/>
                <w:lang w:eastAsia="en-US"/>
              </w:rPr>
              <w:t>ц</w:t>
            </w:r>
            <w:proofErr w:type="spellEnd"/>
          </w:p>
          <w:p w:rsidR="00A32C37" w:rsidRPr="00A32C37" w:rsidRDefault="00A32C37" w:rsidP="00A32C37">
            <w:pPr>
              <w:rPr>
                <w:color w:val="000000"/>
                <w:lang w:eastAsia="en-US"/>
              </w:rPr>
            </w:pPr>
            <w:r w:rsidRPr="00A32C37">
              <w:rPr>
                <w:color w:val="000000"/>
                <w:lang w:eastAsia="en-US"/>
              </w:rPr>
              <w:t xml:space="preserve">Знакомство с профессией «Птичница» Заучивание </w:t>
            </w:r>
            <w:proofErr w:type="spellStart"/>
            <w:r w:rsidRPr="00A32C37">
              <w:rPr>
                <w:color w:val="000000"/>
                <w:lang w:eastAsia="en-US"/>
              </w:rPr>
              <w:t>чистоговорки</w:t>
            </w:r>
            <w:proofErr w:type="spellEnd"/>
            <w:r w:rsidRPr="00A32C37">
              <w:rPr>
                <w:color w:val="000000"/>
                <w:lang w:eastAsia="en-US"/>
              </w:rPr>
              <w:t xml:space="preserve"> «</w:t>
            </w:r>
            <w:proofErr w:type="spellStart"/>
            <w:r w:rsidRPr="00A32C37">
              <w:rPr>
                <w:color w:val="000000"/>
                <w:lang w:eastAsia="en-US"/>
              </w:rPr>
              <w:t>Цы</w:t>
            </w:r>
            <w:proofErr w:type="gramStart"/>
            <w:r w:rsidRPr="00A32C37">
              <w:rPr>
                <w:color w:val="000000"/>
                <w:lang w:eastAsia="en-US"/>
              </w:rPr>
              <w:t>п</w:t>
            </w:r>
            <w:proofErr w:type="spellEnd"/>
            <w:r w:rsidRPr="00A32C37">
              <w:rPr>
                <w:color w:val="000000"/>
                <w:lang w:eastAsia="en-US"/>
              </w:rPr>
              <w:t>-</w:t>
            </w:r>
            <w:proofErr w:type="gramEnd"/>
            <w:r w:rsidRPr="00A32C37">
              <w:rPr>
                <w:color w:val="000000"/>
                <w:lang w:eastAsia="en-US"/>
              </w:rPr>
              <w:t xml:space="preserve"> </w:t>
            </w:r>
            <w:proofErr w:type="spellStart"/>
            <w:r w:rsidRPr="00A32C37">
              <w:rPr>
                <w:color w:val="000000"/>
                <w:lang w:eastAsia="en-US"/>
              </w:rPr>
              <w:t>Цып</w:t>
            </w:r>
            <w:proofErr w:type="spellEnd"/>
            <w:r w:rsidRPr="00A32C37">
              <w:rPr>
                <w:color w:val="000000"/>
                <w:lang w:eastAsia="en-US"/>
              </w:rPr>
              <w:t xml:space="preserve"> мои цыплята.</w:t>
            </w:r>
          </w:p>
          <w:p w:rsidR="00A32C37" w:rsidRPr="00A32C37" w:rsidRDefault="00A32C37" w:rsidP="00A32C37">
            <w:pPr>
              <w:rPr>
                <w:color w:val="000000"/>
                <w:lang w:eastAsia="en-US"/>
              </w:rPr>
            </w:pPr>
            <w:proofErr w:type="spellStart"/>
            <w:r w:rsidRPr="00A32C37">
              <w:rPr>
                <w:color w:val="000000"/>
                <w:lang w:eastAsia="en-US"/>
              </w:rPr>
              <w:t>В.В.Гербова</w:t>
            </w:r>
            <w:proofErr w:type="spellEnd"/>
            <w:r w:rsidRPr="00A32C37">
              <w:rPr>
                <w:color w:val="000000"/>
                <w:lang w:eastAsia="en-US"/>
              </w:rPr>
              <w:t xml:space="preserve"> 36-37 </w:t>
            </w:r>
            <w:proofErr w:type="spellStart"/>
            <w:r w:rsidRPr="00A32C37">
              <w:rPr>
                <w:color w:val="000000"/>
                <w:lang w:eastAsia="en-US"/>
              </w:rPr>
              <w:t>з</w:t>
            </w:r>
            <w:proofErr w:type="spellEnd"/>
            <w:r w:rsidRPr="00A32C37">
              <w:rPr>
                <w:color w:val="000000"/>
                <w:lang w:eastAsia="en-US"/>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 xml:space="preserve">Упражнять детей в произношении звука </w:t>
            </w:r>
            <w:proofErr w:type="spellStart"/>
            <w:r w:rsidRPr="00A32C37">
              <w:rPr>
                <w:color w:val="000000"/>
                <w:lang w:eastAsia="en-US"/>
              </w:rPr>
              <w:t>ц</w:t>
            </w:r>
            <w:proofErr w:type="spellEnd"/>
            <w:r w:rsidRPr="00A32C37">
              <w:rPr>
                <w:color w:val="000000"/>
                <w:lang w:eastAsia="en-US"/>
              </w:rPr>
              <w:t xml:space="preserve"> (в словах). Совершенствовать интонационную выразительность речи. Учить различать слова, начинающиеся со звука </w:t>
            </w:r>
            <w:proofErr w:type="spellStart"/>
            <w:r w:rsidRPr="00A32C37">
              <w:rPr>
                <w:color w:val="000000"/>
                <w:lang w:eastAsia="en-US"/>
              </w:rPr>
              <w:t>ц</w:t>
            </w:r>
            <w:proofErr w:type="spellEnd"/>
            <w:r w:rsidRPr="00A32C37">
              <w:rPr>
                <w:color w:val="000000"/>
                <w:lang w:eastAsia="en-US"/>
              </w:rPr>
              <w:t>, ориентируясь не на смысл слова, а на его звучание</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Декабрь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Обучение рассказыванию по картине «Вот это снеговик!»</w:t>
            </w:r>
          </w:p>
          <w:p w:rsidR="00A32C37" w:rsidRPr="00A32C37" w:rsidRDefault="00A32C37" w:rsidP="00A32C37">
            <w:pPr>
              <w:rPr>
                <w:color w:val="000000"/>
                <w:lang w:eastAsia="en-US"/>
              </w:rPr>
            </w:pPr>
            <w:r w:rsidRPr="00A32C37">
              <w:rPr>
                <w:color w:val="000000"/>
                <w:lang w:eastAsia="en-US"/>
              </w:rPr>
              <w:t xml:space="preserve">Д/И «Одень куклу Машу на прогулку» В.В. </w:t>
            </w:r>
            <w:proofErr w:type="spellStart"/>
            <w:r w:rsidRPr="00A32C37">
              <w:rPr>
                <w:color w:val="000000"/>
                <w:lang w:eastAsia="en-US"/>
              </w:rPr>
              <w:t>Гербовастр</w:t>
            </w:r>
            <w:proofErr w:type="spellEnd"/>
            <w:r w:rsidRPr="00A32C37">
              <w:rPr>
                <w:color w:val="000000"/>
                <w:lang w:eastAsia="en-US"/>
              </w:rPr>
              <w:t xml:space="preserve"> 45- 46 </w:t>
            </w:r>
            <w:proofErr w:type="spellStart"/>
            <w:r w:rsidRPr="00A32C37">
              <w:rPr>
                <w:color w:val="000000"/>
                <w:lang w:eastAsia="en-US"/>
              </w:rPr>
              <w:t>з</w:t>
            </w:r>
            <w:proofErr w:type="spellEnd"/>
            <w:r w:rsidRPr="00A32C37">
              <w:rPr>
                <w:color w:val="000000"/>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Совершенствовать умение детей составлять рассказы по картине без повторов и пропусков существенной информации; закреплять умение придумывать название картины.</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Звуковая культура речи звук </w:t>
            </w:r>
            <w:proofErr w:type="spellStart"/>
            <w:r w:rsidRPr="00A32C37">
              <w:rPr>
                <w:color w:val="000000"/>
                <w:lang w:eastAsia="en-US"/>
              </w:rPr>
              <w:t>ш</w:t>
            </w:r>
            <w:proofErr w:type="spellEnd"/>
          </w:p>
          <w:p w:rsidR="00A32C37" w:rsidRPr="00A32C37" w:rsidRDefault="00A32C37" w:rsidP="00A32C37">
            <w:pPr>
              <w:rPr>
                <w:color w:val="000000"/>
                <w:lang w:eastAsia="en-US"/>
              </w:rPr>
            </w:pPr>
            <w:r w:rsidRPr="00A32C37">
              <w:rPr>
                <w:color w:val="000000"/>
                <w:lang w:eastAsia="en-US"/>
              </w:rPr>
              <w:t xml:space="preserve">Д/И « Придумай название одежды со звуком </w:t>
            </w:r>
            <w:proofErr w:type="gramStart"/>
            <w:r w:rsidRPr="00A32C37">
              <w:rPr>
                <w:color w:val="000000"/>
                <w:lang w:eastAsia="en-US"/>
              </w:rPr>
              <w:t>Ш</w:t>
            </w:r>
            <w:proofErr w:type="gramEnd"/>
            <w:r w:rsidRPr="00A32C37">
              <w:rPr>
                <w:color w:val="000000"/>
                <w:lang w:eastAsia="en-US"/>
              </w:rPr>
              <w:t>»</w:t>
            </w:r>
          </w:p>
          <w:p w:rsidR="00A32C37" w:rsidRPr="00A32C37" w:rsidRDefault="00A32C37" w:rsidP="00A32C37">
            <w:pPr>
              <w:rPr>
                <w:color w:val="000000"/>
                <w:lang w:eastAsia="en-US"/>
              </w:rPr>
            </w:pPr>
            <w:proofErr w:type="spellStart"/>
            <w:r w:rsidRPr="00A32C37">
              <w:rPr>
                <w:color w:val="000000"/>
                <w:lang w:eastAsia="en-US"/>
              </w:rPr>
              <w:t>В.В.Гербовастр</w:t>
            </w:r>
            <w:proofErr w:type="spellEnd"/>
            <w:r w:rsidRPr="00A32C37">
              <w:rPr>
                <w:color w:val="000000"/>
                <w:lang w:eastAsia="en-US"/>
              </w:rPr>
              <w:t xml:space="preserve"> 46-48 </w:t>
            </w:r>
            <w:proofErr w:type="spellStart"/>
            <w:r w:rsidRPr="00A32C37">
              <w:rPr>
                <w:color w:val="000000"/>
                <w:lang w:eastAsia="en-US"/>
              </w:rPr>
              <w:t>з</w:t>
            </w:r>
            <w:proofErr w:type="spellEnd"/>
            <w:r w:rsidRPr="00A32C37">
              <w:rPr>
                <w:color w:val="000000"/>
                <w:lang w:eastAsia="en-US"/>
              </w:rPr>
              <w:t xml:space="preserve"> №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 xml:space="preserve">Показать детям артикуляцию звука </w:t>
            </w:r>
            <w:proofErr w:type="spellStart"/>
            <w:r w:rsidRPr="00A32C37">
              <w:rPr>
                <w:color w:val="000000"/>
                <w:lang w:eastAsia="en-US"/>
              </w:rPr>
              <w:t>ш</w:t>
            </w:r>
            <w:proofErr w:type="spellEnd"/>
            <w:r w:rsidRPr="00A32C37">
              <w:rPr>
                <w:color w:val="000000"/>
                <w:lang w:eastAsia="en-US"/>
              </w:rPr>
              <w:t xml:space="preserve">, учить </w:t>
            </w:r>
            <w:proofErr w:type="gramStart"/>
            <w:r w:rsidRPr="00A32C37">
              <w:rPr>
                <w:color w:val="000000"/>
                <w:lang w:eastAsia="en-US"/>
              </w:rPr>
              <w:t>чётко</w:t>
            </w:r>
            <w:proofErr w:type="gramEnd"/>
            <w:r w:rsidRPr="00A32C37">
              <w:rPr>
                <w:color w:val="000000"/>
                <w:lang w:eastAsia="en-US"/>
              </w:rPr>
              <w:t xml:space="preserve"> произносить звук (изолированно, в слогах, в словах); различать слова со звуком </w:t>
            </w:r>
            <w:proofErr w:type="spellStart"/>
            <w:r w:rsidRPr="00A32C37">
              <w:rPr>
                <w:color w:val="000000"/>
                <w:lang w:eastAsia="en-US"/>
              </w:rPr>
              <w:t>ш</w:t>
            </w:r>
            <w:proofErr w:type="spellEnd"/>
            <w:r w:rsidRPr="00A32C37">
              <w:rPr>
                <w:color w:val="000000"/>
                <w:lang w:eastAsia="en-US"/>
              </w:rPr>
              <w:t>.</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Январь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Рассказывание по кар</w:t>
            </w:r>
            <w:r w:rsidRPr="00A32C37">
              <w:rPr>
                <w:color w:val="000000"/>
                <w:lang w:eastAsia="en-US"/>
              </w:rPr>
              <w:softHyphen/>
              <w:t>тине «Таня не боится мороза»</w:t>
            </w:r>
          </w:p>
          <w:p w:rsidR="00A32C37" w:rsidRPr="00A32C37" w:rsidRDefault="00A32C37" w:rsidP="00A32C37">
            <w:pPr>
              <w:rPr>
                <w:color w:val="000000"/>
                <w:lang w:eastAsia="en-US"/>
              </w:rPr>
            </w:pPr>
            <w:r w:rsidRPr="00A32C37">
              <w:rPr>
                <w:color w:val="000000"/>
                <w:lang w:eastAsia="en-US"/>
              </w:rPr>
              <w:t xml:space="preserve">Беседа с использованием художественного слова «Рождественские колядки» В.В. </w:t>
            </w:r>
            <w:proofErr w:type="spellStart"/>
            <w:r w:rsidRPr="00A32C37">
              <w:rPr>
                <w:color w:val="000000"/>
                <w:lang w:eastAsia="en-US"/>
              </w:rPr>
              <w:t>Гербовастр</w:t>
            </w:r>
            <w:proofErr w:type="spellEnd"/>
            <w:r w:rsidRPr="00A32C37">
              <w:rPr>
                <w:color w:val="000000"/>
                <w:lang w:eastAsia="en-US"/>
              </w:rPr>
              <w:t xml:space="preserve"> 50-51 </w:t>
            </w:r>
            <w:proofErr w:type="gramStart"/>
            <w:r w:rsidRPr="00A32C37">
              <w:rPr>
                <w:color w:val="000000"/>
                <w:lang w:eastAsia="en-US"/>
              </w:rPr>
              <w:t>З</w:t>
            </w:r>
            <w:proofErr w:type="gramEnd"/>
            <w:r w:rsidRPr="00A32C37">
              <w:rPr>
                <w:color w:val="000000"/>
                <w:lang w:eastAsia="en-US"/>
              </w:rPr>
              <w:t xml:space="preserve"> №3 </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shd w:val="clear" w:color="auto" w:fill="FFFFFF"/>
              <w:autoSpaceDE w:val="0"/>
              <w:snapToGrid w:val="0"/>
              <w:rPr>
                <w:color w:val="000000"/>
                <w:lang w:eastAsia="en-US"/>
              </w:rPr>
            </w:pPr>
            <w:r>
              <w:rPr>
                <w:color w:val="000000"/>
                <w:lang w:eastAsia="en-US"/>
              </w:rPr>
              <w:t xml:space="preserve"> </w:t>
            </w:r>
            <w:r w:rsidRPr="00A32C37">
              <w:rPr>
                <w:color w:val="000000"/>
                <w:lang w:eastAsia="en-US"/>
              </w:rPr>
              <w:t xml:space="preserve">Формировать умение: </w:t>
            </w:r>
          </w:p>
          <w:p w:rsidR="00A32C37" w:rsidRPr="00A32C37" w:rsidRDefault="00A32C37" w:rsidP="00A32C37">
            <w:pPr>
              <w:shd w:val="clear" w:color="auto" w:fill="FFFFFF"/>
              <w:autoSpaceDE w:val="0"/>
              <w:snapToGrid w:val="0"/>
              <w:rPr>
                <w:color w:val="000000"/>
                <w:lang w:eastAsia="en-US"/>
              </w:rPr>
            </w:pPr>
            <w:r w:rsidRPr="00A32C37">
              <w:rPr>
                <w:color w:val="000000"/>
                <w:lang w:eastAsia="en-US"/>
              </w:rPr>
              <w:t>- составлять неболь</w:t>
            </w:r>
            <w:r w:rsidRPr="00A32C37">
              <w:rPr>
                <w:color w:val="000000"/>
                <w:lang w:eastAsia="en-US"/>
              </w:rPr>
              <w:softHyphen/>
              <w:t>шой                         рассказ, отражаю</w:t>
            </w:r>
            <w:r w:rsidRPr="00A32C37">
              <w:rPr>
                <w:color w:val="000000"/>
                <w:lang w:eastAsia="en-US"/>
              </w:rPr>
              <w:softHyphen/>
              <w:t>щий содержание кар</w:t>
            </w:r>
            <w:r w:rsidRPr="00A32C37">
              <w:rPr>
                <w:color w:val="000000"/>
                <w:lang w:eastAsia="en-US"/>
              </w:rPr>
              <w:softHyphen/>
              <w:t>тины, по плану, пред</w:t>
            </w:r>
            <w:r w:rsidRPr="00A32C37">
              <w:rPr>
                <w:color w:val="000000"/>
                <w:lang w:eastAsia="en-US"/>
              </w:rPr>
              <w:softHyphen/>
              <w:t>ложенному воспитате</w:t>
            </w:r>
            <w:r w:rsidRPr="00A32C37">
              <w:rPr>
                <w:color w:val="000000"/>
                <w:lang w:eastAsia="en-US"/>
              </w:rPr>
              <w:softHyphen/>
              <w:t>лем;</w:t>
            </w:r>
          </w:p>
          <w:p w:rsidR="00A32C37" w:rsidRPr="00A32C37" w:rsidRDefault="00A32C37" w:rsidP="00A32C37">
            <w:pPr>
              <w:jc w:val="both"/>
              <w:rPr>
                <w:color w:val="000000"/>
                <w:lang w:eastAsia="en-US"/>
              </w:rPr>
            </w:pPr>
            <w:r w:rsidRPr="00A32C37">
              <w:rPr>
                <w:color w:val="000000"/>
                <w:lang w:eastAsia="en-US"/>
              </w:rPr>
              <w:t>- выделять звуки в сло</w:t>
            </w:r>
            <w:r w:rsidRPr="00A32C37">
              <w:rPr>
                <w:color w:val="000000"/>
                <w:lang w:eastAsia="en-US"/>
              </w:rPr>
              <w:softHyphen/>
              <w:t>ве; - подбирать слова на за</w:t>
            </w:r>
            <w:r w:rsidRPr="00A32C37">
              <w:rPr>
                <w:color w:val="000000"/>
                <w:lang w:eastAsia="en-US"/>
              </w:rPr>
              <w:softHyphen/>
              <w:t>данный звук</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Звуковая культура речи </w:t>
            </w:r>
            <w:proofErr w:type="gramStart"/>
            <w:r w:rsidRPr="00A32C37">
              <w:rPr>
                <w:color w:val="000000"/>
                <w:lang w:eastAsia="en-US"/>
              </w:rPr>
              <w:t>звук ж</w:t>
            </w:r>
            <w:proofErr w:type="gramEnd"/>
          </w:p>
          <w:p w:rsidR="00A32C37" w:rsidRPr="00A32C37" w:rsidRDefault="00A32C37" w:rsidP="00A32C37">
            <w:pPr>
              <w:rPr>
                <w:color w:val="000000"/>
                <w:lang w:eastAsia="en-US"/>
              </w:rPr>
            </w:pPr>
            <w:r w:rsidRPr="00A32C37">
              <w:rPr>
                <w:color w:val="000000"/>
                <w:lang w:eastAsia="en-US"/>
              </w:rPr>
              <w:t>Словесная игра «Послушай и назови»</w:t>
            </w:r>
          </w:p>
          <w:p w:rsidR="00A32C37" w:rsidRPr="00A32C37" w:rsidRDefault="00A32C37" w:rsidP="00A32C37">
            <w:pPr>
              <w:rPr>
                <w:color w:val="000000"/>
                <w:lang w:eastAsia="en-US"/>
              </w:rPr>
            </w:pPr>
            <w:r w:rsidRPr="00A32C37">
              <w:rPr>
                <w:color w:val="000000"/>
                <w:lang w:eastAsia="en-US"/>
              </w:rPr>
              <w:t xml:space="preserve">Кобзева </w:t>
            </w:r>
            <w:proofErr w:type="spellStart"/>
            <w:proofErr w:type="gramStart"/>
            <w:r w:rsidRPr="00A32C37">
              <w:rPr>
                <w:color w:val="000000"/>
                <w:lang w:eastAsia="en-US"/>
              </w:rPr>
              <w:t>стр</w:t>
            </w:r>
            <w:proofErr w:type="spellEnd"/>
            <w:proofErr w:type="gramEnd"/>
            <w:r w:rsidRPr="00A32C37">
              <w:rPr>
                <w:color w:val="000000"/>
                <w:lang w:eastAsia="en-US"/>
              </w:rPr>
              <w:t xml:space="preserve"> 107 </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shd w:val="clear" w:color="auto" w:fill="FFFFFF"/>
              <w:autoSpaceDE w:val="0"/>
              <w:snapToGrid w:val="0"/>
              <w:rPr>
                <w:color w:val="000000"/>
                <w:lang w:eastAsia="en-US"/>
              </w:rPr>
            </w:pPr>
            <w:r w:rsidRPr="00A32C37">
              <w:rPr>
                <w:color w:val="000000"/>
                <w:lang w:eastAsia="en-US"/>
              </w:rPr>
              <w:t xml:space="preserve">  Упражнять в правильном и чётком произнесении звука ж (изолированного, в звукоподражательных словах); в умении определять слова со </w:t>
            </w:r>
            <w:proofErr w:type="gramStart"/>
            <w:r w:rsidRPr="00A32C37">
              <w:rPr>
                <w:color w:val="000000"/>
                <w:lang w:eastAsia="en-US"/>
              </w:rPr>
              <w:t>звуком ж</w:t>
            </w:r>
            <w:proofErr w:type="gramEnd"/>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Февраль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Урок вежливости </w:t>
            </w:r>
          </w:p>
          <w:p w:rsidR="00A32C37" w:rsidRDefault="00A32C37" w:rsidP="00A32C37">
            <w:pPr>
              <w:rPr>
                <w:color w:val="000000"/>
                <w:lang w:eastAsia="en-US"/>
              </w:rPr>
            </w:pPr>
            <w:proofErr w:type="gramStart"/>
            <w:r w:rsidRPr="00A32C37">
              <w:rPr>
                <w:color w:val="000000"/>
                <w:lang w:eastAsia="en-US"/>
              </w:rPr>
              <w:t>В</w:t>
            </w:r>
            <w:proofErr w:type="gramEnd"/>
            <w:r w:rsidRPr="00A32C37">
              <w:rPr>
                <w:color w:val="000000"/>
                <w:lang w:eastAsia="en-US"/>
              </w:rPr>
              <w:t xml:space="preserve">, В Гербов астр 56 – 57 </w:t>
            </w:r>
          </w:p>
          <w:p w:rsidR="00A32C37" w:rsidRPr="00A32C37" w:rsidRDefault="00A32C37" w:rsidP="00A32C37">
            <w:pPr>
              <w:rPr>
                <w:color w:val="000000"/>
                <w:lang w:eastAsia="en-US"/>
              </w:rPr>
            </w:pPr>
            <w:proofErr w:type="spellStart"/>
            <w:r w:rsidRPr="00A32C37">
              <w:rPr>
                <w:color w:val="000000"/>
                <w:lang w:eastAsia="en-US"/>
              </w:rPr>
              <w:t>з</w:t>
            </w:r>
            <w:proofErr w:type="spellEnd"/>
            <w:r w:rsidRPr="00A32C37">
              <w:rPr>
                <w:color w:val="000000"/>
                <w:lang w:eastAsia="en-US"/>
              </w:rPr>
              <w:t xml:space="preserve"> № 4 </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Рассказать детям о том</w:t>
            </w:r>
            <w:proofErr w:type="gramStart"/>
            <w:r w:rsidRPr="00A32C37">
              <w:rPr>
                <w:color w:val="000000"/>
                <w:lang w:eastAsia="en-US"/>
              </w:rPr>
              <w:t xml:space="preserve"> ,</w:t>
            </w:r>
            <w:proofErr w:type="gramEnd"/>
            <w:r w:rsidRPr="00A32C37">
              <w:rPr>
                <w:color w:val="000000"/>
                <w:lang w:eastAsia="en-US"/>
              </w:rPr>
              <w:t xml:space="preserve"> как принято встречать гостей , как и что лучше показать гостю, что бы он не заскучал.</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Наше Отечество и его защита</w:t>
            </w:r>
          </w:p>
          <w:p w:rsidR="00A32C37" w:rsidRPr="00A32C37" w:rsidRDefault="00A32C37" w:rsidP="00A32C37">
            <w:pPr>
              <w:rPr>
                <w:color w:val="000000"/>
                <w:lang w:eastAsia="en-US"/>
              </w:rPr>
            </w:pPr>
            <w:r w:rsidRPr="00A32C37">
              <w:rPr>
                <w:color w:val="000000"/>
                <w:lang w:eastAsia="en-US"/>
              </w:rPr>
              <w:t xml:space="preserve">Интернет ресурсы. </w:t>
            </w:r>
          </w:p>
          <w:p w:rsidR="00A32C37" w:rsidRPr="00A32C37" w:rsidRDefault="00A32C37" w:rsidP="00A32C37">
            <w:pPr>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color w:val="000000"/>
                <w:lang w:eastAsia="en-US"/>
              </w:rPr>
            </w:pPr>
            <w:r w:rsidRPr="00A32C37">
              <w:rPr>
                <w:color w:val="000000"/>
                <w:lang w:eastAsia="en-US"/>
              </w:rPr>
              <w:t>Продолжать воспитывать у детей патриотические чувства к Родине; воспитывать уважение к воинам – защитникам Отечества.</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Март</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shd w:val="clear" w:color="auto" w:fill="FFFFFF"/>
              <w:autoSpaceDE w:val="0"/>
              <w:snapToGrid w:val="0"/>
              <w:rPr>
                <w:color w:val="000000"/>
                <w:lang w:eastAsia="en-US"/>
              </w:rPr>
            </w:pPr>
            <w:r w:rsidRPr="00A32C37">
              <w:rPr>
                <w:color w:val="000000"/>
                <w:lang w:eastAsia="en-US"/>
              </w:rPr>
              <w:t>Готовимся встречать весну.</w:t>
            </w:r>
          </w:p>
          <w:p w:rsidR="00A32C37" w:rsidRPr="00A32C37" w:rsidRDefault="00A32C37" w:rsidP="00A32C37">
            <w:pPr>
              <w:shd w:val="clear" w:color="auto" w:fill="FFFFFF"/>
              <w:autoSpaceDE w:val="0"/>
              <w:snapToGrid w:val="0"/>
              <w:rPr>
                <w:color w:val="000000"/>
                <w:lang w:eastAsia="en-US"/>
              </w:rPr>
            </w:pPr>
            <w:r w:rsidRPr="00A32C37">
              <w:rPr>
                <w:color w:val="000000"/>
                <w:lang w:eastAsia="en-US"/>
              </w:rPr>
              <w:t xml:space="preserve">В. </w:t>
            </w:r>
            <w:proofErr w:type="gramStart"/>
            <w:r w:rsidRPr="00A32C37">
              <w:rPr>
                <w:color w:val="000000"/>
                <w:lang w:eastAsia="en-US"/>
              </w:rPr>
              <w:t>В</w:t>
            </w:r>
            <w:proofErr w:type="gramEnd"/>
            <w:r w:rsidRPr="00A32C37">
              <w:rPr>
                <w:color w:val="000000"/>
                <w:lang w:eastAsia="en-US"/>
              </w:rPr>
              <w:t xml:space="preserve"> Гербов астр 59-60 </w:t>
            </w:r>
            <w:proofErr w:type="spellStart"/>
            <w:r w:rsidRPr="00A32C37">
              <w:rPr>
                <w:color w:val="000000"/>
                <w:lang w:eastAsia="en-US"/>
              </w:rPr>
              <w:t>з</w:t>
            </w:r>
            <w:proofErr w:type="spellEnd"/>
            <w:r w:rsidRPr="00A32C37">
              <w:rPr>
                <w:color w:val="000000"/>
                <w:lang w:eastAsia="en-US"/>
              </w:rPr>
              <w:t xml:space="preserve"> №1</w:t>
            </w:r>
          </w:p>
          <w:p w:rsidR="00A32C37" w:rsidRPr="00A32C37" w:rsidRDefault="00A32C37" w:rsidP="00A32C37">
            <w:pPr>
              <w:shd w:val="clear" w:color="auto" w:fill="FFFFFF"/>
              <w:autoSpaceDE w:val="0"/>
              <w:snapToGrid w:val="0"/>
              <w:rPr>
                <w:color w:val="000000"/>
                <w:lang w:eastAsia="en-US"/>
              </w:rPr>
            </w:pPr>
          </w:p>
          <w:p w:rsidR="00A32C37" w:rsidRPr="00A32C37" w:rsidRDefault="00A32C37" w:rsidP="00A32C37">
            <w:pPr>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shd w:val="clear" w:color="auto" w:fill="FFFFFF"/>
              <w:autoSpaceDE w:val="0"/>
              <w:snapToGrid w:val="0"/>
              <w:rPr>
                <w:color w:val="000000"/>
                <w:lang w:eastAsia="en-US"/>
              </w:rPr>
            </w:pPr>
            <w:r w:rsidRPr="00A32C37">
              <w:rPr>
                <w:color w:val="000000"/>
                <w:lang w:eastAsia="en-US"/>
              </w:rPr>
              <w:t>Познакомить детей со стихотворением А. Плещеева «Весна». Поупражнять в умение поздравлять женщин с праздником.</w:t>
            </w:r>
          </w:p>
          <w:p w:rsidR="00A32C37" w:rsidRPr="00A32C37" w:rsidRDefault="00A32C37" w:rsidP="00A32C37">
            <w:pPr>
              <w:jc w:val="both"/>
              <w:rPr>
                <w:color w:val="000000"/>
                <w:lang w:eastAsia="en-US"/>
              </w:rPr>
            </w:pP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В гости к сказке «</w:t>
            </w:r>
            <w:proofErr w:type="spellStart"/>
            <w:r w:rsidRPr="00A32C37">
              <w:rPr>
                <w:color w:val="000000"/>
                <w:lang w:eastAsia="en-US"/>
              </w:rPr>
              <w:t>Заюшкина</w:t>
            </w:r>
            <w:proofErr w:type="spellEnd"/>
            <w:r w:rsidRPr="00A32C37">
              <w:rPr>
                <w:color w:val="000000"/>
                <w:lang w:eastAsia="en-US"/>
              </w:rPr>
              <w:t xml:space="preserve"> избушка».</w:t>
            </w:r>
          </w:p>
          <w:p w:rsidR="00A32C37" w:rsidRPr="00A32C37" w:rsidRDefault="00A32C37" w:rsidP="00A32C37">
            <w:pPr>
              <w:jc w:val="both"/>
              <w:rPr>
                <w:color w:val="000000"/>
                <w:lang w:eastAsia="en-US"/>
              </w:rPr>
            </w:pPr>
            <w:r w:rsidRPr="00A32C37">
              <w:rPr>
                <w:color w:val="000000"/>
                <w:lang w:eastAsia="en-US"/>
              </w:rPr>
              <w:t>(Парамонова стр.468)</w:t>
            </w:r>
          </w:p>
          <w:p w:rsidR="00A32C37" w:rsidRPr="00A32C37" w:rsidRDefault="00A32C37" w:rsidP="00A32C37">
            <w:pPr>
              <w:pStyle w:val="ac"/>
              <w:jc w:val="both"/>
              <w:rPr>
                <w:color w:val="000000"/>
                <w:lang w:eastAsia="en-US"/>
              </w:rPr>
            </w:pPr>
          </w:p>
          <w:p w:rsidR="00A32C37" w:rsidRPr="00A32C37" w:rsidRDefault="00A32C37" w:rsidP="00A32C37">
            <w:pPr>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color w:val="000000"/>
                <w:lang w:eastAsia="en-US"/>
              </w:rPr>
            </w:pPr>
            <w:r w:rsidRPr="00A32C37">
              <w:rPr>
                <w:color w:val="000000"/>
                <w:lang w:eastAsia="en-US"/>
              </w:rPr>
              <w:lastRenderedPageBreak/>
              <w:t xml:space="preserve">Обогащать опыт </w:t>
            </w:r>
            <w:proofErr w:type="spellStart"/>
            <w:r w:rsidRPr="00A32C37">
              <w:rPr>
                <w:color w:val="000000"/>
                <w:lang w:eastAsia="en-US"/>
              </w:rPr>
              <w:t>внеситуативного</w:t>
            </w:r>
            <w:proofErr w:type="spellEnd"/>
            <w:r w:rsidRPr="00A32C37">
              <w:rPr>
                <w:color w:val="000000"/>
                <w:lang w:eastAsia="en-US"/>
              </w:rPr>
              <w:t xml:space="preserve"> содержательного общения. </w:t>
            </w:r>
          </w:p>
          <w:p w:rsidR="00A32C37" w:rsidRPr="00A32C37" w:rsidRDefault="00A32C37" w:rsidP="00A32C37">
            <w:pPr>
              <w:pStyle w:val="ac"/>
              <w:jc w:val="both"/>
              <w:rPr>
                <w:color w:val="000000"/>
                <w:lang w:eastAsia="en-US"/>
              </w:rPr>
            </w:pPr>
          </w:p>
          <w:p w:rsidR="00A32C37" w:rsidRPr="00A32C37" w:rsidRDefault="00A32C37" w:rsidP="00A32C37">
            <w:pPr>
              <w:pStyle w:val="ac"/>
              <w:jc w:val="both"/>
              <w:rPr>
                <w:color w:val="000000"/>
                <w:lang w:eastAsia="en-US"/>
              </w:rPr>
            </w:pP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lastRenderedPageBreak/>
              <w:t>Апрель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Обучение рассказыванию: Работа с картиной матрицей и раздаточными картинками.</w:t>
            </w:r>
          </w:p>
          <w:p w:rsidR="00A32C37" w:rsidRPr="00A32C37" w:rsidRDefault="00A32C37" w:rsidP="00A32C37">
            <w:pPr>
              <w:rPr>
                <w:color w:val="000000"/>
                <w:lang w:eastAsia="en-US"/>
              </w:rPr>
            </w:pPr>
            <w:r w:rsidRPr="00A32C37">
              <w:rPr>
                <w:color w:val="000000"/>
                <w:lang w:eastAsia="en-US"/>
              </w:rPr>
              <w:t xml:space="preserve">В.В. Гербов  </w:t>
            </w:r>
            <w:proofErr w:type="spellStart"/>
            <w:proofErr w:type="gramStart"/>
            <w:r w:rsidRPr="00A32C37">
              <w:rPr>
                <w:color w:val="000000"/>
                <w:lang w:eastAsia="en-US"/>
              </w:rPr>
              <w:t>стр</w:t>
            </w:r>
            <w:proofErr w:type="spellEnd"/>
            <w:proofErr w:type="gramEnd"/>
            <w:r w:rsidRPr="00A32C37">
              <w:rPr>
                <w:color w:val="000000"/>
                <w:lang w:eastAsia="en-US"/>
              </w:rPr>
              <w:t xml:space="preserve"> 65 </w:t>
            </w:r>
            <w:proofErr w:type="spellStart"/>
            <w:r w:rsidRPr="00A32C37">
              <w:rPr>
                <w:color w:val="000000"/>
                <w:lang w:eastAsia="en-US"/>
              </w:rPr>
              <w:t>з</w:t>
            </w:r>
            <w:proofErr w:type="spellEnd"/>
            <w:r w:rsidRPr="00A32C37">
              <w:rPr>
                <w:color w:val="000000"/>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Формировать умение создавать картину и рассказывать о ее содержании, развивать творческое мышление.</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Звуковая культура речи звук </w:t>
            </w:r>
            <w:proofErr w:type="gramStart"/>
            <w:r w:rsidRPr="00A32C37">
              <w:rPr>
                <w:color w:val="000000"/>
                <w:lang w:eastAsia="en-US"/>
              </w:rPr>
              <w:t>л</w:t>
            </w:r>
            <w:proofErr w:type="gramEnd"/>
            <w:r w:rsidRPr="00A32C37">
              <w:rPr>
                <w:color w:val="000000"/>
                <w:lang w:eastAsia="en-US"/>
              </w:rPr>
              <w:t>, ль</w:t>
            </w:r>
          </w:p>
          <w:p w:rsidR="00A32C37" w:rsidRPr="00A32C37" w:rsidRDefault="00A32C37" w:rsidP="00A32C37">
            <w:pPr>
              <w:rPr>
                <w:color w:val="000000"/>
                <w:lang w:eastAsia="en-US"/>
              </w:rPr>
            </w:pPr>
            <w:proofErr w:type="spellStart"/>
            <w:r w:rsidRPr="00A32C37">
              <w:rPr>
                <w:color w:val="000000"/>
                <w:lang w:eastAsia="en-US"/>
              </w:rPr>
              <w:t>В.В.Гербовастр</w:t>
            </w:r>
            <w:proofErr w:type="spellEnd"/>
            <w:r w:rsidRPr="00A32C37">
              <w:rPr>
                <w:color w:val="000000"/>
                <w:lang w:eastAsia="en-US"/>
              </w:rPr>
              <w:t xml:space="preserve"> 63-64 </w:t>
            </w:r>
            <w:proofErr w:type="spellStart"/>
            <w:r w:rsidRPr="00A32C37">
              <w:rPr>
                <w:color w:val="000000"/>
                <w:lang w:eastAsia="en-US"/>
              </w:rPr>
              <w:t>з</w:t>
            </w:r>
            <w:proofErr w:type="spellEnd"/>
            <w:r w:rsidRPr="00A32C37">
              <w:rPr>
                <w:color w:val="000000"/>
                <w:lang w:eastAsia="en-US"/>
              </w:rPr>
              <w:t xml:space="preserve"> №2</w:t>
            </w:r>
          </w:p>
          <w:p w:rsidR="00A32C37" w:rsidRPr="00A32C37" w:rsidRDefault="00A32C37" w:rsidP="00A32C37">
            <w:pPr>
              <w:rPr>
                <w:color w:val="000000"/>
                <w:lang w:eastAsia="en-US"/>
              </w:rPr>
            </w:pPr>
            <w:r w:rsidRPr="00A32C37">
              <w:rPr>
                <w:color w:val="000000"/>
                <w:lang w:eastAsia="en-US"/>
              </w:rPr>
              <w:t xml:space="preserve">Артикуляционная гимнастика </w:t>
            </w:r>
            <w:proofErr w:type="gramStart"/>
            <w:r w:rsidRPr="00A32C37">
              <w:rPr>
                <w:color w:val="000000"/>
                <w:lang w:eastAsia="en-US"/>
              </w:rPr>
              <w:t>См</w:t>
            </w:r>
            <w:proofErr w:type="gramEnd"/>
            <w:r w:rsidRPr="00A32C37">
              <w:rPr>
                <w:color w:val="000000"/>
                <w:lang w:eastAsia="en-US"/>
              </w:rPr>
              <w:t xml:space="preserve"> папку воспитателя «Речевые пятиминутки»</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shd w:val="clear" w:color="auto" w:fill="FFFFFF"/>
              <w:autoSpaceDE w:val="0"/>
              <w:rPr>
                <w:color w:val="000000"/>
                <w:lang w:eastAsia="en-US"/>
              </w:rPr>
            </w:pPr>
            <w:r w:rsidRPr="00A32C37">
              <w:rPr>
                <w:color w:val="000000"/>
                <w:lang w:eastAsia="en-US"/>
              </w:rPr>
              <w:t>Укреплять артикуляционный аппарат специальными упражнениями.</w:t>
            </w:r>
          </w:p>
          <w:p w:rsidR="00A32C37" w:rsidRPr="00A32C37" w:rsidRDefault="00A32C37" w:rsidP="00A32C37">
            <w:pPr>
              <w:shd w:val="clear" w:color="auto" w:fill="FFFFFF"/>
              <w:autoSpaceDE w:val="0"/>
              <w:rPr>
                <w:color w:val="000000"/>
                <w:lang w:eastAsia="en-US"/>
              </w:rPr>
            </w:pPr>
            <w:r w:rsidRPr="00A32C37">
              <w:rPr>
                <w:color w:val="000000"/>
                <w:lang w:eastAsia="en-US"/>
              </w:rPr>
              <w:t>Учить:</w:t>
            </w:r>
          </w:p>
          <w:p w:rsidR="00A32C37" w:rsidRPr="00A32C37" w:rsidRDefault="00A32C37" w:rsidP="00A32C37">
            <w:pPr>
              <w:shd w:val="clear" w:color="auto" w:fill="FFFFFF"/>
              <w:autoSpaceDE w:val="0"/>
              <w:rPr>
                <w:color w:val="000000"/>
                <w:lang w:eastAsia="en-US"/>
              </w:rPr>
            </w:pPr>
            <w:r w:rsidRPr="00A32C37">
              <w:rPr>
                <w:color w:val="000000"/>
                <w:lang w:eastAsia="en-US"/>
              </w:rPr>
              <w:t>- правильно употреблять</w:t>
            </w:r>
          </w:p>
          <w:p w:rsidR="00A32C37" w:rsidRPr="00A32C37" w:rsidRDefault="00A32C37" w:rsidP="00A32C37">
            <w:pPr>
              <w:shd w:val="clear" w:color="auto" w:fill="FFFFFF"/>
              <w:autoSpaceDE w:val="0"/>
              <w:rPr>
                <w:color w:val="000000"/>
                <w:lang w:eastAsia="en-US"/>
              </w:rPr>
            </w:pPr>
            <w:r w:rsidRPr="00A32C37">
              <w:rPr>
                <w:color w:val="000000"/>
                <w:lang w:eastAsia="en-US"/>
              </w:rPr>
              <w:t>слова, обозначающие пространственные отношения;</w:t>
            </w:r>
          </w:p>
          <w:p w:rsidR="00A32C37" w:rsidRPr="00A32C37" w:rsidRDefault="00A32C37" w:rsidP="00A32C37">
            <w:pPr>
              <w:shd w:val="clear" w:color="auto" w:fill="FFFFFF"/>
              <w:autoSpaceDE w:val="0"/>
              <w:rPr>
                <w:color w:val="000000"/>
                <w:lang w:eastAsia="en-US"/>
              </w:rPr>
            </w:pPr>
            <w:r w:rsidRPr="00A32C37">
              <w:rPr>
                <w:color w:val="000000"/>
                <w:lang w:eastAsia="en-US"/>
              </w:rPr>
              <w:t>- четкому и правильному</w:t>
            </w:r>
          </w:p>
          <w:p w:rsidR="00A32C37" w:rsidRPr="00A32C37" w:rsidRDefault="00A32C37" w:rsidP="00A32C37">
            <w:pPr>
              <w:shd w:val="clear" w:color="auto" w:fill="FFFFFF"/>
              <w:autoSpaceDE w:val="0"/>
              <w:rPr>
                <w:color w:val="000000"/>
                <w:lang w:eastAsia="en-US"/>
              </w:rPr>
            </w:pPr>
            <w:r w:rsidRPr="00A32C37">
              <w:rPr>
                <w:color w:val="000000"/>
                <w:lang w:eastAsia="en-US"/>
              </w:rPr>
              <w:t>произношению звуков [</w:t>
            </w:r>
            <w:proofErr w:type="gramStart"/>
            <w:r w:rsidRPr="00A32C37">
              <w:rPr>
                <w:color w:val="000000"/>
                <w:lang w:eastAsia="en-US"/>
              </w:rPr>
              <w:t>л</w:t>
            </w:r>
            <w:proofErr w:type="gramEnd"/>
            <w:r w:rsidRPr="00A32C37">
              <w:rPr>
                <w:color w:val="000000"/>
                <w:lang w:eastAsia="en-US"/>
              </w:rPr>
              <w:t>], [л'];</w:t>
            </w:r>
          </w:p>
          <w:p w:rsidR="00A32C37" w:rsidRPr="00A32C37" w:rsidRDefault="00A32C37" w:rsidP="00A32C37">
            <w:pPr>
              <w:shd w:val="clear" w:color="auto" w:fill="FFFFFF"/>
              <w:autoSpaceDE w:val="0"/>
              <w:rPr>
                <w:color w:val="000000"/>
                <w:lang w:eastAsia="en-US"/>
              </w:rPr>
            </w:pPr>
            <w:r w:rsidRPr="00A32C37">
              <w:rPr>
                <w:color w:val="000000"/>
                <w:lang w:eastAsia="en-US"/>
              </w:rPr>
              <w:t>- выделять на слух звуки [</w:t>
            </w:r>
            <w:proofErr w:type="gramStart"/>
            <w:r w:rsidRPr="00A32C37">
              <w:rPr>
                <w:color w:val="000000"/>
                <w:lang w:eastAsia="en-US"/>
              </w:rPr>
              <w:t>л</w:t>
            </w:r>
            <w:proofErr w:type="gramEnd"/>
            <w:r w:rsidRPr="00A32C37">
              <w:rPr>
                <w:color w:val="000000"/>
                <w:lang w:eastAsia="en-US"/>
              </w:rPr>
              <w:t>], [л'] в словах;</w:t>
            </w:r>
          </w:p>
          <w:p w:rsidR="00A32C37" w:rsidRPr="00A32C37" w:rsidRDefault="00A32C37" w:rsidP="00A32C37">
            <w:pPr>
              <w:shd w:val="clear" w:color="auto" w:fill="FFFFFF"/>
              <w:autoSpaceDE w:val="0"/>
              <w:rPr>
                <w:color w:val="000000"/>
                <w:lang w:eastAsia="en-US"/>
              </w:rPr>
            </w:pPr>
            <w:r w:rsidRPr="00A32C37">
              <w:rPr>
                <w:color w:val="000000"/>
                <w:lang w:eastAsia="en-US"/>
              </w:rPr>
              <w:t>- подбирать слова со зву</w:t>
            </w:r>
            <w:r w:rsidRPr="00A32C37">
              <w:rPr>
                <w:color w:val="000000"/>
                <w:lang w:eastAsia="en-US"/>
              </w:rPr>
              <w:softHyphen/>
              <w:t>ком [</w:t>
            </w:r>
            <w:proofErr w:type="gramStart"/>
            <w:r w:rsidRPr="00A32C37">
              <w:rPr>
                <w:color w:val="000000"/>
                <w:lang w:eastAsia="en-US"/>
              </w:rPr>
              <w:t>л</w:t>
            </w:r>
            <w:proofErr w:type="gramEnd"/>
            <w:r w:rsidRPr="00A32C37">
              <w:rPr>
                <w:color w:val="000000"/>
                <w:lang w:eastAsia="en-US"/>
              </w:rPr>
              <w:t>] или [л']. Закреплять умение:</w:t>
            </w:r>
          </w:p>
          <w:p w:rsidR="00A32C37" w:rsidRPr="00A32C37" w:rsidRDefault="00A32C37" w:rsidP="00A32C37">
            <w:pPr>
              <w:shd w:val="clear" w:color="auto" w:fill="FFFFFF"/>
              <w:autoSpaceDE w:val="0"/>
              <w:rPr>
                <w:color w:val="000000"/>
                <w:lang w:eastAsia="en-US"/>
              </w:rPr>
            </w:pPr>
            <w:r w:rsidRPr="00A32C37">
              <w:rPr>
                <w:color w:val="000000"/>
                <w:lang w:eastAsia="en-US"/>
              </w:rPr>
              <w:t>- подчеркнуто произно</w:t>
            </w:r>
            <w:r w:rsidRPr="00A32C37">
              <w:rPr>
                <w:color w:val="000000"/>
                <w:lang w:eastAsia="en-US"/>
              </w:rPr>
              <w:softHyphen/>
              <w:t>сить звук в слове;</w:t>
            </w:r>
          </w:p>
          <w:p w:rsidR="00A32C37" w:rsidRPr="00A32C37" w:rsidRDefault="00A32C37" w:rsidP="00A32C37">
            <w:pPr>
              <w:shd w:val="clear" w:color="auto" w:fill="FFFFFF"/>
              <w:autoSpaceDE w:val="0"/>
              <w:rPr>
                <w:color w:val="000000"/>
                <w:lang w:eastAsia="en-US"/>
              </w:rPr>
            </w:pPr>
            <w:r w:rsidRPr="00A32C37">
              <w:rPr>
                <w:color w:val="000000"/>
                <w:lang w:eastAsia="en-US"/>
              </w:rPr>
              <w:t>- различать на слух твердые и мягкие согласные звуки;</w:t>
            </w:r>
          </w:p>
          <w:p w:rsidR="00A32C37" w:rsidRPr="00A32C37" w:rsidRDefault="00A32C37" w:rsidP="00A32C37">
            <w:pPr>
              <w:shd w:val="clear" w:color="auto" w:fill="FFFFFF"/>
              <w:autoSpaceDE w:val="0"/>
              <w:rPr>
                <w:color w:val="000000"/>
                <w:lang w:eastAsia="en-US"/>
              </w:rPr>
            </w:pPr>
            <w:r w:rsidRPr="00A32C37">
              <w:rPr>
                <w:color w:val="000000"/>
                <w:lang w:eastAsia="en-US"/>
              </w:rPr>
              <w:t>- определять первый звук в слове</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Май</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«Мир, в котором мы живем»</w:t>
            </w:r>
          </w:p>
          <w:p w:rsidR="00A32C37" w:rsidRPr="00A32C37" w:rsidRDefault="00A32C37" w:rsidP="00A32C37">
            <w:pPr>
              <w:rPr>
                <w:color w:val="000000"/>
                <w:lang w:eastAsia="en-US"/>
              </w:rPr>
            </w:pPr>
            <w:r w:rsidRPr="00A32C37">
              <w:rPr>
                <w:color w:val="000000"/>
                <w:lang w:eastAsia="en-US"/>
              </w:rPr>
              <w:t>«День Победы»</w:t>
            </w:r>
          </w:p>
          <w:p w:rsidR="00A32C37" w:rsidRPr="00A32C37" w:rsidRDefault="00A32C37" w:rsidP="00A32C37">
            <w:pPr>
              <w:rPr>
                <w:color w:val="000000"/>
                <w:lang w:eastAsia="en-US"/>
              </w:rPr>
            </w:pPr>
            <w:r w:rsidRPr="00A32C37">
              <w:rPr>
                <w:color w:val="000000"/>
                <w:lang w:eastAsia="en-US"/>
              </w:rPr>
              <w:t xml:space="preserve">В.В. Гербов астр 68-69 </w:t>
            </w:r>
            <w:proofErr w:type="gramStart"/>
            <w:r w:rsidRPr="00A32C37">
              <w:rPr>
                <w:color w:val="000000"/>
                <w:lang w:eastAsia="en-US"/>
              </w:rPr>
              <w:t>З</w:t>
            </w:r>
            <w:proofErr w:type="gramEnd"/>
            <w:r w:rsidRPr="00A32C37">
              <w:rPr>
                <w:color w:val="000000"/>
                <w:lang w:eastAsia="en-US"/>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Выяснить</w:t>
            </w:r>
            <w:proofErr w:type="gramStart"/>
            <w:r w:rsidRPr="00A32C37">
              <w:rPr>
                <w:color w:val="000000"/>
                <w:lang w:eastAsia="en-US"/>
              </w:rPr>
              <w:t xml:space="preserve"> ,</w:t>
            </w:r>
            <w:proofErr w:type="gramEnd"/>
            <w:r w:rsidRPr="00A32C37">
              <w:rPr>
                <w:color w:val="000000"/>
                <w:lang w:eastAsia="en-US"/>
              </w:rPr>
              <w:t xml:space="preserve"> что знают дети об этом великом празднике.</w:t>
            </w:r>
          </w:p>
          <w:p w:rsidR="00A32C37" w:rsidRPr="00A32C37" w:rsidRDefault="00A32C37" w:rsidP="00A32C37">
            <w:pPr>
              <w:jc w:val="both"/>
              <w:rPr>
                <w:color w:val="000000"/>
                <w:lang w:eastAsia="en-US"/>
              </w:rPr>
            </w:pPr>
            <w:r w:rsidRPr="00A32C37">
              <w:rPr>
                <w:color w:val="000000"/>
                <w:lang w:eastAsia="en-US"/>
              </w:rPr>
              <w:t>Рассказывать о ситуациях</w:t>
            </w:r>
            <w:proofErr w:type="gramStart"/>
            <w:r w:rsidRPr="00A32C37">
              <w:rPr>
                <w:color w:val="000000"/>
                <w:lang w:eastAsia="en-US"/>
              </w:rPr>
              <w:t xml:space="preserve"> ,</w:t>
            </w:r>
            <w:proofErr w:type="gramEnd"/>
            <w:r w:rsidRPr="00A32C37">
              <w:rPr>
                <w:color w:val="000000"/>
                <w:lang w:eastAsia="en-US"/>
              </w:rPr>
              <w:t xml:space="preserve"> опасных для жизни и здоровья  в современном мире.</w:t>
            </w:r>
          </w:p>
        </w:tc>
      </w:tr>
      <w:tr w:rsidR="00A32C37" w:rsidRPr="00A32C37" w:rsidTr="00A32C37">
        <w:trPr>
          <w:trHeight w:val="173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shd w:val="clear" w:color="auto" w:fill="FFFFFF"/>
              <w:autoSpaceDE w:val="0"/>
              <w:snapToGrid w:val="0"/>
              <w:rPr>
                <w:color w:val="000000"/>
                <w:lang w:eastAsia="en-US"/>
              </w:rPr>
            </w:pPr>
            <w:r w:rsidRPr="00A32C37">
              <w:rPr>
                <w:color w:val="000000"/>
                <w:lang w:eastAsia="en-US"/>
              </w:rPr>
              <w:t>Мониторинг</w:t>
            </w:r>
          </w:p>
          <w:p w:rsidR="00A32C37" w:rsidRPr="00A32C37" w:rsidRDefault="00A32C37" w:rsidP="00A32C37">
            <w:pPr>
              <w:shd w:val="clear" w:color="auto" w:fill="FFFFFF"/>
              <w:autoSpaceDE w:val="0"/>
              <w:snapToGrid w:val="0"/>
              <w:rPr>
                <w:color w:val="000000"/>
                <w:lang w:eastAsia="en-US"/>
              </w:rPr>
            </w:pPr>
            <w:r w:rsidRPr="00A32C37">
              <w:rPr>
                <w:color w:val="000000"/>
                <w:lang w:eastAsia="en-US"/>
              </w:rPr>
              <w:t>См</w:t>
            </w:r>
            <w:proofErr w:type="gramStart"/>
            <w:r w:rsidRPr="00A32C37">
              <w:rPr>
                <w:color w:val="000000"/>
                <w:lang w:eastAsia="en-US"/>
              </w:rPr>
              <w:t xml:space="preserve"> .</w:t>
            </w:r>
            <w:proofErr w:type="gramEnd"/>
            <w:r w:rsidRPr="00A32C37">
              <w:rPr>
                <w:color w:val="000000"/>
                <w:lang w:eastAsia="en-US"/>
              </w:rPr>
              <w:t xml:space="preserve"> папка воспитателя «Методика проведения диагностического </w:t>
            </w:r>
            <w:r>
              <w:rPr>
                <w:color w:val="000000"/>
                <w:lang w:eastAsia="en-US"/>
              </w:rPr>
              <w:t>исследования детей по разделу «Р</w:t>
            </w:r>
            <w:r w:rsidRPr="00A32C37">
              <w:rPr>
                <w:color w:val="000000"/>
                <w:lang w:eastAsia="en-US"/>
              </w:rPr>
              <w:t>ечевое развитие».</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shd w:val="clear" w:color="auto" w:fill="FFFFFF"/>
              <w:autoSpaceDE w:val="0"/>
              <w:rPr>
                <w:color w:val="000000"/>
                <w:lang w:eastAsia="en-US"/>
              </w:rPr>
            </w:pPr>
            <w:r w:rsidRPr="00A32C37">
              <w:rPr>
                <w:color w:val="000000"/>
                <w:lang w:eastAsia="en-US"/>
              </w:rPr>
              <w:t>Выявление индивидуальных особенностей речевого развития каждого ребенка.</w:t>
            </w:r>
          </w:p>
        </w:tc>
      </w:tr>
    </w:tbl>
    <w:p w:rsidR="00A32C37" w:rsidRPr="00A32C37" w:rsidRDefault="00A32C37" w:rsidP="00A32C37">
      <w:pPr>
        <w:jc w:val="both"/>
        <w:rPr>
          <w:b/>
        </w:rPr>
      </w:pPr>
    </w:p>
    <w:p w:rsidR="00A32C37" w:rsidRPr="00A32C37" w:rsidRDefault="00A32C37" w:rsidP="00A32C37">
      <w:pPr>
        <w:jc w:val="center"/>
        <w:rPr>
          <w:i/>
        </w:rPr>
      </w:pPr>
      <w:r w:rsidRPr="00A32C37">
        <w:rPr>
          <w:i/>
        </w:rPr>
        <w:t>Направление:  « Художественная  литература»</w:t>
      </w:r>
    </w:p>
    <w:tbl>
      <w:tblPr>
        <w:tblStyle w:val="afff6"/>
        <w:tblW w:w="9719" w:type="dxa"/>
        <w:tblInd w:w="-176" w:type="dxa"/>
        <w:tblLook w:val="04A0"/>
      </w:tblPr>
      <w:tblGrid>
        <w:gridCol w:w="1409"/>
        <w:gridCol w:w="910"/>
        <w:gridCol w:w="2951"/>
        <w:gridCol w:w="4449"/>
      </w:tblGrid>
      <w:tr w:rsidR="00A32C37" w:rsidRPr="00A32C37" w:rsidTr="00A32C37">
        <w:trPr>
          <w:trHeight w:val="561"/>
        </w:trPr>
        <w:tc>
          <w:tcPr>
            <w:tcW w:w="231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sidRPr="00A32C37">
              <w:rPr>
                <w:b/>
                <w:lang w:eastAsia="en-US"/>
              </w:rPr>
              <w:t>Дата</w:t>
            </w:r>
          </w:p>
        </w:tc>
        <w:tc>
          <w:tcPr>
            <w:tcW w:w="0" w:type="auto"/>
            <w:vMerge w:val="restart"/>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b/>
                <w:lang w:eastAsia="en-US"/>
              </w:rPr>
            </w:pPr>
            <w:r w:rsidRPr="00A32C37">
              <w:rPr>
                <w:b/>
                <w:lang w:eastAsia="en-US"/>
              </w:rPr>
              <w:t>Тема</w:t>
            </w:r>
          </w:p>
        </w:tc>
        <w:tc>
          <w:tcPr>
            <w:tcW w:w="0" w:type="auto"/>
            <w:vMerge w:val="restart"/>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b/>
                <w:lang w:eastAsia="en-US"/>
              </w:rPr>
            </w:pPr>
            <w:r>
              <w:rPr>
                <w:b/>
                <w:lang w:eastAsia="en-US"/>
              </w:rPr>
              <w:t>Задачи</w:t>
            </w:r>
          </w:p>
        </w:tc>
      </w:tr>
      <w:tr w:rsidR="00A32C37" w:rsidRPr="00A32C37" w:rsidTr="00542B12">
        <w:trPr>
          <w:trHeight w:val="372"/>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месяц</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неделя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C37" w:rsidRPr="00A32C37" w:rsidRDefault="00A32C37" w:rsidP="00A32C37">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C37" w:rsidRPr="00A32C37" w:rsidRDefault="00A32C37" w:rsidP="00A32C37">
            <w:pPr>
              <w:rPr>
                <w:b/>
                <w:lang w:eastAsia="en-US"/>
              </w:rPr>
            </w:pPr>
          </w:p>
        </w:tc>
      </w:tr>
      <w:tr w:rsidR="00A32C37" w:rsidRPr="00A32C37" w:rsidTr="00A32C37">
        <w:trPr>
          <w:trHeight w:val="561"/>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color w:val="000000"/>
                <w:lang w:eastAsia="en-US"/>
              </w:rPr>
            </w:pPr>
            <w:r w:rsidRPr="00A32C37">
              <w:rPr>
                <w:color w:val="000000"/>
                <w:lang w:eastAsia="en-US"/>
              </w:rPr>
              <w:t>Чтение стих</w:t>
            </w:r>
            <w:r>
              <w:rPr>
                <w:color w:val="000000"/>
                <w:lang w:eastAsia="en-US"/>
              </w:rPr>
              <w:t>отворения об осени А. Майков. «О</w:t>
            </w:r>
            <w:r w:rsidRPr="00A32C37">
              <w:rPr>
                <w:color w:val="000000"/>
                <w:lang w:eastAsia="en-US"/>
              </w:rPr>
              <w:t>се</w:t>
            </w:r>
            <w:r>
              <w:rPr>
                <w:color w:val="000000"/>
                <w:lang w:eastAsia="en-US"/>
              </w:rPr>
              <w:t>нние листья по ветру кружат...»</w:t>
            </w:r>
            <w:r w:rsidRPr="00A32C37">
              <w:rPr>
                <w:color w:val="000000"/>
                <w:lang w:eastAsia="en-US"/>
              </w:rPr>
              <w:t>, А. Пушкин « Уж небо осенью дышало»</w:t>
            </w:r>
          </w:p>
          <w:p w:rsidR="00A32C37" w:rsidRPr="00A32C37" w:rsidRDefault="00A32C37" w:rsidP="00A32C37">
            <w:pPr>
              <w:jc w:val="cente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color w:val="000000"/>
                <w:lang w:eastAsia="en-US"/>
              </w:rPr>
              <w:t>Познакомить со стихотворением о ранней осени, приобщая к поэзии и развивая поэтический слух.</w:t>
            </w:r>
          </w:p>
        </w:tc>
      </w:tr>
      <w:tr w:rsidR="00A32C37" w:rsidRPr="00A32C37" w:rsidTr="00A32C37">
        <w:trPr>
          <w:trHeight w:val="561"/>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Чтение сказки К. Чуковского «Телефон»</w:t>
            </w:r>
          </w:p>
          <w:p w:rsidR="00A32C37" w:rsidRPr="00A32C37" w:rsidRDefault="00A32C37" w:rsidP="00A32C37">
            <w:pPr>
              <w:rPr>
                <w:color w:val="000000"/>
                <w:lang w:eastAsia="en-US"/>
              </w:rPr>
            </w:pPr>
            <w:proofErr w:type="spellStart"/>
            <w:r w:rsidRPr="00A32C37">
              <w:rPr>
                <w:color w:val="000000"/>
                <w:lang w:eastAsia="en-US"/>
              </w:rPr>
              <w:t>В.В.Гербовастр</w:t>
            </w:r>
            <w:proofErr w:type="spellEnd"/>
            <w:r w:rsidRPr="00A32C37">
              <w:rPr>
                <w:color w:val="000000"/>
                <w:lang w:eastAsia="en-US"/>
              </w:rPr>
              <w:t xml:space="preserve"> 31 </w:t>
            </w:r>
            <w:proofErr w:type="spellStart"/>
            <w:r w:rsidRPr="00A32C37">
              <w:rPr>
                <w:color w:val="000000"/>
                <w:lang w:eastAsia="en-US"/>
              </w:rPr>
              <w:t>з</w:t>
            </w:r>
            <w:proofErr w:type="spellEnd"/>
            <w:r w:rsidRPr="00A32C37">
              <w:rPr>
                <w:color w:val="000000"/>
                <w:lang w:eastAsia="en-US"/>
              </w:rPr>
              <w:t xml:space="preserve"> №1</w:t>
            </w:r>
          </w:p>
          <w:p w:rsidR="00A32C37" w:rsidRPr="00A32C37" w:rsidRDefault="00A32C37" w:rsidP="00A32C37">
            <w:pPr>
              <w:rPr>
                <w:color w:val="000000"/>
                <w:lang w:eastAsia="en-US"/>
              </w:rPr>
            </w:pPr>
            <w:r w:rsidRPr="00A32C37">
              <w:rPr>
                <w:color w:val="000000"/>
                <w:lang w:eastAsia="en-US"/>
              </w:rPr>
              <w:t xml:space="preserve">Познакомить детей с творчеством поэтов с. </w:t>
            </w:r>
            <w:proofErr w:type="spellStart"/>
            <w:r w:rsidRPr="00A32C37">
              <w:rPr>
                <w:color w:val="000000"/>
                <w:lang w:eastAsia="en-US"/>
              </w:rPr>
              <w:lastRenderedPageBreak/>
              <w:t>Краснокумского</w:t>
            </w:r>
            <w:proofErr w:type="spellEnd"/>
            <w:r w:rsidRPr="00A32C37">
              <w:rPr>
                <w:color w:val="000000"/>
                <w:lang w:eastAsia="en-US"/>
              </w:rPr>
              <w:t xml:space="preserve"> О </w:t>
            </w:r>
            <w:proofErr w:type="spellStart"/>
            <w:r w:rsidRPr="00A32C37">
              <w:rPr>
                <w:color w:val="000000"/>
                <w:lang w:eastAsia="en-US"/>
              </w:rPr>
              <w:t>Дубатовкина</w:t>
            </w:r>
            <w:proofErr w:type="spellEnd"/>
            <w:r w:rsidRPr="00A32C37">
              <w:rPr>
                <w:color w:val="000000"/>
                <w:lang w:eastAsia="en-US"/>
              </w:rPr>
              <w:t xml:space="preserve"> «Осень» см. книга Георгиевские родники» </w:t>
            </w:r>
            <w:proofErr w:type="spellStart"/>
            <w:proofErr w:type="gramStart"/>
            <w:r w:rsidRPr="00A32C37">
              <w:rPr>
                <w:color w:val="000000"/>
                <w:lang w:eastAsia="en-US"/>
              </w:rPr>
              <w:t>стр</w:t>
            </w:r>
            <w:proofErr w:type="spellEnd"/>
            <w:proofErr w:type="gramEnd"/>
            <w:r w:rsidRPr="00A32C37">
              <w:rPr>
                <w:color w:val="000000"/>
                <w:lang w:eastAsia="en-US"/>
              </w:rPr>
              <w:t xml:space="preserve"> 32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lastRenderedPageBreak/>
              <w:t xml:space="preserve">Порадовать детей чтением веселой сказки. Поупражнять в </w:t>
            </w:r>
            <w:proofErr w:type="spellStart"/>
            <w:r w:rsidRPr="00A32C37">
              <w:rPr>
                <w:color w:val="000000"/>
                <w:lang w:eastAsia="en-US"/>
              </w:rPr>
              <w:t>инсценировании</w:t>
            </w:r>
            <w:proofErr w:type="spellEnd"/>
            <w:r w:rsidRPr="00A32C37">
              <w:rPr>
                <w:color w:val="000000"/>
                <w:lang w:eastAsia="en-US"/>
              </w:rPr>
              <w:t xml:space="preserve"> отрывков из произведения.</w:t>
            </w:r>
          </w:p>
        </w:tc>
      </w:tr>
      <w:tr w:rsidR="00A32C37" w:rsidRPr="00A32C37" w:rsidTr="00A32C37">
        <w:trPr>
          <w:trHeight w:val="561"/>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r w:rsidRPr="00A32C37">
              <w:rPr>
                <w:lang w:eastAsia="en-US"/>
              </w:rPr>
              <w:lastRenderedPageBreak/>
              <w:t>Октябрь</w:t>
            </w:r>
          </w:p>
          <w:p w:rsidR="00A32C37" w:rsidRPr="00A32C37" w:rsidRDefault="00A32C37" w:rsidP="00A32C37">
            <w:pPr>
              <w:jc w:val="center"/>
              <w:rPr>
                <w:lang w:eastAsia="en-US"/>
              </w:rPr>
            </w:pPr>
          </w:p>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Рассказывание сказки</w:t>
            </w:r>
            <w:proofErr w:type="gramStart"/>
            <w:r w:rsidRPr="00A32C37">
              <w:rPr>
                <w:color w:val="000000"/>
                <w:lang w:eastAsia="en-US"/>
              </w:rPr>
              <w:t xml:space="preserve"> .</w:t>
            </w:r>
            <w:proofErr w:type="gramEnd"/>
            <w:r w:rsidRPr="00A32C37">
              <w:rPr>
                <w:color w:val="000000"/>
                <w:lang w:eastAsia="en-US"/>
              </w:rPr>
              <w:t>К. Чуковского. «</w:t>
            </w:r>
            <w:proofErr w:type="spellStart"/>
            <w:r w:rsidRPr="00A32C37">
              <w:rPr>
                <w:color w:val="000000"/>
                <w:lang w:eastAsia="en-US"/>
              </w:rPr>
              <w:t>Мойдодыр</w:t>
            </w:r>
            <w:proofErr w:type="spellEnd"/>
            <w:r w:rsidRPr="00A32C37">
              <w:rPr>
                <w:color w:val="000000"/>
                <w:lang w:eastAsia="en-US"/>
              </w:rPr>
              <w:t>»</w:t>
            </w:r>
          </w:p>
          <w:p w:rsidR="00A32C37" w:rsidRPr="00A32C37" w:rsidRDefault="00A32C37" w:rsidP="00A32C37">
            <w:pPr>
              <w:rPr>
                <w:color w:val="000000"/>
                <w:lang w:eastAsia="en-US"/>
              </w:rPr>
            </w:pPr>
            <w:r w:rsidRPr="00A32C37">
              <w:rPr>
                <w:color w:val="000000"/>
                <w:lang w:eastAsia="en-US"/>
              </w:rPr>
              <w:t xml:space="preserve">В.В. </w:t>
            </w:r>
            <w:proofErr w:type="spellStart"/>
            <w:r w:rsidRPr="00A32C37">
              <w:rPr>
                <w:color w:val="000000"/>
                <w:lang w:eastAsia="en-US"/>
              </w:rPr>
              <w:t>Гербова</w:t>
            </w:r>
            <w:proofErr w:type="spellEnd"/>
            <w:r w:rsidRPr="00A32C37">
              <w:rPr>
                <w:color w:val="000000"/>
                <w:lang w:eastAsia="en-US"/>
              </w:rPr>
              <w:t xml:space="preserve"> </w:t>
            </w:r>
            <w:proofErr w:type="spellStart"/>
            <w:proofErr w:type="gramStart"/>
            <w:r w:rsidRPr="00A32C37">
              <w:rPr>
                <w:color w:val="000000"/>
                <w:lang w:eastAsia="en-US"/>
              </w:rPr>
              <w:t>стр</w:t>
            </w:r>
            <w:proofErr w:type="spellEnd"/>
            <w:proofErr w:type="gramEnd"/>
            <w:r w:rsidRPr="00A32C37">
              <w:rPr>
                <w:color w:val="000000"/>
                <w:lang w:eastAsia="en-US"/>
              </w:rPr>
              <w:t xml:space="preserve"> 31 </w:t>
            </w:r>
            <w:proofErr w:type="spellStart"/>
            <w:r w:rsidRPr="00A32C37">
              <w:rPr>
                <w:color w:val="000000"/>
                <w:lang w:eastAsia="en-US"/>
              </w:rPr>
              <w:t>з</w:t>
            </w:r>
            <w:proofErr w:type="spellEnd"/>
            <w:r w:rsidRPr="00A32C37">
              <w:rPr>
                <w:color w:val="000000"/>
                <w:lang w:eastAsia="en-US"/>
              </w:rPr>
              <w:t xml:space="preserve"> № 1</w:t>
            </w:r>
          </w:p>
          <w:p w:rsidR="00A32C37" w:rsidRPr="00A32C37" w:rsidRDefault="00A32C37" w:rsidP="00A32C37">
            <w:pPr>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color w:val="000000"/>
                <w:lang w:eastAsia="en-US"/>
              </w:rPr>
            </w:pPr>
            <w:r w:rsidRPr="00A32C37">
              <w:rPr>
                <w:color w:val="000000"/>
                <w:lang w:eastAsia="en-US"/>
              </w:rPr>
              <w:t>Познакомить детей с произведением Чуковского «</w:t>
            </w:r>
            <w:proofErr w:type="spellStart"/>
            <w:r w:rsidRPr="00A32C37">
              <w:rPr>
                <w:color w:val="000000"/>
                <w:lang w:eastAsia="en-US"/>
              </w:rPr>
              <w:t>Мойдодыр</w:t>
            </w:r>
            <w:proofErr w:type="spellEnd"/>
            <w:r w:rsidRPr="00A32C37">
              <w:rPr>
                <w:color w:val="000000"/>
                <w:lang w:eastAsia="en-US"/>
              </w:rPr>
              <w:t>». Воспитывать в детях любовь к чистоте</w:t>
            </w:r>
            <w:r w:rsidR="00B922C1">
              <w:rPr>
                <w:color w:val="000000"/>
                <w:lang w:eastAsia="en-US"/>
              </w:rPr>
              <w:t xml:space="preserve"> </w:t>
            </w:r>
            <w:r w:rsidRPr="00A32C37">
              <w:rPr>
                <w:color w:val="000000"/>
                <w:lang w:eastAsia="en-US"/>
              </w:rPr>
              <w:t>и выразительно читать песенку.</w:t>
            </w:r>
          </w:p>
        </w:tc>
      </w:tr>
      <w:tr w:rsidR="00A32C37" w:rsidRPr="00A32C37" w:rsidTr="00A32C37">
        <w:trPr>
          <w:trHeight w:val="561"/>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iCs/>
                <w:color w:val="000000"/>
                <w:lang w:eastAsia="en-US"/>
              </w:rPr>
            </w:pPr>
            <w:r w:rsidRPr="00A32C37">
              <w:rPr>
                <w:iCs/>
                <w:color w:val="000000"/>
                <w:lang w:eastAsia="en-US"/>
              </w:rPr>
              <w:t>Стихи про детский сад «Новые ясли (З. Александрова)»</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Приобщать детей к восприятию поэтической речи. Прививать любовь к детскому саду.</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Ноябрь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Чтение сказки «Три поросенка».</w:t>
            </w:r>
          </w:p>
          <w:p w:rsidR="00A32C37" w:rsidRPr="00A32C37" w:rsidRDefault="00A32C37" w:rsidP="00A32C37">
            <w:pPr>
              <w:rPr>
                <w:color w:val="000000"/>
                <w:lang w:eastAsia="en-US"/>
              </w:rPr>
            </w:pPr>
            <w:proofErr w:type="spellStart"/>
            <w:r w:rsidRPr="00A32C37">
              <w:rPr>
                <w:color w:val="000000"/>
                <w:lang w:eastAsia="en-US"/>
              </w:rPr>
              <w:t>В.В.Гербова</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Познакомить детей с английской сказкой «Три поросенка» (пер. Михалкова), помочь понять её смысл и выделить слова, передающие страх поросят и страдания ошпаренного кипятком волка.</w:t>
            </w:r>
          </w:p>
        </w:tc>
      </w:tr>
      <w:tr w:rsidR="00A32C37" w:rsidRPr="00A32C37" w:rsidTr="00A32C37">
        <w:trPr>
          <w:trHeight w:val="587"/>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Мониторинг</w:t>
            </w:r>
          </w:p>
          <w:p w:rsidR="00A32C37" w:rsidRPr="00A32C37" w:rsidRDefault="00A32C37" w:rsidP="00A32C37">
            <w:pPr>
              <w:rPr>
                <w:color w:val="000000"/>
                <w:lang w:eastAsia="en-US"/>
              </w:rPr>
            </w:pPr>
            <w:r w:rsidRPr="00A32C37">
              <w:rPr>
                <w:color w:val="000000"/>
                <w:lang w:eastAsia="en-US"/>
              </w:rPr>
              <w:t>См. папка воспитателя «Методика диагностического исследования» по разделу художественная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Выявить индивидуальные особенности каждого ребенка по разделу «Художественная литература»</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Декабрь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Рассказывание русской народной сказки «Лисичка – сестричка и серый волк».</w:t>
            </w:r>
          </w:p>
          <w:p w:rsidR="00A32C37" w:rsidRPr="00A32C37" w:rsidRDefault="00A32C37" w:rsidP="00A32C37">
            <w:pPr>
              <w:rPr>
                <w:color w:val="000000"/>
                <w:lang w:eastAsia="en-US"/>
              </w:rPr>
            </w:pPr>
            <w:r w:rsidRPr="00A32C37">
              <w:rPr>
                <w:color w:val="000000"/>
                <w:lang w:eastAsia="en-US"/>
              </w:rPr>
              <w:t xml:space="preserve">В.В. </w:t>
            </w:r>
            <w:proofErr w:type="spellStart"/>
            <w:r w:rsidRPr="00A32C37">
              <w:rPr>
                <w:color w:val="000000"/>
                <w:lang w:eastAsia="en-US"/>
              </w:rPr>
              <w:t>Гербовастр</w:t>
            </w:r>
            <w:proofErr w:type="spellEnd"/>
            <w:r w:rsidRPr="00A32C37">
              <w:rPr>
                <w:color w:val="000000"/>
                <w:lang w:eastAsia="en-US"/>
              </w:rPr>
              <w:t xml:space="preserve"> 43-44 </w:t>
            </w:r>
            <w:proofErr w:type="spellStart"/>
            <w:r w:rsidRPr="00A32C37">
              <w:rPr>
                <w:color w:val="000000"/>
                <w:lang w:eastAsia="en-US"/>
              </w:rPr>
              <w:t>з</w:t>
            </w:r>
            <w:proofErr w:type="spellEnd"/>
            <w:r w:rsidRPr="00A32C37">
              <w:rPr>
                <w:color w:val="000000"/>
                <w:lang w:eastAsia="en-US"/>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 xml:space="preserve">Познакомить детей  с русской народной сказкой «Лисичка – сестричка и серый волк» (обр. М. Булатова), помочь оценить поступки героев, драматизировать отрывок из произведения. </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Чтение и заучивание стихотворений о зиме, о новом годе.</w:t>
            </w:r>
          </w:p>
          <w:p w:rsidR="00A32C37" w:rsidRPr="00A32C37" w:rsidRDefault="00A32C37" w:rsidP="00A32C37">
            <w:pPr>
              <w:rPr>
                <w:color w:val="000000"/>
                <w:lang w:eastAsia="en-US"/>
              </w:rPr>
            </w:pPr>
            <w:r w:rsidRPr="00A32C37">
              <w:rPr>
                <w:color w:val="000000"/>
                <w:lang w:eastAsia="en-US"/>
              </w:rPr>
              <w:t xml:space="preserve">А.Фет. «Мама </w:t>
            </w:r>
            <w:proofErr w:type="gramStart"/>
            <w:r w:rsidRPr="00A32C37">
              <w:rPr>
                <w:color w:val="000000"/>
                <w:lang w:eastAsia="en-US"/>
              </w:rPr>
              <w:t>!г</w:t>
            </w:r>
            <w:proofErr w:type="gramEnd"/>
            <w:r w:rsidRPr="00A32C37">
              <w:rPr>
                <w:color w:val="000000"/>
                <w:lang w:eastAsia="en-US"/>
              </w:rPr>
              <w:t xml:space="preserve">лянь </w:t>
            </w:r>
            <w:proofErr w:type="spellStart"/>
            <w:r w:rsidRPr="00A32C37">
              <w:rPr>
                <w:color w:val="000000"/>
                <w:lang w:eastAsia="en-US"/>
              </w:rPr>
              <w:t>ка</w:t>
            </w:r>
            <w:proofErr w:type="spellEnd"/>
            <w:r w:rsidRPr="00A32C37">
              <w:rPr>
                <w:color w:val="000000"/>
                <w:lang w:eastAsia="en-US"/>
              </w:rPr>
              <w:t xml:space="preserve"> из окошка».</w:t>
            </w:r>
          </w:p>
          <w:p w:rsidR="00A32C37" w:rsidRPr="00A32C37" w:rsidRDefault="00A32C37" w:rsidP="00A32C37">
            <w:pPr>
              <w:rPr>
                <w:color w:val="000000"/>
                <w:lang w:eastAsia="en-US"/>
              </w:rPr>
            </w:pPr>
            <w:r w:rsidRPr="00A32C37">
              <w:rPr>
                <w:color w:val="000000"/>
                <w:lang w:eastAsia="en-US"/>
              </w:rPr>
              <w:t xml:space="preserve">В.В. Гербов астр 44-45 </w:t>
            </w:r>
            <w:proofErr w:type="spellStart"/>
            <w:r w:rsidRPr="00A32C37">
              <w:rPr>
                <w:color w:val="000000"/>
                <w:lang w:eastAsia="en-US"/>
              </w:rPr>
              <w:t>з</w:t>
            </w:r>
            <w:proofErr w:type="spellEnd"/>
            <w:r w:rsidRPr="00A32C37">
              <w:rPr>
                <w:color w:val="000000"/>
                <w:lang w:eastAsia="en-US"/>
              </w:rPr>
              <w:t xml:space="preserve"> №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 xml:space="preserve">Приобщать детей к поэзии. </w:t>
            </w:r>
            <w:proofErr w:type="gramStart"/>
            <w:r w:rsidRPr="00A32C37">
              <w:rPr>
                <w:color w:val="000000"/>
                <w:lang w:eastAsia="en-US"/>
              </w:rPr>
              <w:t>Помогать детям запоминать</w:t>
            </w:r>
            <w:proofErr w:type="gramEnd"/>
            <w:r w:rsidRPr="00A32C37">
              <w:rPr>
                <w:color w:val="000000"/>
                <w:lang w:eastAsia="en-US"/>
              </w:rPr>
              <w:t xml:space="preserve"> и выразительно читать стихотворения.</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Январь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Рассказывание детям русской народной сказки «Зимовье».</w:t>
            </w:r>
          </w:p>
          <w:p w:rsidR="00A32C37" w:rsidRPr="00A32C37" w:rsidRDefault="00A32C37" w:rsidP="00A32C37">
            <w:pPr>
              <w:rPr>
                <w:color w:val="000000"/>
                <w:lang w:eastAsia="en-US"/>
              </w:rPr>
            </w:pPr>
            <w:proofErr w:type="spellStart"/>
            <w:r w:rsidRPr="00A32C37">
              <w:rPr>
                <w:color w:val="000000"/>
                <w:lang w:eastAsia="en-US"/>
              </w:rPr>
              <w:t>В.В.Гербовастр</w:t>
            </w:r>
            <w:proofErr w:type="spellEnd"/>
            <w:r w:rsidRPr="00A32C37">
              <w:rPr>
                <w:color w:val="000000"/>
                <w:lang w:eastAsia="en-US"/>
              </w:rPr>
              <w:t xml:space="preserve"> 48-49 </w:t>
            </w:r>
            <w:proofErr w:type="spellStart"/>
            <w:r w:rsidRPr="00A32C37">
              <w:rPr>
                <w:color w:val="000000"/>
                <w:lang w:eastAsia="en-US"/>
              </w:rPr>
              <w:t>з</w:t>
            </w:r>
            <w:proofErr w:type="spellEnd"/>
            <w:r w:rsidRPr="00A32C37">
              <w:rPr>
                <w:color w:val="000000"/>
                <w:lang w:eastAsia="en-US"/>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Помочь детям вспомнить известные им русские народные сказки. Познакомить со сказкой «Зимовье» (в обр. И. Соколова-Микитова).</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Чтение любимых стихотворений. Заучивание стихотворения А. </w:t>
            </w:r>
            <w:proofErr w:type="spellStart"/>
            <w:r w:rsidRPr="00A32C37">
              <w:rPr>
                <w:color w:val="000000"/>
                <w:lang w:eastAsia="en-US"/>
              </w:rPr>
              <w:t>Барто</w:t>
            </w:r>
            <w:proofErr w:type="spellEnd"/>
            <w:r w:rsidRPr="00A32C37">
              <w:rPr>
                <w:color w:val="000000"/>
                <w:lang w:eastAsia="en-US"/>
              </w:rPr>
              <w:t xml:space="preserve"> «Я знаю, что надо придумать».</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Помочь детям вспомнить уже знакомые стихотворения. Помочь детям запомнить новое стихотворение.</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lastRenderedPageBreak/>
              <w:t>Февраль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Заучивание стихотворения «Пограничники»  С.Я.Маршак</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1485"/>
              </w:tabs>
              <w:rPr>
                <w:lang w:eastAsia="en-US"/>
              </w:rPr>
            </w:pPr>
            <w:r w:rsidRPr="00A32C37">
              <w:rPr>
                <w:lang w:eastAsia="en-US"/>
              </w:rPr>
              <w:t>Познакомить детей с новым стихотворением – о пограничниках, воинах, охраняющих нашу Родину. Учить отвечать на вопросы по содержанию произведения.</w:t>
            </w:r>
          </w:p>
          <w:p w:rsidR="00A32C37" w:rsidRPr="00A32C37" w:rsidRDefault="00A32C37" w:rsidP="00A32C37">
            <w:pPr>
              <w:tabs>
                <w:tab w:val="left" w:pos="1485"/>
              </w:tabs>
              <w:rPr>
                <w:lang w:eastAsia="en-US"/>
              </w:rPr>
            </w:pPr>
            <w:r w:rsidRPr="00A32C37">
              <w:rPr>
                <w:lang w:eastAsia="en-US"/>
              </w:rPr>
              <w:t>Развивать память, внимание, интонационную выразительность речи.</w:t>
            </w:r>
          </w:p>
          <w:p w:rsidR="00A32C37" w:rsidRPr="00A32C37" w:rsidRDefault="00A32C37" w:rsidP="00A32C37">
            <w:pPr>
              <w:jc w:val="both"/>
              <w:rPr>
                <w:lang w:eastAsia="en-US"/>
              </w:rPr>
            </w:pPr>
            <w:r w:rsidRPr="00A32C37">
              <w:rPr>
                <w:lang w:eastAsia="en-US"/>
              </w:rPr>
              <w:t>Воспитывать интерес к воинам Российской армии, уважение к ним.</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Заучивание </w:t>
            </w:r>
            <w:proofErr w:type="spellStart"/>
            <w:r w:rsidRPr="00A32C37">
              <w:rPr>
                <w:color w:val="000000"/>
                <w:lang w:eastAsia="en-US"/>
              </w:rPr>
              <w:t>потешки</w:t>
            </w:r>
            <w:proofErr w:type="spellEnd"/>
            <w:r w:rsidRPr="00A32C37">
              <w:rPr>
                <w:color w:val="000000"/>
                <w:lang w:eastAsia="en-US"/>
              </w:rPr>
              <w:t xml:space="preserve"> о весне « </w:t>
            </w:r>
            <w:proofErr w:type="gramStart"/>
            <w:r w:rsidRPr="00A32C37">
              <w:rPr>
                <w:color w:val="000000"/>
                <w:lang w:eastAsia="en-US"/>
              </w:rPr>
              <w:t>Иди весна иди</w:t>
            </w:r>
            <w:proofErr w:type="gramEnd"/>
            <w:r w:rsidRPr="00A32C37">
              <w:rPr>
                <w:color w:val="000000"/>
                <w:lang w:eastAsia="en-US"/>
              </w:rPr>
              <w:t xml:space="preserve"> красна»</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tabs>
                <w:tab w:val="left" w:pos="1485"/>
              </w:tabs>
              <w:rPr>
                <w:lang w:eastAsia="en-US"/>
              </w:rPr>
            </w:pPr>
            <w:r w:rsidRPr="00A32C37">
              <w:rPr>
                <w:lang w:eastAsia="en-US"/>
              </w:rPr>
              <w:t>Закреплять знания о весне, уметь выделять ее признаки и характерные особенности.</w:t>
            </w:r>
          </w:p>
          <w:p w:rsidR="00A32C37" w:rsidRPr="00A32C37" w:rsidRDefault="00A32C37" w:rsidP="00A32C37">
            <w:pPr>
              <w:tabs>
                <w:tab w:val="left" w:pos="1485"/>
              </w:tabs>
              <w:rPr>
                <w:lang w:eastAsia="en-US"/>
              </w:rPr>
            </w:pP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Март</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Заучивание стихотворения «Мамин день»  </w:t>
            </w:r>
            <w:proofErr w:type="spellStart"/>
            <w:r w:rsidRPr="00A32C37">
              <w:rPr>
                <w:color w:val="000000"/>
                <w:lang w:eastAsia="en-US"/>
              </w:rPr>
              <w:t>Г.Виеру</w:t>
            </w:r>
            <w:proofErr w:type="spellEnd"/>
          </w:p>
          <w:p w:rsidR="00A32C37" w:rsidRPr="00A32C37" w:rsidRDefault="00A32C37" w:rsidP="00A32C37">
            <w:pPr>
              <w:rPr>
                <w:color w:val="000000"/>
                <w:lang w:eastAsia="en-US"/>
              </w:rPr>
            </w:pPr>
            <w:r w:rsidRPr="00A32C37">
              <w:rPr>
                <w:color w:val="000000"/>
                <w:lang w:eastAsia="en-US"/>
              </w:rPr>
              <w:t>Рассматривание альбома народные промыслы « Вязание, вышивание».</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Познакомить детей с новым стихотворением, учить его наизусть. Учить детей отвечать на вопросы по содержанию, отчетливо произносить слова и словосочетания.</w:t>
            </w:r>
          </w:p>
          <w:p w:rsidR="00A32C37" w:rsidRPr="00A32C37" w:rsidRDefault="00A32C37" w:rsidP="00A32C37">
            <w:pPr>
              <w:jc w:val="both"/>
              <w:rPr>
                <w:color w:val="000000"/>
                <w:lang w:eastAsia="en-US"/>
              </w:rPr>
            </w:pPr>
            <w:r w:rsidRPr="00A32C37">
              <w:rPr>
                <w:color w:val="000000"/>
                <w:lang w:eastAsia="en-US"/>
              </w:rPr>
              <w:t>Развивать память, внимание, интонационную выразительность речи.</w:t>
            </w:r>
          </w:p>
          <w:p w:rsidR="00A32C37" w:rsidRPr="00A32C37" w:rsidRDefault="00A32C37" w:rsidP="00A32C37">
            <w:pPr>
              <w:jc w:val="both"/>
              <w:rPr>
                <w:color w:val="000000"/>
                <w:lang w:eastAsia="en-US"/>
              </w:rPr>
            </w:pPr>
            <w:r w:rsidRPr="00A32C37">
              <w:rPr>
                <w:color w:val="000000"/>
                <w:lang w:eastAsia="en-US"/>
              </w:rPr>
              <w:t>Воспитывать любовь и уважение к маме.</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Знакомство с творчеством авторов малой Родины А.Куликов стихотворение «Ставропольский край»</w:t>
            </w:r>
          </w:p>
          <w:p w:rsidR="00A32C37" w:rsidRPr="00A32C37" w:rsidRDefault="00A32C37" w:rsidP="00A32C37">
            <w:pPr>
              <w:rPr>
                <w:color w:val="000000"/>
                <w:lang w:eastAsia="en-US"/>
              </w:rPr>
            </w:pPr>
            <w:r w:rsidRPr="00A32C37">
              <w:rPr>
                <w:color w:val="000000"/>
                <w:lang w:eastAsia="en-US"/>
              </w:rPr>
              <w:t xml:space="preserve">См книга «Георгиевские родники» </w:t>
            </w:r>
            <w:proofErr w:type="spellStart"/>
            <w:proofErr w:type="gramStart"/>
            <w:r w:rsidRPr="00A32C37">
              <w:rPr>
                <w:color w:val="000000"/>
                <w:lang w:eastAsia="en-US"/>
              </w:rPr>
              <w:t>стр</w:t>
            </w:r>
            <w:proofErr w:type="spellEnd"/>
            <w:proofErr w:type="gramEnd"/>
            <w:r w:rsidRPr="00A32C37">
              <w:rPr>
                <w:color w:val="000000"/>
                <w:lang w:eastAsia="en-US"/>
              </w:rPr>
              <w:t xml:space="preserve"> 52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Продолжать знакомить детей с красивыми местами края</w:t>
            </w:r>
            <w:proofErr w:type="gramStart"/>
            <w:r w:rsidRPr="00A32C37">
              <w:rPr>
                <w:color w:val="000000"/>
                <w:lang w:eastAsia="en-US"/>
              </w:rPr>
              <w:t xml:space="preserve"> ,</w:t>
            </w:r>
            <w:proofErr w:type="gramEnd"/>
            <w:r w:rsidRPr="00A32C37">
              <w:rPr>
                <w:color w:val="000000"/>
                <w:lang w:eastAsia="en-US"/>
              </w:rPr>
              <w:t xml:space="preserve"> достопримечательностями и творчеством поэтов и писателей .</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Апрель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Чтение детям сказки Д. Мамина – </w:t>
            </w:r>
            <w:proofErr w:type="spellStart"/>
            <w:r w:rsidRPr="00A32C37">
              <w:rPr>
                <w:color w:val="000000"/>
                <w:lang w:eastAsia="en-US"/>
              </w:rPr>
              <w:t>Сибирика</w:t>
            </w:r>
            <w:proofErr w:type="spellEnd"/>
            <w:r w:rsidRPr="00A32C37">
              <w:rPr>
                <w:color w:val="000000"/>
                <w:lang w:eastAsia="en-US"/>
              </w:rPr>
              <w:t xml:space="preserve"> «</w:t>
            </w:r>
            <w:proofErr w:type="gramStart"/>
            <w:r w:rsidRPr="00A32C37">
              <w:rPr>
                <w:color w:val="000000"/>
                <w:lang w:eastAsia="en-US"/>
              </w:rPr>
              <w:t>Сказка про Комара</w:t>
            </w:r>
            <w:proofErr w:type="gramEnd"/>
            <w:r w:rsidRPr="00A32C37">
              <w:rPr>
                <w:color w:val="000000"/>
                <w:lang w:eastAsia="en-US"/>
              </w:rPr>
              <w:t xml:space="preserve"> Комаровича – Длинный нос и про Мохнатого Мишу – Короткий хвост».</w:t>
            </w:r>
          </w:p>
          <w:p w:rsidR="00A32C37" w:rsidRPr="00A32C37" w:rsidRDefault="00A32C37" w:rsidP="00A32C37">
            <w:pPr>
              <w:rPr>
                <w:color w:val="000000"/>
                <w:lang w:eastAsia="en-US"/>
              </w:rPr>
            </w:pPr>
            <w:r w:rsidRPr="00A32C37">
              <w:rPr>
                <w:color w:val="000000"/>
                <w:lang w:eastAsia="en-US"/>
              </w:rPr>
              <w:t xml:space="preserve">В. В. </w:t>
            </w:r>
            <w:proofErr w:type="spellStart"/>
            <w:r w:rsidRPr="00A32C37">
              <w:rPr>
                <w:color w:val="000000"/>
                <w:lang w:eastAsia="en-US"/>
              </w:rPr>
              <w:t>Гербовастр</w:t>
            </w:r>
            <w:proofErr w:type="spellEnd"/>
            <w:r w:rsidRPr="00A32C37">
              <w:rPr>
                <w:color w:val="000000"/>
                <w:lang w:eastAsia="en-US"/>
              </w:rPr>
              <w:t xml:space="preserve"> 63 </w:t>
            </w:r>
            <w:proofErr w:type="gramStart"/>
            <w:r w:rsidRPr="00A32C37">
              <w:rPr>
                <w:color w:val="000000"/>
                <w:lang w:eastAsia="en-US"/>
              </w:rPr>
              <w:t>З</w:t>
            </w:r>
            <w:proofErr w:type="gramEnd"/>
            <w:r w:rsidRPr="00A32C37">
              <w:rPr>
                <w:color w:val="000000"/>
                <w:lang w:eastAsia="en-US"/>
              </w:rPr>
              <w:t xml:space="preserve"> №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Познакомить детей с авторской литературной сказкой. Помочь им понять, почему автор так уважительно называет комара.</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Заучивание стихотворений. </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Помочь детям запомнить и выразительно читать одно из стихотворений. Заучивание стихотворения Ю. Кушака «Олененок». Заучивание русской народной песенки «Дед хотел уху сварить».</w:t>
            </w:r>
          </w:p>
        </w:tc>
      </w:tr>
      <w:tr w:rsidR="00A32C37" w:rsidRPr="00A32C37" w:rsidTr="00A32C37">
        <w:trPr>
          <w:trHeight w:val="916"/>
        </w:trPr>
        <w:tc>
          <w:tcPr>
            <w:tcW w:w="140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Май</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Литературный калейдоскоп.</w:t>
            </w:r>
          </w:p>
          <w:p w:rsidR="00A32C37" w:rsidRPr="00A32C37" w:rsidRDefault="00A32C37" w:rsidP="00A32C37">
            <w:pPr>
              <w:rPr>
                <w:color w:val="000000"/>
                <w:lang w:eastAsia="en-US"/>
              </w:rPr>
            </w:pPr>
            <w:r w:rsidRPr="00A32C37">
              <w:rPr>
                <w:color w:val="000000"/>
                <w:lang w:eastAsia="en-US"/>
              </w:rPr>
              <w:t xml:space="preserve">В.В. Гербов астр 31 </w:t>
            </w:r>
            <w:proofErr w:type="spellStart"/>
            <w:r w:rsidRPr="00A32C37">
              <w:rPr>
                <w:color w:val="000000"/>
                <w:lang w:eastAsia="en-US"/>
              </w:rPr>
              <w:t>з</w:t>
            </w:r>
            <w:proofErr w:type="spellEnd"/>
            <w:r w:rsidRPr="00A32C37">
              <w:rPr>
                <w:color w:val="000000"/>
                <w:lang w:eastAsia="en-US"/>
              </w:rPr>
              <w:t xml:space="preserve"> №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Выяснить, есть ли у детей любимые стихи, рассказы, сказки; знают ли они загадки и считалки.</w:t>
            </w:r>
          </w:p>
        </w:tc>
      </w:tr>
      <w:tr w:rsidR="00A32C37" w:rsidRPr="00A32C37" w:rsidTr="00B922C1">
        <w:trPr>
          <w:trHeight w:val="556"/>
        </w:trPr>
        <w:tc>
          <w:tcPr>
            <w:tcW w:w="1409"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 Земля наш общий дом»</w:t>
            </w:r>
            <w:proofErr w:type="gramStart"/>
            <w:r w:rsidRPr="00A32C37">
              <w:rPr>
                <w:color w:val="000000"/>
                <w:lang w:eastAsia="en-US"/>
              </w:rPr>
              <w:t xml:space="preserve"> .</w:t>
            </w:r>
            <w:proofErr w:type="gramEnd"/>
            <w:r w:rsidRPr="00A32C37">
              <w:rPr>
                <w:color w:val="000000"/>
                <w:lang w:eastAsia="en-US"/>
              </w:rPr>
              <w:t xml:space="preserve"> Пересказ  произведения «Хотела галка пить…» Л.Н.Толстой</w:t>
            </w:r>
          </w:p>
          <w:p w:rsidR="00A32C37" w:rsidRPr="00A32C37" w:rsidRDefault="00A32C37" w:rsidP="00A32C37">
            <w:pPr>
              <w:rPr>
                <w:color w:val="000000"/>
                <w:lang w:eastAsia="en-US"/>
              </w:rPr>
            </w:pPr>
            <w:r w:rsidRPr="00A32C37">
              <w:rPr>
                <w:color w:val="000000"/>
                <w:lang w:eastAsia="en-US"/>
              </w:rPr>
              <w:t>Интернет ресурсы.</w:t>
            </w:r>
          </w:p>
          <w:p w:rsidR="00A32C37" w:rsidRPr="00A32C37" w:rsidRDefault="00A32C37" w:rsidP="00A32C37">
            <w:pPr>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Продолжать учить детей  пересказывать литературный текст, использовать в речи сложноподчиненные предложения. Учить образовывать форму множественного числа существительных, обозначающих детенышей животных.</w:t>
            </w:r>
          </w:p>
          <w:p w:rsidR="00A32C37" w:rsidRPr="00A32C37" w:rsidRDefault="00A32C37" w:rsidP="00A32C37">
            <w:pPr>
              <w:jc w:val="both"/>
              <w:rPr>
                <w:color w:val="000000"/>
                <w:lang w:eastAsia="en-US"/>
              </w:rPr>
            </w:pPr>
            <w:r w:rsidRPr="00A32C37">
              <w:rPr>
                <w:color w:val="000000"/>
                <w:lang w:eastAsia="en-US"/>
              </w:rPr>
              <w:t>Развивать мышление, память.</w:t>
            </w:r>
          </w:p>
          <w:p w:rsidR="00A32C37" w:rsidRPr="00A32C37" w:rsidRDefault="00A32C37" w:rsidP="00A32C37">
            <w:pPr>
              <w:jc w:val="both"/>
              <w:rPr>
                <w:color w:val="000000"/>
                <w:lang w:eastAsia="en-US"/>
              </w:rPr>
            </w:pPr>
            <w:r w:rsidRPr="00A32C37">
              <w:rPr>
                <w:color w:val="000000"/>
                <w:lang w:eastAsia="en-US"/>
              </w:rPr>
              <w:lastRenderedPageBreak/>
              <w:t>Воспитывать познавательные интересы у детей.</w:t>
            </w:r>
          </w:p>
        </w:tc>
      </w:tr>
    </w:tbl>
    <w:p w:rsidR="00A32C37" w:rsidRPr="00A32C37" w:rsidRDefault="00A32C37" w:rsidP="00A32C37">
      <w:pPr>
        <w:jc w:val="center"/>
        <w:rPr>
          <w:b/>
        </w:rPr>
      </w:pPr>
    </w:p>
    <w:p w:rsidR="00B922C1" w:rsidRDefault="00A32C37" w:rsidP="00A32C37">
      <w:pPr>
        <w:jc w:val="center"/>
        <w:rPr>
          <w:b/>
        </w:rPr>
      </w:pPr>
      <w:r w:rsidRPr="00B922C1">
        <w:rPr>
          <w:b/>
        </w:rPr>
        <w:t xml:space="preserve">Перспективное планирование по образовательной области </w:t>
      </w:r>
    </w:p>
    <w:p w:rsidR="00A32C37" w:rsidRPr="00B922C1" w:rsidRDefault="00A32C37" w:rsidP="00A32C37">
      <w:pPr>
        <w:jc w:val="center"/>
        <w:rPr>
          <w:b/>
        </w:rPr>
      </w:pPr>
      <w:r w:rsidRPr="00B922C1">
        <w:rPr>
          <w:b/>
        </w:rPr>
        <w:t>«Познавательное  развитие»</w:t>
      </w:r>
    </w:p>
    <w:p w:rsidR="00A32C37" w:rsidRPr="00A32C37" w:rsidRDefault="00A32C37" w:rsidP="00A32C37">
      <w:pPr>
        <w:jc w:val="both"/>
      </w:pPr>
      <w:r w:rsidRPr="00A32C37">
        <w:t>Направление: «Формирование элементарных математических представлений»</w:t>
      </w:r>
    </w:p>
    <w:tbl>
      <w:tblPr>
        <w:tblStyle w:val="afff6"/>
        <w:tblW w:w="9435" w:type="dxa"/>
        <w:tblInd w:w="108" w:type="dxa"/>
        <w:tblLook w:val="04A0"/>
      </w:tblPr>
      <w:tblGrid>
        <w:gridCol w:w="1125"/>
        <w:gridCol w:w="910"/>
        <w:gridCol w:w="3162"/>
        <w:gridCol w:w="4238"/>
      </w:tblGrid>
      <w:tr w:rsidR="00A32C37" w:rsidRPr="00A32C37" w:rsidTr="00A32C37">
        <w:trPr>
          <w:trHeight w:val="561"/>
        </w:trPr>
        <w:tc>
          <w:tcPr>
            <w:tcW w:w="0" w:type="auto"/>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Дата</w:t>
            </w:r>
          </w:p>
        </w:tc>
        <w:tc>
          <w:tcPr>
            <w:tcW w:w="0" w:type="auto"/>
            <w:vMerge w:val="restart"/>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A32C37" w:rsidRPr="00A32C37" w:rsidRDefault="00B922C1" w:rsidP="00A32C37">
            <w:pPr>
              <w:jc w:val="center"/>
              <w:rPr>
                <w:lang w:eastAsia="en-US"/>
              </w:rPr>
            </w:pPr>
            <w:r>
              <w:rPr>
                <w:lang w:eastAsia="en-US"/>
              </w:rPr>
              <w:t>Задачи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месяц</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неделя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C37" w:rsidRPr="00A32C37" w:rsidRDefault="00A32C37" w:rsidP="00A32C37">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C37" w:rsidRPr="00A32C37" w:rsidRDefault="00A32C37" w:rsidP="00A32C37">
            <w:pPr>
              <w:rPr>
                <w:lang w:eastAsia="en-US"/>
              </w:rPr>
            </w:pP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lang w:eastAsia="en-US"/>
              </w:rPr>
            </w:pPr>
            <w:r w:rsidRPr="00A32C37">
              <w:rPr>
                <w:lang w:eastAsia="en-US"/>
              </w:rPr>
              <w:t xml:space="preserve">   Сравнение  двух равных  групп предметов  </w:t>
            </w:r>
          </w:p>
          <w:p w:rsidR="00A32C37" w:rsidRPr="00A32C37" w:rsidRDefault="00A32C37" w:rsidP="00A32C37">
            <w:pPr>
              <w:rPr>
                <w:lang w:eastAsia="en-US"/>
              </w:rPr>
            </w:pPr>
            <w:r w:rsidRPr="00A32C37">
              <w:rPr>
                <w:lang w:eastAsia="en-US"/>
              </w:rPr>
              <w:t>Д/И «Мы выросли за лето»</w:t>
            </w:r>
          </w:p>
          <w:p w:rsidR="00A32C37" w:rsidRPr="00A32C37" w:rsidRDefault="00A32C37" w:rsidP="00A32C37">
            <w:pPr>
              <w:rPr>
                <w:lang w:eastAsia="en-US"/>
              </w:rPr>
            </w:pPr>
            <w:r w:rsidRPr="00A32C37">
              <w:rPr>
                <w:lang w:eastAsia="en-US"/>
              </w:rPr>
              <w:t>И.А..</w:t>
            </w:r>
            <w:proofErr w:type="spellStart"/>
            <w:r w:rsidRPr="00A32C37">
              <w:rPr>
                <w:lang w:eastAsia="en-US"/>
              </w:rPr>
              <w:t>Помораеваз</w:t>
            </w:r>
            <w:proofErr w:type="spellEnd"/>
            <w:r w:rsidRPr="00A32C37">
              <w:rPr>
                <w:lang w:eastAsia="en-US"/>
              </w:rPr>
              <w:t xml:space="preserve"> №1 </w:t>
            </w:r>
            <w:proofErr w:type="spellStart"/>
            <w:proofErr w:type="gramStart"/>
            <w:r w:rsidRPr="00A32C37">
              <w:rPr>
                <w:lang w:eastAsia="en-US"/>
              </w:rPr>
              <w:t>стр</w:t>
            </w:r>
            <w:proofErr w:type="spellEnd"/>
            <w:proofErr w:type="gramEnd"/>
            <w:r w:rsidRPr="00A32C37">
              <w:rPr>
                <w:lang w:eastAsia="en-US"/>
              </w:rPr>
              <w:t xml:space="preserve"> 12-13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CE7DFC">
            <w:pPr>
              <w:numPr>
                <w:ilvl w:val="0"/>
                <w:numId w:val="42"/>
              </w:numPr>
              <w:contextualSpacing/>
              <w:jc w:val="both"/>
              <w:rPr>
                <w:lang w:eastAsia="en-US"/>
              </w:rPr>
            </w:pPr>
            <w:r w:rsidRPr="00A32C37">
              <w:rPr>
                <w:lang w:eastAsia="en-US"/>
              </w:rPr>
              <w:t xml:space="preserve">Закреплять умение сравнивать две равные группы предметов, обозначать результаты сравнения словами поровну, </w:t>
            </w:r>
            <w:proofErr w:type="gramStart"/>
            <w:r w:rsidRPr="00A32C37">
              <w:rPr>
                <w:lang w:eastAsia="en-US"/>
              </w:rPr>
              <w:t>столько-сколько</w:t>
            </w:r>
            <w:proofErr w:type="gramEnd"/>
            <w:r w:rsidRPr="00A32C37">
              <w:rPr>
                <w:lang w:eastAsia="en-US"/>
              </w:rPr>
              <w:t>.</w:t>
            </w:r>
          </w:p>
          <w:p w:rsidR="00A32C37" w:rsidRPr="00A32C37" w:rsidRDefault="00A32C37" w:rsidP="00CE7DFC">
            <w:pPr>
              <w:numPr>
                <w:ilvl w:val="0"/>
                <w:numId w:val="42"/>
              </w:numPr>
              <w:contextualSpacing/>
              <w:jc w:val="both"/>
              <w:rPr>
                <w:lang w:eastAsia="en-US"/>
              </w:rPr>
            </w:pPr>
            <w:r w:rsidRPr="00A32C37">
              <w:rPr>
                <w:lang w:eastAsia="en-US"/>
              </w:rPr>
              <w:t>Закреплять умение сравнивать два предмета по величине, обозначать результаты сравнения словами большой, маленький, больше, меньше.</w:t>
            </w:r>
          </w:p>
          <w:p w:rsidR="00A32C37" w:rsidRPr="00A32C37" w:rsidRDefault="00A32C37" w:rsidP="00CE7DFC">
            <w:pPr>
              <w:numPr>
                <w:ilvl w:val="0"/>
                <w:numId w:val="42"/>
              </w:numPr>
              <w:contextualSpacing/>
              <w:jc w:val="both"/>
              <w:rPr>
                <w:lang w:eastAsia="en-US"/>
              </w:rPr>
            </w:pPr>
            <w:r w:rsidRPr="00A32C37">
              <w:rPr>
                <w:lang w:eastAsia="en-US"/>
              </w:rPr>
              <w:t xml:space="preserve">Упражнять в определении пространственных направлений от себя и назывании их словами впереди, сзади, слева, справа. </w:t>
            </w: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двух неравных групп предметов</w:t>
            </w:r>
          </w:p>
          <w:p w:rsidR="00A32C37" w:rsidRPr="00A32C37" w:rsidRDefault="00A32C37" w:rsidP="00A32C37">
            <w:pPr>
              <w:rPr>
                <w:color w:val="000000"/>
                <w:lang w:eastAsia="en-US"/>
              </w:rPr>
            </w:pPr>
            <w:r w:rsidRPr="00A32C37">
              <w:rPr>
                <w:color w:val="000000"/>
                <w:lang w:eastAsia="en-US"/>
              </w:rPr>
              <w:t>Практическое задание «Закрась деревья»</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13-14 </w:t>
            </w:r>
            <w:proofErr w:type="spellStart"/>
            <w:r w:rsidRPr="00A32C37">
              <w:rPr>
                <w:color w:val="000000"/>
                <w:lang w:eastAsia="en-US"/>
              </w:rPr>
              <w:t>з</w:t>
            </w:r>
            <w:proofErr w:type="spellEnd"/>
            <w:r w:rsidRPr="00A32C37">
              <w:rPr>
                <w:color w:val="000000"/>
                <w:lang w:eastAsia="en-US"/>
              </w:rPr>
              <w:t xml:space="preserve"> №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Формировать умение сравнивать две группы предметов, разных по цвету, определяя их равенство или неравенство на основе сопоставления пар.</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Уточнять представления о равенстве и неравенстве двух групп предметов: сравнивать и уравнивать путём добавления или убавления одного предмета; учить обозначать результаты сравнения словами: больше, меньше, поровну, столько - сколько.</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различать и называть части суток (утро, день, вечер, ночь).</w:t>
            </w: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Геометрические фигуры круг, квадрат, треугольник.</w:t>
            </w:r>
          </w:p>
          <w:p w:rsidR="00A32C37" w:rsidRPr="00A32C37" w:rsidRDefault="00A32C37" w:rsidP="00A32C37">
            <w:pPr>
              <w:rPr>
                <w:color w:val="000000"/>
                <w:lang w:eastAsia="en-US"/>
              </w:rPr>
            </w:pPr>
            <w:r w:rsidRPr="00A32C37">
              <w:rPr>
                <w:color w:val="000000"/>
                <w:lang w:eastAsia="en-US"/>
              </w:rPr>
              <w:t>Практическое задание «Составь птицу из геометрических фигур».</w:t>
            </w:r>
          </w:p>
          <w:p w:rsidR="00A32C37" w:rsidRPr="00A32C37" w:rsidRDefault="00A32C37" w:rsidP="00A32C37">
            <w:pPr>
              <w:rPr>
                <w:color w:val="000000"/>
                <w:lang w:eastAsia="en-US"/>
              </w:rPr>
            </w:pPr>
            <w:r w:rsidRPr="00A32C37">
              <w:rPr>
                <w:color w:val="000000"/>
                <w:lang w:eastAsia="en-US"/>
              </w:rPr>
              <w:t xml:space="preserve">И.А. Помораевастр.14-15 </w:t>
            </w:r>
            <w:proofErr w:type="spellStart"/>
            <w:r w:rsidRPr="00A32C37">
              <w:rPr>
                <w:color w:val="000000"/>
                <w:lang w:eastAsia="en-US"/>
              </w:rPr>
              <w:t>з</w:t>
            </w:r>
            <w:proofErr w:type="spellEnd"/>
            <w:r w:rsidRPr="00A32C37">
              <w:rPr>
                <w:color w:val="000000"/>
                <w:lang w:eastAsia="en-US"/>
              </w:rPr>
              <w:t xml:space="preserve"> №3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различать и называть геометрические фигуры: круг, квадрат, треугольник.</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Совершенствовать умение сравнивать два предмета по длине и ширине, обозначать результаты сравнения словами длинный – короткий; длиннее – </w:t>
            </w:r>
            <w:r w:rsidRPr="00A32C37">
              <w:rPr>
                <w:color w:val="000000"/>
                <w:lang w:eastAsia="en-US"/>
              </w:rPr>
              <w:lastRenderedPageBreak/>
              <w:t xml:space="preserve">короче; широкий – узкий; шире - уже. </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Развивать умение видеть характерные признаки предметов и сравнивать их.</w:t>
            </w:r>
          </w:p>
          <w:p w:rsidR="00A32C37" w:rsidRPr="00A32C37" w:rsidRDefault="00A32C37" w:rsidP="00A32C37">
            <w:pPr>
              <w:jc w:val="both"/>
              <w:rPr>
                <w:color w:val="000000"/>
                <w:lang w:eastAsia="en-US"/>
              </w:rPr>
            </w:pP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Блоки </w:t>
            </w:r>
            <w:proofErr w:type="spellStart"/>
            <w:r w:rsidRPr="00A32C37">
              <w:rPr>
                <w:color w:val="000000"/>
                <w:lang w:eastAsia="en-US"/>
              </w:rPr>
              <w:t>Дьенеша</w:t>
            </w:r>
            <w:proofErr w:type="spellEnd"/>
            <w:r w:rsidRPr="00A32C37">
              <w:rPr>
                <w:color w:val="000000"/>
                <w:lang w:eastAsia="en-US"/>
              </w:rPr>
              <w:t>.</w:t>
            </w:r>
          </w:p>
          <w:p w:rsidR="00A32C37" w:rsidRPr="00A32C37" w:rsidRDefault="00A32C37" w:rsidP="00A32C37">
            <w:pPr>
              <w:rPr>
                <w:color w:val="000000"/>
                <w:lang w:eastAsia="en-US"/>
              </w:rPr>
            </w:pPr>
            <w:r w:rsidRPr="00A32C37">
              <w:rPr>
                <w:color w:val="000000"/>
                <w:lang w:eastAsia="en-US"/>
              </w:rPr>
              <w:t xml:space="preserve">Д/И  игра «Дома в с. </w:t>
            </w:r>
            <w:proofErr w:type="spellStart"/>
            <w:r w:rsidRPr="00A32C37">
              <w:rPr>
                <w:color w:val="000000"/>
                <w:lang w:eastAsia="en-US"/>
              </w:rPr>
              <w:t>Краснокумском</w:t>
            </w:r>
            <w:proofErr w:type="spellEnd"/>
            <w:r w:rsidRPr="00A32C37">
              <w:rPr>
                <w:color w:val="000000"/>
                <w:lang w:eastAsia="en-US"/>
              </w:rPr>
              <w:t xml:space="preserve"> (Большие и маленькие)</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Продолжать знакомить детей с блоками </w:t>
            </w:r>
            <w:proofErr w:type="spellStart"/>
            <w:r w:rsidRPr="00A32C37">
              <w:rPr>
                <w:color w:val="000000"/>
                <w:lang w:eastAsia="en-US"/>
              </w:rPr>
              <w:t>Дьенеша</w:t>
            </w:r>
            <w:proofErr w:type="spellEnd"/>
            <w:r w:rsidRPr="00A32C37">
              <w:rPr>
                <w:color w:val="000000"/>
                <w:lang w:eastAsia="en-US"/>
              </w:rPr>
              <w:t>.</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Учить выделять блоки по цвету; по размеру; по форме.</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Активизировать речь детей словами: </w:t>
            </w:r>
            <w:proofErr w:type="gramStart"/>
            <w:r w:rsidRPr="00A32C37">
              <w:rPr>
                <w:color w:val="000000"/>
                <w:lang w:eastAsia="en-US"/>
              </w:rPr>
              <w:t>такой</w:t>
            </w:r>
            <w:proofErr w:type="gramEnd"/>
            <w:r w:rsidRPr="00A32C37">
              <w:rPr>
                <w:color w:val="000000"/>
                <w:lang w:eastAsia="en-US"/>
              </w:rPr>
              <w:t xml:space="preserve"> же; не такой.</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Развивать внимание логическое мышление. </w:t>
            </w: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r w:rsidRPr="00A32C37">
              <w:rPr>
                <w:lang w:eastAsia="en-US"/>
              </w:rPr>
              <w:t>Октябрь</w:t>
            </w:r>
          </w:p>
          <w:p w:rsidR="00A32C37" w:rsidRPr="00A32C37" w:rsidRDefault="00A32C37" w:rsidP="00A32C37">
            <w:pPr>
              <w:jc w:val="center"/>
              <w:rPr>
                <w:lang w:eastAsia="en-US"/>
              </w:rPr>
            </w:pPr>
          </w:p>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Сравнение двух групп предметов разных по форме</w:t>
            </w:r>
          </w:p>
          <w:p w:rsidR="00A32C37" w:rsidRPr="00A32C37" w:rsidRDefault="00A32C37" w:rsidP="00A32C37">
            <w:pPr>
              <w:rPr>
                <w:color w:val="000000"/>
                <w:lang w:eastAsia="en-US"/>
              </w:rPr>
            </w:pPr>
          </w:p>
          <w:p w:rsidR="00A32C37" w:rsidRPr="00A32C37" w:rsidRDefault="00A32C37" w:rsidP="00A32C37">
            <w:pPr>
              <w:rPr>
                <w:color w:val="000000"/>
                <w:lang w:eastAsia="en-US"/>
              </w:rPr>
            </w:pPr>
            <w:r w:rsidRPr="00A32C37">
              <w:rPr>
                <w:color w:val="000000"/>
                <w:lang w:eastAsia="en-US"/>
              </w:rPr>
              <w:t>Развивающая игра «(Кто в группе самый высокий и кто в группе самый низкий)</w:t>
            </w:r>
          </w:p>
          <w:p w:rsidR="00A32C37" w:rsidRPr="00A32C37" w:rsidRDefault="00A32C37" w:rsidP="00A32C37">
            <w:pPr>
              <w:rPr>
                <w:color w:val="000000"/>
                <w:lang w:eastAsia="en-US"/>
              </w:rPr>
            </w:pPr>
            <w:proofErr w:type="spellStart"/>
            <w:r w:rsidRPr="00A32C37">
              <w:rPr>
                <w:color w:val="000000"/>
                <w:lang w:eastAsia="en-US"/>
              </w:rPr>
              <w:t>И.А.Помораева</w:t>
            </w:r>
            <w:proofErr w:type="spellEnd"/>
            <w:r w:rsidRPr="00A32C37">
              <w:rPr>
                <w:color w:val="000000"/>
                <w:lang w:eastAsia="en-US"/>
              </w:rPr>
              <w:t xml:space="preserve"> </w:t>
            </w:r>
            <w:proofErr w:type="spellStart"/>
            <w:r w:rsidRPr="00A32C37">
              <w:rPr>
                <w:color w:val="000000"/>
                <w:lang w:eastAsia="en-US"/>
              </w:rPr>
              <w:t>з</w:t>
            </w:r>
            <w:proofErr w:type="spellEnd"/>
            <w:r w:rsidRPr="00A32C37">
              <w:rPr>
                <w:color w:val="000000"/>
                <w:lang w:eastAsia="en-US"/>
              </w:rPr>
              <w:t xml:space="preserve"> №1 </w:t>
            </w:r>
            <w:proofErr w:type="spellStart"/>
            <w:proofErr w:type="gramStart"/>
            <w:r w:rsidRPr="00A32C37">
              <w:rPr>
                <w:color w:val="000000"/>
                <w:lang w:eastAsia="en-US"/>
              </w:rPr>
              <w:t>стр</w:t>
            </w:r>
            <w:proofErr w:type="spellEnd"/>
            <w:proofErr w:type="gramEnd"/>
            <w:r w:rsidRPr="00A32C37">
              <w:rPr>
                <w:color w:val="000000"/>
                <w:lang w:eastAsia="en-US"/>
              </w:rPr>
              <w:t xml:space="preserve"> 15-17</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Продолжать учить сравнивать две группы предметов, разных по форме, определяя их равенство или неравенство на основе сопоставления пар.</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различать и называть плоские геометрические фигуры: круг, квадрат, треугольник.</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Упражнять в сравнении двух предметов по высоте, обозначая результаты сравнения словами: высокий, низкий, выше, ниже. </w:t>
            </w: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Здоровье и здоровый образ жизни. </w:t>
            </w:r>
          </w:p>
          <w:p w:rsidR="00A32C37" w:rsidRPr="00A32C37" w:rsidRDefault="00A32C37" w:rsidP="00A32C37">
            <w:pPr>
              <w:rPr>
                <w:color w:val="000000"/>
                <w:lang w:eastAsia="en-US"/>
              </w:rPr>
            </w:pPr>
            <w:r w:rsidRPr="00A32C37">
              <w:rPr>
                <w:color w:val="000000"/>
                <w:lang w:eastAsia="en-US"/>
              </w:rPr>
              <w:t xml:space="preserve">Д/И «Сосчитай витамины в чемоданчике у </w:t>
            </w:r>
            <w:proofErr w:type="spellStart"/>
            <w:r w:rsidRPr="00A32C37">
              <w:rPr>
                <w:color w:val="000000"/>
                <w:lang w:eastAsia="en-US"/>
              </w:rPr>
              <w:t>пилюлькина</w:t>
            </w:r>
            <w:proofErr w:type="spellEnd"/>
            <w:r w:rsidRPr="00A32C37">
              <w:rPr>
                <w:color w:val="000000"/>
                <w:lang w:eastAsia="en-US"/>
              </w:rPr>
              <w:t>»</w:t>
            </w:r>
          </w:p>
          <w:p w:rsidR="00A32C37" w:rsidRPr="00A32C37" w:rsidRDefault="00A32C37" w:rsidP="00A32C37">
            <w:pPr>
              <w:rPr>
                <w:color w:val="000000"/>
                <w:lang w:eastAsia="en-US"/>
              </w:rPr>
            </w:pPr>
            <w:r w:rsidRPr="00A32C37">
              <w:rPr>
                <w:color w:val="000000"/>
                <w:lang w:eastAsia="en-US"/>
              </w:rPr>
              <w:t xml:space="preserve">Значение итогового числа, в результате счета в пределах 3. </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w:t>
            </w:r>
            <w:proofErr w:type="spellEnd"/>
            <w:r w:rsidRPr="00A32C37">
              <w:rPr>
                <w:color w:val="000000"/>
                <w:lang w:eastAsia="en-US"/>
              </w:rPr>
              <w:t xml:space="preserve"> </w:t>
            </w:r>
            <w:proofErr w:type="spellStart"/>
            <w:r w:rsidRPr="00A32C37">
              <w:rPr>
                <w:color w:val="000000"/>
                <w:lang w:eastAsia="en-US"/>
              </w:rPr>
              <w:t>з</w:t>
            </w:r>
            <w:proofErr w:type="spellEnd"/>
            <w:r w:rsidRPr="00A32C37">
              <w:rPr>
                <w:color w:val="000000"/>
                <w:lang w:eastAsia="en-US"/>
              </w:rPr>
              <w:t xml:space="preserve"> №2 </w:t>
            </w:r>
            <w:proofErr w:type="spellStart"/>
            <w:proofErr w:type="gramStart"/>
            <w:r w:rsidRPr="00A32C37">
              <w:rPr>
                <w:color w:val="000000"/>
                <w:lang w:eastAsia="en-US"/>
              </w:rPr>
              <w:t>стр</w:t>
            </w:r>
            <w:proofErr w:type="spellEnd"/>
            <w:proofErr w:type="gramEnd"/>
            <w:r w:rsidRPr="00A32C37">
              <w:rPr>
                <w:color w:val="000000"/>
                <w:lang w:eastAsia="en-US"/>
              </w:rPr>
              <w:t xml:space="preserve"> 17-18</w:t>
            </w:r>
          </w:p>
          <w:p w:rsidR="00A32C37" w:rsidRPr="00A32C37" w:rsidRDefault="00A32C37" w:rsidP="00A32C37">
            <w:pPr>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rPr>
                <w:color w:val="000000"/>
                <w:lang w:eastAsia="en-US"/>
              </w:rPr>
            </w:pPr>
            <w:r w:rsidRPr="00A32C37">
              <w:rPr>
                <w:color w:val="000000"/>
                <w:lang w:eastAsia="en-US"/>
              </w:rPr>
              <w:t>Совершенствовать умение понимать значение итогового числа, полученного в результате счета предметов в пределах 3, отвечать на вопрос «Сколько?».</w:t>
            </w:r>
          </w:p>
          <w:p w:rsidR="00A32C37" w:rsidRPr="00A32C37" w:rsidRDefault="00A32C37" w:rsidP="00CE7DFC">
            <w:pPr>
              <w:numPr>
                <w:ilvl w:val="0"/>
                <w:numId w:val="42"/>
              </w:numPr>
              <w:contextualSpacing/>
              <w:rPr>
                <w:color w:val="000000"/>
                <w:lang w:eastAsia="en-US"/>
              </w:rPr>
            </w:pPr>
            <w:proofErr w:type="gramStart"/>
            <w:r w:rsidRPr="00A32C37">
              <w:rPr>
                <w:color w:val="000000"/>
                <w:lang w:eastAsia="en-US"/>
              </w:rPr>
              <w:t>Упражнять в умении определять геометрические фигуры (шар,  куб, квадрат, треугольник, круг) осязательно – двигательным путем.</w:t>
            </w:r>
            <w:proofErr w:type="gramEnd"/>
          </w:p>
          <w:p w:rsidR="00A32C37" w:rsidRPr="00A32C37" w:rsidRDefault="00A32C37" w:rsidP="00CE7DFC">
            <w:pPr>
              <w:numPr>
                <w:ilvl w:val="0"/>
                <w:numId w:val="42"/>
              </w:numPr>
              <w:contextualSpacing/>
              <w:rPr>
                <w:color w:val="000000"/>
                <w:lang w:eastAsia="en-US"/>
              </w:rPr>
            </w:pPr>
            <w:r w:rsidRPr="00A32C37">
              <w:rPr>
                <w:color w:val="000000"/>
                <w:lang w:eastAsia="en-US"/>
              </w:rPr>
              <w:t>Закреплять умение различать левую и правую руки, определять пространственные направления и обозначать их словами налево, направо, слева, справа.</w:t>
            </w: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Счет в пределах 3.</w:t>
            </w:r>
          </w:p>
          <w:p w:rsidR="00A32C37" w:rsidRPr="00A32C37" w:rsidRDefault="00A32C37" w:rsidP="00A32C37">
            <w:pPr>
              <w:rPr>
                <w:color w:val="000000"/>
                <w:lang w:eastAsia="en-US"/>
              </w:rPr>
            </w:pPr>
            <w:r w:rsidRPr="00A32C37">
              <w:rPr>
                <w:color w:val="000000"/>
                <w:lang w:eastAsia="en-US"/>
              </w:rPr>
              <w:t>Д/ И «Сосчитай и назови членов семьи»</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18-19 </w:t>
            </w:r>
            <w:proofErr w:type="spellStart"/>
            <w:r w:rsidRPr="00A32C37">
              <w:rPr>
                <w:color w:val="000000"/>
                <w:lang w:eastAsia="en-US"/>
              </w:rPr>
              <w:t>з</w:t>
            </w:r>
            <w:proofErr w:type="spellEnd"/>
            <w:r w:rsidRPr="00A32C37">
              <w:rPr>
                <w:color w:val="000000"/>
                <w:lang w:eastAsia="en-US"/>
              </w:rPr>
              <w:t xml:space="preserve"> №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Совершенствовать умение считать в пределах 3, используя следующие приемы: при счете правой рукой указывать на каждый предмет слева направо, называть числа по порядку, </w:t>
            </w:r>
            <w:r w:rsidRPr="00A32C37">
              <w:rPr>
                <w:color w:val="000000"/>
                <w:lang w:eastAsia="en-US"/>
              </w:rPr>
              <w:lastRenderedPageBreak/>
              <w:t>согласовывать их в роде, числе и падеже, последнее число относить ко всей группе предметов.</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сравнении двух предметов по величине (длине, ширине, высоте), обозначении результатов сравнения соответствующими словами.</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Расширять представления о частях суток и их последовательности.</w:t>
            </w:r>
          </w:p>
        </w:tc>
      </w:tr>
      <w:tr w:rsidR="00A32C37" w:rsidRPr="00A32C37" w:rsidTr="00A32C37">
        <w:trPr>
          <w:trHeight w:val="561"/>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Соотношение </w:t>
            </w:r>
            <w:proofErr w:type="spellStart"/>
            <w:r w:rsidRPr="00A32C37">
              <w:rPr>
                <w:color w:val="000000"/>
                <w:lang w:eastAsia="en-US"/>
              </w:rPr>
              <w:t>числительногомножества</w:t>
            </w:r>
            <w:proofErr w:type="spellEnd"/>
            <w:r w:rsidRPr="00A32C37">
              <w:rPr>
                <w:color w:val="000000"/>
                <w:lang w:eastAsia="en-US"/>
              </w:rPr>
              <w:t xml:space="preserve"> в пределах 3.</w:t>
            </w:r>
          </w:p>
          <w:p w:rsidR="00A32C37" w:rsidRPr="00A32C37" w:rsidRDefault="00A32C37" w:rsidP="00A32C37">
            <w:pPr>
              <w:rPr>
                <w:color w:val="000000"/>
                <w:lang w:eastAsia="en-US"/>
              </w:rPr>
            </w:pPr>
            <w:r w:rsidRPr="00A32C37">
              <w:rPr>
                <w:color w:val="000000"/>
                <w:lang w:eastAsia="en-US"/>
              </w:rPr>
              <w:t>Развивающая игра «Что</w:t>
            </w:r>
            <w:proofErr w:type="gramStart"/>
            <w:r w:rsidRPr="00A32C37">
              <w:rPr>
                <w:color w:val="000000"/>
                <w:lang w:eastAsia="en-US"/>
              </w:rPr>
              <w:t xml:space="preserve"> ,</w:t>
            </w:r>
            <w:proofErr w:type="gramEnd"/>
            <w:r w:rsidRPr="00A32C37">
              <w:rPr>
                <w:color w:val="000000"/>
                <w:lang w:eastAsia="en-US"/>
              </w:rPr>
              <w:t xml:space="preserve"> Где находится»</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19-21 </w:t>
            </w:r>
            <w:proofErr w:type="gramStart"/>
            <w:r w:rsidRPr="00A32C37">
              <w:rPr>
                <w:color w:val="000000"/>
                <w:lang w:eastAsia="en-US"/>
              </w:rPr>
              <w:t>З</w:t>
            </w:r>
            <w:proofErr w:type="gramEnd"/>
            <w:r w:rsidRPr="00A32C37">
              <w:rPr>
                <w:color w:val="000000"/>
                <w:lang w:eastAsia="en-US"/>
              </w:rPr>
              <w:t xml:space="preserve">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Формировать умение соотносить числительные с элементами множества в пределах 3, самостоятельно обозначать итоговое число, правильно отвечать на вопрос «Сколько?».</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Совершенствовать умение различать и называть геометрические фигуры (круг, квадрат, треугольник) независимо от их размера.</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Развивать умение определять пространственные направления от себя: вверху, внизу, впереди, сзади, слева, справа в группе детского сада.</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Ноябрь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Счет до 3, вопросы «Сколько?», «Который по счету?».</w:t>
            </w:r>
          </w:p>
          <w:p w:rsidR="00A32C37" w:rsidRPr="00A32C37" w:rsidRDefault="00A32C37" w:rsidP="00A32C37">
            <w:pPr>
              <w:rPr>
                <w:color w:val="000000"/>
                <w:lang w:eastAsia="en-US"/>
              </w:rPr>
            </w:pPr>
            <w:r w:rsidRPr="00A32C37">
              <w:rPr>
                <w:color w:val="000000"/>
                <w:lang w:eastAsia="en-US"/>
              </w:rPr>
              <w:t>Практическое задание «Определи форму флага России»</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считать в пределах 3, познакомить с порядковым значением числа, учить правильно, отвечать на вопросы «Сколько?», «</w:t>
            </w:r>
            <w:proofErr w:type="gramStart"/>
            <w:r w:rsidRPr="00A32C37">
              <w:rPr>
                <w:color w:val="000000"/>
                <w:lang w:eastAsia="en-US"/>
              </w:rPr>
              <w:t>Который</w:t>
            </w:r>
            <w:proofErr w:type="gramEnd"/>
            <w:r w:rsidRPr="00A32C37">
              <w:rPr>
                <w:color w:val="000000"/>
                <w:lang w:eastAsia="en-US"/>
              </w:rPr>
              <w:t xml:space="preserve"> по счету?».</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находить одинаковые по длине, ширине, высоте предметы, обозначать соответствующие признаки словами длинный, короткий, широкий, узкий, высокий, низкий.</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Познакомить с прямоугольником на основе сравнения  его с квадратом. (Флаг Росси)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 «Мир вокруг меня» Образование числа 4.И.А.Помораевастр 23-24 </w:t>
            </w:r>
            <w:proofErr w:type="spellStart"/>
            <w:r w:rsidRPr="00A32C37">
              <w:rPr>
                <w:color w:val="000000"/>
                <w:lang w:eastAsia="en-US"/>
              </w:rPr>
              <w:t>з</w:t>
            </w:r>
            <w:proofErr w:type="spellEnd"/>
            <w:r w:rsidRPr="00A32C37">
              <w:rPr>
                <w:color w:val="000000"/>
                <w:lang w:eastAsia="en-US"/>
              </w:rPr>
              <w:t xml:space="preserve"> №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Показать образование числа 4 на основе сравнения двух групп предметов, выраженных числами 3 и 4; учить считать в пределах 4.</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lastRenderedPageBreak/>
              <w:t>Расширять представления о прямоугольнике на основе сравнения его с треугольником.</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Развивать мышление, внимание, память. </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Счет в пределах 4.</w:t>
            </w:r>
          </w:p>
          <w:p w:rsidR="00A32C37" w:rsidRPr="00A32C37" w:rsidRDefault="00A32C37" w:rsidP="00A32C37">
            <w:pPr>
              <w:rPr>
                <w:color w:val="000000"/>
                <w:lang w:eastAsia="en-US"/>
              </w:rPr>
            </w:pPr>
            <w:r w:rsidRPr="00A32C37">
              <w:rPr>
                <w:color w:val="000000"/>
                <w:lang w:eastAsia="en-US"/>
              </w:rPr>
              <w:t>( труд взрослых)</w:t>
            </w:r>
          </w:p>
          <w:p w:rsidR="00A32C37" w:rsidRPr="00A32C37" w:rsidRDefault="00A32C37" w:rsidP="00A32C37">
            <w:pPr>
              <w:rPr>
                <w:color w:val="000000"/>
                <w:lang w:eastAsia="en-US"/>
              </w:rPr>
            </w:pPr>
            <w:r w:rsidRPr="00A32C37">
              <w:rPr>
                <w:color w:val="000000"/>
                <w:lang w:eastAsia="en-US"/>
              </w:rPr>
              <w:t>И</w:t>
            </w:r>
            <w:proofErr w:type="gramStart"/>
            <w:r w:rsidRPr="00A32C37">
              <w:rPr>
                <w:color w:val="000000"/>
                <w:lang w:eastAsia="en-US"/>
              </w:rPr>
              <w:t>,А</w:t>
            </w:r>
            <w:proofErr w:type="gramEnd"/>
            <w:r w:rsidRPr="00A32C37">
              <w:rPr>
                <w:color w:val="000000"/>
                <w:lang w:eastAsia="en-US"/>
              </w:rPr>
              <w:t xml:space="preserve">. </w:t>
            </w:r>
            <w:proofErr w:type="spellStart"/>
            <w:r w:rsidRPr="00A32C37">
              <w:rPr>
                <w:color w:val="000000"/>
                <w:lang w:eastAsia="en-US"/>
              </w:rPr>
              <w:t>Помораевастр</w:t>
            </w:r>
            <w:proofErr w:type="spellEnd"/>
            <w:r w:rsidRPr="00A32C37">
              <w:rPr>
                <w:color w:val="000000"/>
                <w:lang w:eastAsia="en-US"/>
              </w:rPr>
              <w:t xml:space="preserve"> 24-25 </w:t>
            </w:r>
            <w:proofErr w:type="spellStart"/>
            <w:r w:rsidRPr="00A32C37">
              <w:rPr>
                <w:color w:val="000000"/>
                <w:lang w:eastAsia="en-US"/>
              </w:rPr>
              <w:t>з</w:t>
            </w:r>
            <w:proofErr w:type="spellEnd"/>
            <w:r w:rsidRPr="00A32C37">
              <w:rPr>
                <w:color w:val="000000"/>
                <w:lang w:eastAsia="en-US"/>
              </w:rPr>
              <w:t xml:space="preserve"> №3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считать в пределах 4, познакомить с порядковым значением числа, учить отвечать на вопросы «Сколько?, «</w:t>
            </w:r>
            <w:proofErr w:type="gramStart"/>
            <w:r w:rsidRPr="00A32C37">
              <w:rPr>
                <w:color w:val="000000"/>
                <w:lang w:eastAsia="en-US"/>
              </w:rPr>
              <w:t>Который</w:t>
            </w:r>
            <w:proofErr w:type="gramEnd"/>
            <w:r w:rsidRPr="00A32C37">
              <w:rPr>
                <w:color w:val="000000"/>
                <w:lang w:eastAsia="en-US"/>
              </w:rPr>
              <w:t xml:space="preserve"> по счету?», «На каком месте?».</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различать и называть знакомые геометрические фигуры: круг, квадрат, треугольник, прямоугольник.</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Раскрывать на конкретных примерах значение понятий быстро, медленно.</w:t>
            </w:r>
          </w:p>
          <w:p w:rsidR="00A32C37" w:rsidRPr="00A32C37" w:rsidRDefault="00A32C37" w:rsidP="00A32C37">
            <w:pPr>
              <w:jc w:val="both"/>
              <w:rPr>
                <w:color w:val="000000"/>
                <w:lang w:eastAsia="en-US"/>
              </w:rPr>
            </w:pP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Мониторинг</w:t>
            </w:r>
            <w:proofErr w:type="gramStart"/>
            <w:r w:rsidRPr="00A32C37">
              <w:rPr>
                <w:color w:val="000000"/>
                <w:lang w:eastAsia="en-US"/>
              </w:rPr>
              <w:t xml:space="preserve"> .</w:t>
            </w:r>
            <w:proofErr w:type="gramEnd"/>
            <w:r w:rsidRPr="00A32C37">
              <w:rPr>
                <w:color w:val="000000"/>
                <w:lang w:eastAsia="en-US"/>
              </w:rPr>
              <w:t>См папку воспитателя «Методика проведения диагностического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Выявить индивидуальные особенности развития каждого ребенка по разделу ФЭМП.</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Декабрь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Счет до 5.</w:t>
            </w:r>
          </w:p>
          <w:p w:rsidR="00A32C37" w:rsidRPr="00A32C37" w:rsidRDefault="00A32C37" w:rsidP="00A32C37">
            <w:pPr>
              <w:rPr>
                <w:color w:val="000000"/>
                <w:lang w:eastAsia="en-US"/>
              </w:rPr>
            </w:pPr>
            <w:r w:rsidRPr="00A32C37">
              <w:rPr>
                <w:color w:val="000000"/>
                <w:lang w:eastAsia="en-US"/>
              </w:rPr>
              <w:t>Д/И «Сосчитай снеговиков»</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28-29 </w:t>
            </w:r>
            <w:proofErr w:type="spellStart"/>
            <w:r w:rsidRPr="00A32C37">
              <w:rPr>
                <w:color w:val="000000"/>
                <w:lang w:eastAsia="en-US"/>
              </w:rPr>
              <w:t>з</w:t>
            </w:r>
            <w:proofErr w:type="spellEnd"/>
            <w:r w:rsidRPr="00A32C37">
              <w:rPr>
                <w:color w:val="000000"/>
                <w:lang w:eastAsia="en-US"/>
              </w:rPr>
              <w:t xml:space="preserve"> №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Продолжать учить считать в пределах 5, познакомить с порядковым значением числа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Учить сравнивать предметы по двум признакам величины (длине и ширине), обозначать результаты сравнения соответствующими словами длиннее, шире, короче, уже.</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Совершенствовать умение определять пространственные направления от себя: вверху, внизу, слева, справа, впереди, сзади.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Равенство и неравенство предметов на основе счета.</w:t>
            </w:r>
          </w:p>
          <w:p w:rsidR="00A32C37" w:rsidRPr="00A32C37" w:rsidRDefault="00A32C37" w:rsidP="00A32C37">
            <w:pPr>
              <w:rPr>
                <w:color w:val="000000"/>
                <w:lang w:eastAsia="en-US"/>
              </w:rPr>
            </w:pPr>
            <w:r w:rsidRPr="00A32C37">
              <w:rPr>
                <w:color w:val="000000"/>
                <w:lang w:eastAsia="en-US"/>
              </w:rPr>
              <w:t>Д/И  « Сравни количество пирожков на тарелках»</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Помораевастр</w:t>
            </w:r>
            <w:proofErr w:type="spellEnd"/>
            <w:r w:rsidRPr="00A32C37">
              <w:rPr>
                <w:color w:val="000000"/>
                <w:lang w:eastAsia="en-US"/>
              </w:rPr>
              <w:t xml:space="preserve"> 29-30 </w:t>
            </w:r>
            <w:proofErr w:type="spellStart"/>
            <w:r w:rsidRPr="00A32C37">
              <w:rPr>
                <w:color w:val="000000"/>
                <w:lang w:eastAsia="en-US"/>
              </w:rPr>
              <w:t>з</w:t>
            </w:r>
            <w:proofErr w:type="spellEnd"/>
            <w:r w:rsidRPr="00A32C37">
              <w:rPr>
                <w:color w:val="000000"/>
                <w:lang w:eastAsia="en-US"/>
              </w:rPr>
              <w:t xml:space="preserve"> № 2 </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счет в пределах 5, формировать представления о равенстве и неравенстве двух групп предметов на основе счета.</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Продолжать учить сравнивать предметы по двум признакам величины (длине, и ширине), обозначать результаты сравнения соответствующими словами: длиннее, шире, короче, уже.</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lastRenderedPageBreak/>
              <w:t xml:space="preserve">Упражнять в различении и назывании знакомых геометрических фигур (куб, шар, квадрат, круг). </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Формировать представление о порядковом значении числа.</w:t>
            </w:r>
          </w:p>
          <w:p w:rsidR="00A32C37" w:rsidRPr="00A32C37" w:rsidRDefault="00A32C37" w:rsidP="00A32C37">
            <w:pPr>
              <w:rPr>
                <w:color w:val="000000"/>
                <w:lang w:eastAsia="en-US"/>
              </w:rPr>
            </w:pPr>
            <w:r w:rsidRPr="00A32C37">
              <w:rPr>
                <w:color w:val="000000"/>
                <w:lang w:eastAsia="en-US"/>
              </w:rPr>
              <w:t>Д/И «Какая по счету красная варежка»</w:t>
            </w:r>
          </w:p>
          <w:p w:rsidR="00A32C37" w:rsidRPr="00A32C37" w:rsidRDefault="00A32C37" w:rsidP="00A32C37">
            <w:pPr>
              <w:rPr>
                <w:color w:val="000000"/>
                <w:lang w:eastAsia="en-US"/>
              </w:rPr>
            </w:pPr>
            <w:proofErr w:type="spellStart"/>
            <w:r w:rsidRPr="00A32C37">
              <w:rPr>
                <w:color w:val="000000"/>
                <w:lang w:eastAsia="en-US"/>
              </w:rPr>
              <w:t>И.А.Помораева</w:t>
            </w:r>
            <w:proofErr w:type="spellEnd"/>
            <w:r w:rsidRPr="00A32C37">
              <w:rPr>
                <w:color w:val="000000"/>
                <w:lang w:eastAsia="en-US"/>
              </w:rPr>
              <w:t xml:space="preserve"> стр31-32 </w:t>
            </w:r>
            <w:proofErr w:type="spellStart"/>
            <w:r w:rsidRPr="00A32C37">
              <w:rPr>
                <w:color w:val="000000"/>
                <w:lang w:eastAsia="en-US"/>
              </w:rPr>
              <w:t>з</w:t>
            </w:r>
            <w:proofErr w:type="spellEnd"/>
            <w:r w:rsidRPr="00A32C37">
              <w:rPr>
                <w:color w:val="000000"/>
                <w:lang w:eastAsia="en-US"/>
              </w:rPr>
              <w:t xml:space="preserve"> № 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Продолжать формировать представления о порядковом значении числа (в пределах 5), закреплять умение отвечать на вопросы «Сколько?», «</w:t>
            </w:r>
            <w:proofErr w:type="gramStart"/>
            <w:r w:rsidRPr="00A32C37">
              <w:rPr>
                <w:color w:val="000000"/>
                <w:lang w:eastAsia="en-US"/>
              </w:rPr>
              <w:t>Который</w:t>
            </w:r>
            <w:proofErr w:type="gramEnd"/>
            <w:r w:rsidRPr="00A32C37">
              <w:rPr>
                <w:color w:val="000000"/>
                <w:lang w:eastAsia="en-US"/>
              </w:rPr>
              <w:t xml:space="preserve"> по счету?», «На котором месте?».</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Познакомить с цилиндром, учить различать шар и цилиндр.</w:t>
            </w:r>
          </w:p>
          <w:p w:rsidR="00A32C37" w:rsidRPr="00B922C1" w:rsidRDefault="00A32C37" w:rsidP="00CE7DFC">
            <w:pPr>
              <w:numPr>
                <w:ilvl w:val="0"/>
                <w:numId w:val="42"/>
              </w:numPr>
              <w:contextualSpacing/>
              <w:jc w:val="both"/>
              <w:rPr>
                <w:color w:val="000000"/>
                <w:lang w:eastAsia="en-US"/>
              </w:rPr>
            </w:pPr>
            <w:r w:rsidRPr="00A32C37">
              <w:rPr>
                <w:color w:val="000000"/>
                <w:lang w:eastAsia="en-US"/>
              </w:rPr>
              <w:t xml:space="preserve">Развивать умение сравнивать предметы по цвету, форме, величине. </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 xml:space="preserve">Знакомство с цилиндром.  Умение </w:t>
            </w:r>
            <w:proofErr w:type="spellStart"/>
            <w:r w:rsidRPr="00A32C37">
              <w:rPr>
                <w:color w:val="000000"/>
                <w:lang w:eastAsia="en-US"/>
              </w:rPr>
              <w:t>различиецилиндр</w:t>
            </w:r>
            <w:proofErr w:type="gramStart"/>
            <w:r w:rsidRPr="00A32C37">
              <w:rPr>
                <w:color w:val="000000"/>
                <w:lang w:eastAsia="en-US"/>
              </w:rPr>
              <w:t>,к</w:t>
            </w:r>
            <w:proofErr w:type="gramEnd"/>
            <w:r w:rsidRPr="00A32C37">
              <w:rPr>
                <w:color w:val="000000"/>
                <w:lang w:eastAsia="en-US"/>
              </w:rPr>
              <w:t>руг</w:t>
            </w:r>
            <w:proofErr w:type="spellEnd"/>
            <w:r w:rsidRPr="00A32C37">
              <w:rPr>
                <w:color w:val="000000"/>
                <w:lang w:eastAsia="en-US"/>
              </w:rPr>
              <w:t>, шар.</w:t>
            </w:r>
          </w:p>
          <w:p w:rsidR="00A32C37" w:rsidRPr="00A32C37" w:rsidRDefault="00A32C37" w:rsidP="00A32C37">
            <w:pPr>
              <w:rPr>
                <w:color w:val="000000"/>
                <w:lang w:eastAsia="en-US"/>
              </w:rPr>
            </w:pPr>
            <w:proofErr w:type="gramStart"/>
            <w:r w:rsidRPr="00A32C37">
              <w:rPr>
                <w:color w:val="000000"/>
                <w:lang w:eastAsia="en-US"/>
              </w:rPr>
              <w:t>Р</w:t>
            </w:r>
            <w:proofErr w:type="gramEnd"/>
            <w:r w:rsidRPr="00A32C37">
              <w:rPr>
                <w:color w:val="000000"/>
                <w:lang w:eastAsia="en-US"/>
              </w:rPr>
              <w:t xml:space="preserve">/и « Какой </w:t>
            </w:r>
            <w:proofErr w:type="spellStart"/>
            <w:r w:rsidRPr="00A32C37">
              <w:rPr>
                <w:color w:val="000000"/>
                <w:lang w:eastAsia="en-US"/>
              </w:rPr>
              <w:t>формыелочные</w:t>
            </w:r>
            <w:proofErr w:type="spellEnd"/>
            <w:r w:rsidRPr="00A32C37">
              <w:rPr>
                <w:color w:val="000000"/>
                <w:lang w:eastAsia="en-US"/>
              </w:rPr>
              <w:t xml:space="preserve"> игрушки»</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32-33 </w:t>
            </w:r>
            <w:proofErr w:type="spellStart"/>
            <w:r w:rsidRPr="00A32C37">
              <w:rPr>
                <w:color w:val="000000"/>
                <w:lang w:eastAsia="en-US"/>
              </w:rPr>
              <w:t>з</w:t>
            </w:r>
            <w:proofErr w:type="spellEnd"/>
            <w:r w:rsidRPr="00A32C37">
              <w:rPr>
                <w:color w:val="000000"/>
                <w:lang w:eastAsia="en-US"/>
              </w:rPr>
              <w:t xml:space="preserve">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счете предметов в пределах 5 по образцу</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Продолжать уточнять представления о цилиндре, закреплять умение различать шар, куб, цилиндр.</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Развивать представления о последовательности частей суток.</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Январь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Пространственные отношения, выраженные словами далеко – близко.</w:t>
            </w:r>
          </w:p>
          <w:p w:rsidR="00A32C37" w:rsidRPr="00A32C37" w:rsidRDefault="00A32C37" w:rsidP="00A32C37">
            <w:pPr>
              <w:rPr>
                <w:color w:val="000000"/>
                <w:lang w:eastAsia="en-US"/>
              </w:rPr>
            </w:pPr>
            <w:r w:rsidRPr="00A32C37">
              <w:rPr>
                <w:color w:val="000000"/>
                <w:lang w:eastAsia="en-US"/>
              </w:rPr>
              <w:t xml:space="preserve">Развивающая игра «Прокати мишку на санках по самой длинной </w:t>
            </w:r>
            <w:proofErr w:type="gramStart"/>
            <w:r w:rsidRPr="00A32C37">
              <w:rPr>
                <w:color w:val="000000"/>
                <w:lang w:eastAsia="en-US"/>
              </w:rPr>
              <w:t xml:space="preserve">( </w:t>
            </w:r>
            <w:proofErr w:type="gramEnd"/>
            <w:r w:rsidRPr="00A32C37">
              <w:rPr>
                <w:color w:val="000000"/>
                <w:lang w:eastAsia="en-US"/>
              </w:rPr>
              <w:t>короткой дорожке)</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Помораевастр</w:t>
            </w:r>
            <w:proofErr w:type="spellEnd"/>
            <w:r w:rsidRPr="00A32C37">
              <w:rPr>
                <w:color w:val="000000"/>
                <w:lang w:eastAsia="en-US"/>
              </w:rPr>
              <w:t xml:space="preserve"> 34-35 </w:t>
            </w:r>
            <w:proofErr w:type="spellStart"/>
            <w:r w:rsidRPr="00A32C37">
              <w:rPr>
                <w:color w:val="000000"/>
                <w:lang w:eastAsia="en-US"/>
              </w:rPr>
              <w:t>з</w:t>
            </w:r>
            <w:proofErr w:type="spellEnd"/>
            <w:r w:rsidRPr="00A32C37">
              <w:rPr>
                <w:color w:val="000000"/>
                <w:lang w:eastAsia="en-US"/>
              </w:rPr>
              <w:t xml:space="preserve"> №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счете и отсчете предметов в пределах 5 по образцу и названному числу.</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Познакомить с пространственными отношениями, выраженными словами далеко – близко.</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Развивать внимание, память, мышление.  </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трех предметов по величине.</w:t>
            </w:r>
          </w:p>
          <w:p w:rsidR="00A32C37" w:rsidRPr="00A32C37" w:rsidRDefault="00A32C37" w:rsidP="00A32C37">
            <w:pPr>
              <w:rPr>
                <w:color w:val="000000"/>
                <w:lang w:eastAsia="en-US"/>
              </w:rPr>
            </w:pPr>
            <w:r w:rsidRPr="00A32C37">
              <w:rPr>
                <w:color w:val="000000"/>
                <w:lang w:eastAsia="en-US"/>
              </w:rPr>
              <w:t xml:space="preserve">Д/И «Расставь куличи в порядке </w:t>
            </w:r>
            <w:proofErr w:type="gramStart"/>
            <w:r w:rsidRPr="00A32C37">
              <w:rPr>
                <w:color w:val="000000"/>
                <w:lang w:eastAsia="en-US"/>
              </w:rPr>
              <w:t>убывающий</w:t>
            </w:r>
            <w:proofErr w:type="gramEnd"/>
            <w:r w:rsidRPr="00A32C37">
              <w:rPr>
                <w:color w:val="000000"/>
                <w:lang w:eastAsia="en-US"/>
              </w:rPr>
              <w:t xml:space="preserve"> и возрастающей последовательности»</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35-36 </w:t>
            </w:r>
            <w:proofErr w:type="spellStart"/>
            <w:r w:rsidRPr="00A32C37">
              <w:rPr>
                <w:color w:val="000000"/>
                <w:lang w:eastAsia="en-US"/>
              </w:rPr>
              <w:t>з</w:t>
            </w:r>
            <w:proofErr w:type="spellEnd"/>
            <w:r w:rsidRPr="00A32C37">
              <w:rPr>
                <w:color w:val="000000"/>
                <w:lang w:eastAsia="en-US"/>
              </w:rPr>
              <w:t xml:space="preserve"> №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счете звуков на слух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Уточнить представления о пространственных отношениях далеко – близко.</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Учить сравнивать три предмета по величине, раскладывать их в убывающей и возрастающей последовательности, обозначать результаты сравнения словами самый длинный, короче, самый короткий.</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Геометрические фигуры: круг, квадрат, треугольник, прямоугольник.</w:t>
            </w:r>
          </w:p>
          <w:p w:rsidR="00A32C37" w:rsidRPr="00A32C37" w:rsidRDefault="00A32C37" w:rsidP="00A32C37">
            <w:pPr>
              <w:rPr>
                <w:color w:val="000000"/>
                <w:lang w:eastAsia="en-US"/>
              </w:rPr>
            </w:pPr>
            <w:r w:rsidRPr="00A32C37">
              <w:rPr>
                <w:color w:val="000000"/>
                <w:lang w:eastAsia="en-US"/>
              </w:rPr>
              <w:lastRenderedPageBreak/>
              <w:t xml:space="preserve">Практическое задание </w:t>
            </w:r>
          </w:p>
          <w:p w:rsidR="00A32C37" w:rsidRPr="00A32C37" w:rsidRDefault="00A32C37" w:rsidP="00A32C37">
            <w:pPr>
              <w:rPr>
                <w:color w:val="000000"/>
                <w:lang w:eastAsia="en-US"/>
              </w:rPr>
            </w:pPr>
            <w:r w:rsidRPr="00A32C37">
              <w:rPr>
                <w:color w:val="000000"/>
                <w:lang w:eastAsia="en-US"/>
              </w:rPr>
              <w:t xml:space="preserve">« Сервировка стола» </w:t>
            </w:r>
            <w:proofErr w:type="gramStart"/>
            <w:r w:rsidRPr="00A32C37">
              <w:rPr>
                <w:color w:val="000000"/>
                <w:lang w:eastAsia="en-US"/>
              </w:rPr>
              <w:t xml:space="preserve">( </w:t>
            </w:r>
            <w:proofErr w:type="gramEnd"/>
            <w:r w:rsidRPr="00A32C37">
              <w:rPr>
                <w:color w:val="000000"/>
                <w:lang w:eastAsia="en-US"/>
              </w:rPr>
              <w:t>пространственное расположение предметов на столе)</w:t>
            </w:r>
          </w:p>
          <w:p w:rsidR="00A32C37" w:rsidRPr="00A32C37" w:rsidRDefault="00A32C37" w:rsidP="00A32C37">
            <w:pPr>
              <w:rPr>
                <w:color w:val="000000"/>
                <w:lang w:eastAsia="en-US"/>
              </w:rPr>
            </w:pPr>
            <w:r w:rsidRPr="00A32C37">
              <w:rPr>
                <w:color w:val="000000"/>
                <w:lang w:eastAsia="en-US"/>
              </w:rPr>
              <w:t>И.А</w:t>
            </w:r>
            <w:proofErr w:type="gramStart"/>
            <w:r w:rsidRPr="00A32C37">
              <w:rPr>
                <w:color w:val="000000"/>
                <w:lang w:eastAsia="en-US"/>
              </w:rPr>
              <w:t xml:space="preserve"> .</w:t>
            </w:r>
            <w:proofErr w:type="spellStart"/>
            <w:proofErr w:type="gramEnd"/>
            <w:r w:rsidRPr="00A32C37">
              <w:rPr>
                <w:color w:val="000000"/>
                <w:lang w:eastAsia="en-US"/>
              </w:rPr>
              <w:t>Помораевастр</w:t>
            </w:r>
            <w:proofErr w:type="spellEnd"/>
            <w:r w:rsidRPr="00A32C37">
              <w:rPr>
                <w:color w:val="000000"/>
                <w:lang w:eastAsia="en-US"/>
              </w:rPr>
              <w:t xml:space="preserve"> 36 -37 №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lastRenderedPageBreak/>
              <w:t>Упражнять в счете звуков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Продолжать учить сравнивать </w:t>
            </w:r>
            <w:r w:rsidRPr="00A32C37">
              <w:rPr>
                <w:color w:val="000000"/>
                <w:lang w:eastAsia="en-US"/>
              </w:rPr>
              <w:lastRenderedPageBreak/>
              <w:t>три предмета по длине, раскладывать их в убывающей и возрастающей последовательности, обозначать результаты сравнения словами самый длинный, короче, самый короткий.</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различать и называть знакомые геометрические фигуры: круг, квадрат, прямоугольник, треугольник.</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lastRenderedPageBreak/>
              <w:t>Февраль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трех предметов по ширине.</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Продолжать упражнять в счете на ощупь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представления о значении слов вчера, сегодня, завтра.</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сравнивать три предмета по ширине, раскладывать их в убывающей  и возрастающей последовательности, обозначать результаты сравнения словами самый широкий, уже, самый узкий.</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4-5 предметов по ширине.</w:t>
            </w:r>
          </w:p>
          <w:p w:rsidR="00A32C37" w:rsidRPr="00A32C37" w:rsidRDefault="00A32C37" w:rsidP="00A32C37">
            <w:pPr>
              <w:rPr>
                <w:color w:val="000000"/>
                <w:lang w:eastAsia="en-US"/>
              </w:rPr>
            </w:pPr>
            <w:r w:rsidRPr="00A32C37">
              <w:rPr>
                <w:color w:val="000000"/>
                <w:lang w:eastAsia="en-US"/>
              </w:rPr>
              <w:t xml:space="preserve">Развивающая игра «Построй дорогу для автомобилей  и сосчитай их» </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39-40 </w:t>
            </w:r>
            <w:proofErr w:type="spellStart"/>
            <w:r w:rsidRPr="00A32C37">
              <w:rPr>
                <w:color w:val="000000"/>
                <w:lang w:eastAsia="en-US"/>
              </w:rPr>
              <w:t>з</w:t>
            </w:r>
            <w:proofErr w:type="spellEnd"/>
            <w:r w:rsidRPr="00A32C37">
              <w:rPr>
                <w:color w:val="000000"/>
                <w:lang w:eastAsia="en-US"/>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Формировать умение считать движения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ориентироваться в пространстве и обозначать пространственные направления относительно себя словами: вверху, внизу, слева, справа, спереди, сзади.</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Формировать умение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Части суток и их последовательность.</w:t>
            </w:r>
          </w:p>
          <w:p w:rsidR="00A32C37" w:rsidRPr="00A32C37" w:rsidRDefault="00A32C37" w:rsidP="00A32C37">
            <w:pPr>
              <w:rPr>
                <w:color w:val="000000"/>
                <w:lang w:eastAsia="en-US"/>
              </w:rPr>
            </w:pPr>
            <w:r w:rsidRPr="00A32C37">
              <w:rPr>
                <w:color w:val="000000"/>
                <w:lang w:eastAsia="en-US"/>
              </w:rPr>
              <w:t>Практическое задание «Выполни команду командира (Посчитай шаги)</w:t>
            </w:r>
          </w:p>
          <w:p w:rsidR="00A32C37" w:rsidRPr="00A32C37" w:rsidRDefault="00A32C37" w:rsidP="00A32C37">
            <w:pPr>
              <w:rPr>
                <w:color w:val="000000"/>
                <w:lang w:eastAsia="en-US"/>
              </w:rPr>
            </w:pPr>
            <w:proofErr w:type="spellStart"/>
            <w:r w:rsidRPr="00A32C37">
              <w:rPr>
                <w:color w:val="000000"/>
                <w:lang w:eastAsia="en-US"/>
              </w:rPr>
              <w:t>И.А.Помораева</w:t>
            </w:r>
            <w:proofErr w:type="spellEnd"/>
            <w:r w:rsidRPr="00A32C37">
              <w:rPr>
                <w:color w:val="000000"/>
                <w:lang w:eastAsia="en-US"/>
              </w:rPr>
              <w:t xml:space="preserve">. </w:t>
            </w:r>
            <w:proofErr w:type="spellStart"/>
            <w:proofErr w:type="gramStart"/>
            <w:r w:rsidRPr="00A32C37">
              <w:rPr>
                <w:color w:val="000000"/>
                <w:lang w:eastAsia="en-US"/>
              </w:rPr>
              <w:t>стр</w:t>
            </w:r>
            <w:proofErr w:type="spellEnd"/>
            <w:proofErr w:type="gramEnd"/>
            <w:r w:rsidRPr="00A32C37">
              <w:rPr>
                <w:color w:val="000000"/>
                <w:lang w:eastAsia="en-US"/>
              </w:rPr>
              <w:t xml:space="preserve"> 40-41 </w:t>
            </w:r>
            <w:proofErr w:type="spellStart"/>
            <w:r w:rsidRPr="00A32C37">
              <w:rPr>
                <w:color w:val="000000"/>
                <w:lang w:eastAsia="en-US"/>
              </w:rPr>
              <w:t>з</w:t>
            </w:r>
            <w:proofErr w:type="spellEnd"/>
            <w:r w:rsidRPr="00A32C37">
              <w:rPr>
                <w:color w:val="000000"/>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воспроизводить указанное количество движений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называть и различать геометрические фигуры: круг, квадрат, прямоугольник, треугольник.</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lastRenderedPageBreak/>
              <w:t>Совершенствовать представления о частях суток и их последовательности.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Составление целостного изображения предмета из отдельных частей.</w:t>
            </w:r>
          </w:p>
          <w:p w:rsidR="00A32C37" w:rsidRPr="00A32C37" w:rsidRDefault="00A32C37" w:rsidP="00A32C37">
            <w:pPr>
              <w:rPr>
                <w:color w:val="000000"/>
                <w:lang w:eastAsia="en-US"/>
              </w:rPr>
            </w:pPr>
            <w:r w:rsidRPr="00A32C37">
              <w:rPr>
                <w:color w:val="000000"/>
                <w:lang w:eastAsia="en-US"/>
              </w:rPr>
              <w:t xml:space="preserve">Д/и «Собери картинку подснежника из частей </w:t>
            </w:r>
            <w:proofErr w:type="gramStart"/>
            <w:r w:rsidRPr="00A32C37">
              <w:rPr>
                <w:color w:val="000000"/>
                <w:lang w:eastAsia="en-US"/>
              </w:rPr>
              <w:t xml:space="preserve">( </w:t>
            </w:r>
            <w:proofErr w:type="gramEnd"/>
            <w:r w:rsidRPr="00A32C37">
              <w:rPr>
                <w:color w:val="000000"/>
                <w:lang w:eastAsia="en-US"/>
              </w:rPr>
              <w:t>6-8)</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Помораевастр</w:t>
            </w:r>
            <w:proofErr w:type="spellEnd"/>
            <w:r w:rsidRPr="00A32C37">
              <w:rPr>
                <w:color w:val="000000"/>
                <w:lang w:eastAsia="en-US"/>
              </w:rPr>
              <w:t xml:space="preserve"> 42</w:t>
            </w:r>
          </w:p>
          <w:p w:rsidR="00A32C37" w:rsidRPr="00A32C37" w:rsidRDefault="00A32C37" w:rsidP="00A32C37">
            <w:pPr>
              <w:rPr>
                <w:color w:val="000000"/>
                <w:lang w:eastAsia="en-US"/>
              </w:rPr>
            </w:pPr>
            <w:proofErr w:type="spellStart"/>
            <w:r w:rsidRPr="00A32C37">
              <w:rPr>
                <w:color w:val="000000"/>
                <w:lang w:eastAsia="en-US"/>
              </w:rPr>
              <w:t>з</w:t>
            </w:r>
            <w:proofErr w:type="spellEnd"/>
            <w:r w:rsidRPr="00A32C37">
              <w:rPr>
                <w:color w:val="000000"/>
                <w:lang w:eastAsia="en-US"/>
              </w:rPr>
              <w:t xml:space="preserve"> №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указанное количество движений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Учить двигаться в заданном направлении (вперед, назад, направо, налево).</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составлять целостное изображение предмета из отдельных частей.</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Март</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предметов по размеру.</w:t>
            </w:r>
          </w:p>
          <w:p w:rsidR="00A32C37" w:rsidRPr="00A32C37" w:rsidRDefault="00A32C37" w:rsidP="00A32C37">
            <w:pPr>
              <w:rPr>
                <w:color w:val="000000"/>
                <w:lang w:eastAsia="en-US"/>
              </w:rPr>
            </w:pPr>
            <w:r w:rsidRPr="00A32C37">
              <w:rPr>
                <w:color w:val="000000"/>
                <w:lang w:eastAsia="en-US"/>
              </w:rPr>
              <w:t>Практическое задание « Собери букет для мамы»</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43-44 </w:t>
            </w:r>
            <w:proofErr w:type="spellStart"/>
            <w:r w:rsidRPr="00A32C37">
              <w:rPr>
                <w:color w:val="000000"/>
                <w:lang w:eastAsia="en-US"/>
              </w:rPr>
              <w:t>з</w:t>
            </w:r>
            <w:proofErr w:type="spellEnd"/>
            <w:r w:rsidRPr="00A32C37">
              <w:rPr>
                <w:color w:val="000000"/>
                <w:lang w:eastAsia="en-US"/>
              </w:rPr>
              <w:t xml:space="preserve"> №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двигаться в заданном направлении.</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Объяснить, что результат счета не зависит от величины предметов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сравнивать предметы по размеру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предметов по высоте.</w:t>
            </w:r>
          </w:p>
          <w:p w:rsidR="00A32C37" w:rsidRPr="00A32C37" w:rsidRDefault="00A32C37" w:rsidP="00A32C37">
            <w:pPr>
              <w:rPr>
                <w:color w:val="000000"/>
                <w:lang w:eastAsia="en-US"/>
              </w:rPr>
            </w:pPr>
            <w:r w:rsidRPr="00A32C37">
              <w:rPr>
                <w:color w:val="000000"/>
                <w:lang w:eastAsia="en-US"/>
              </w:rPr>
              <w:t>Д/И «Русская матрешка»</w:t>
            </w:r>
          </w:p>
          <w:p w:rsidR="00A32C37" w:rsidRPr="00A32C37" w:rsidRDefault="00A32C37" w:rsidP="00A32C37">
            <w:pPr>
              <w:rPr>
                <w:color w:val="000000"/>
                <w:lang w:eastAsia="en-US"/>
              </w:rPr>
            </w:pPr>
            <w:proofErr w:type="spellStart"/>
            <w:r w:rsidRPr="00A32C37">
              <w:rPr>
                <w:color w:val="000000"/>
                <w:lang w:eastAsia="en-US"/>
              </w:rPr>
              <w:t>И.А.Помораева</w:t>
            </w:r>
            <w:proofErr w:type="spellEnd"/>
            <w:r w:rsidRPr="00A32C37">
              <w:rPr>
                <w:color w:val="000000"/>
                <w:lang w:eastAsia="en-US"/>
              </w:rPr>
              <w:t xml:space="preserve"> стр44-45 </w:t>
            </w:r>
            <w:proofErr w:type="spellStart"/>
            <w:r w:rsidRPr="00A32C37">
              <w:rPr>
                <w:color w:val="000000"/>
                <w:lang w:eastAsia="en-US"/>
              </w:rPr>
              <w:t>з</w:t>
            </w:r>
            <w:proofErr w:type="spellEnd"/>
            <w:r w:rsidRPr="00A32C37">
              <w:rPr>
                <w:color w:val="000000"/>
                <w:lang w:eastAsia="en-US"/>
              </w:rPr>
              <w:t xml:space="preserve"> №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представления о том, что результат счета не зависит от размера предметов.</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умение сравнивать три предмета по высоте, раскладывать их в убывающей и возрастающей последовательности, обозначать результаты сравнения словами самый высокий, ниже, самый низкий.</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Развивать мышление, внимание, память.</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Геометрические фигуры: круг, шар.</w:t>
            </w:r>
          </w:p>
          <w:p w:rsidR="00A32C37" w:rsidRPr="00A32C37" w:rsidRDefault="00A32C37" w:rsidP="00A32C37">
            <w:pPr>
              <w:rPr>
                <w:color w:val="000000"/>
                <w:lang w:eastAsia="en-US"/>
              </w:rPr>
            </w:pPr>
            <w:r w:rsidRPr="00A32C37">
              <w:rPr>
                <w:color w:val="000000"/>
                <w:lang w:eastAsia="en-US"/>
              </w:rPr>
              <w:t>Д/и «В гостях у сказки»</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45-46 </w:t>
            </w:r>
            <w:proofErr w:type="spellStart"/>
            <w:r w:rsidRPr="00A32C37">
              <w:rPr>
                <w:color w:val="000000"/>
                <w:lang w:eastAsia="en-US"/>
              </w:rPr>
              <w:t>з</w:t>
            </w:r>
            <w:proofErr w:type="spellEnd"/>
            <w:r w:rsidRPr="00A32C37">
              <w:rPr>
                <w:color w:val="000000"/>
                <w:lang w:eastAsia="en-US"/>
              </w:rPr>
              <w:t xml:space="preserve"> №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Показать независимость результата счета от расстояния между предметами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самый </w:t>
            </w:r>
            <w:r w:rsidRPr="00A32C37">
              <w:rPr>
                <w:color w:val="000000"/>
                <w:lang w:eastAsia="en-US"/>
              </w:rPr>
              <w:lastRenderedPageBreak/>
              <w:t>высокий, ниже, самый низкий.</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различать и называть геометрические фигуры: куб, шар.</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цилиндра и шара.</w:t>
            </w:r>
          </w:p>
          <w:p w:rsidR="00A32C37" w:rsidRPr="00A32C37" w:rsidRDefault="00A32C37" w:rsidP="00A32C37">
            <w:pPr>
              <w:rPr>
                <w:color w:val="000000"/>
                <w:lang w:eastAsia="en-US"/>
              </w:rPr>
            </w:pPr>
            <w:r w:rsidRPr="00A32C37">
              <w:rPr>
                <w:color w:val="000000"/>
                <w:lang w:eastAsia="en-US"/>
              </w:rPr>
              <w:t>И</w:t>
            </w:r>
            <w:proofErr w:type="gramStart"/>
            <w:r w:rsidRPr="00A32C37">
              <w:rPr>
                <w:color w:val="000000"/>
                <w:lang w:eastAsia="en-US"/>
              </w:rPr>
              <w:t xml:space="preserve"> .</w:t>
            </w:r>
            <w:proofErr w:type="spellStart"/>
            <w:proofErr w:type="gramEnd"/>
            <w:r w:rsidRPr="00A32C37">
              <w:rPr>
                <w:color w:val="000000"/>
                <w:lang w:eastAsia="en-US"/>
              </w:rPr>
              <w:t>А.Помораева</w:t>
            </w:r>
            <w:proofErr w:type="spellEnd"/>
            <w:r w:rsidRPr="00A32C37">
              <w:rPr>
                <w:color w:val="000000"/>
                <w:lang w:eastAsia="en-US"/>
              </w:rPr>
              <w:t xml:space="preserve"> стр46-47 </w:t>
            </w:r>
            <w:proofErr w:type="spellStart"/>
            <w:r w:rsidRPr="00A32C37">
              <w:rPr>
                <w:color w:val="000000"/>
                <w:lang w:eastAsia="en-US"/>
              </w:rPr>
              <w:t>з</w:t>
            </w:r>
            <w:proofErr w:type="spellEnd"/>
            <w:r w:rsidRPr="00A32C37">
              <w:rPr>
                <w:color w:val="000000"/>
                <w:lang w:eastAsia="en-US"/>
              </w:rPr>
              <w:t xml:space="preserve"> №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представления о том, что результат счета не зависит от расстояния между предметами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Познакомить с цилиндром на основе сравнения его с шаром.</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двигаться в заданном направлении.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Апрель</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Равные группы предметов при разном расположении.</w:t>
            </w:r>
          </w:p>
          <w:p w:rsidR="00A32C37" w:rsidRPr="00A32C37" w:rsidRDefault="00A32C37" w:rsidP="00A32C37">
            <w:pPr>
              <w:rPr>
                <w:color w:val="000000"/>
                <w:lang w:eastAsia="en-US"/>
              </w:rPr>
            </w:pPr>
            <w:r w:rsidRPr="00A32C37">
              <w:rPr>
                <w:color w:val="000000"/>
                <w:lang w:eastAsia="en-US"/>
              </w:rPr>
              <w:t>Развивающая игра « Изменилось ли количество цветов от изменения расстояния»</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Помораевастр</w:t>
            </w:r>
            <w:proofErr w:type="spellEnd"/>
            <w:r w:rsidRPr="00A32C37">
              <w:rPr>
                <w:color w:val="000000"/>
                <w:lang w:eastAsia="en-US"/>
              </w:rPr>
              <w:t xml:space="preserve"> 48-49 </w:t>
            </w:r>
            <w:proofErr w:type="spellStart"/>
            <w:r w:rsidRPr="00A32C37">
              <w:rPr>
                <w:color w:val="000000"/>
                <w:lang w:eastAsia="en-US"/>
              </w:rPr>
              <w:t>з</w:t>
            </w:r>
            <w:proofErr w:type="spellEnd"/>
            <w:r w:rsidRPr="00A32C37">
              <w:rPr>
                <w:color w:val="000000"/>
                <w:lang w:eastAsia="en-US"/>
              </w:rPr>
              <w:t xml:space="preserve"> № 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видеть равные группы предметов при разном их расположении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 xml:space="preserve">Продолжать знакомить с цилиндром на основе сравнения его с шаром  и кубом. </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Совершенствовать представления о пространственных отношениях, выраженных словами далеко – близко.</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Количественный и порядковый счет в пределах 5.</w:t>
            </w:r>
          </w:p>
          <w:p w:rsidR="00A32C37" w:rsidRPr="00A32C37" w:rsidRDefault="00A32C37" w:rsidP="00A32C37">
            <w:pPr>
              <w:rPr>
                <w:color w:val="000000"/>
                <w:lang w:eastAsia="en-US"/>
              </w:rPr>
            </w:pPr>
            <w:r w:rsidRPr="00A32C37">
              <w:rPr>
                <w:color w:val="000000"/>
                <w:lang w:eastAsia="en-US"/>
              </w:rPr>
              <w:t>Д/У « Сравни грядки по размеру, количеству и посчитай их»</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Помораевастр</w:t>
            </w:r>
            <w:proofErr w:type="spellEnd"/>
            <w:r w:rsidRPr="00A32C37">
              <w:rPr>
                <w:color w:val="000000"/>
                <w:lang w:eastAsia="en-US"/>
              </w:rPr>
              <w:t xml:space="preserve"> 49-50 </w:t>
            </w:r>
            <w:proofErr w:type="spellStart"/>
            <w:r w:rsidRPr="00A32C37">
              <w:rPr>
                <w:color w:val="000000"/>
                <w:lang w:eastAsia="en-US"/>
              </w:rPr>
              <w:t>з</w:t>
            </w:r>
            <w:proofErr w:type="spellEnd"/>
            <w:r w:rsidRPr="00A32C37">
              <w:rPr>
                <w:color w:val="000000"/>
                <w:lang w:eastAsia="en-US"/>
              </w:rPr>
              <w:t xml:space="preserve"> № 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Закреплять навыки количественного и порядкового счета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Совершенствовать умение сравнивать</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Предметы по размеру (в пределах 5), раскладывать их в убывающей и возрастающей последовательности, обозначать результаты сравнения соответствующими словами.</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устанавливать последовательность частей суток.</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Сравнение предметов по цвету, форме и величине.</w:t>
            </w:r>
          </w:p>
          <w:p w:rsidR="00A32C37" w:rsidRPr="00A32C37" w:rsidRDefault="00A32C37" w:rsidP="00A32C37">
            <w:pPr>
              <w:rPr>
                <w:color w:val="000000"/>
                <w:lang w:eastAsia="en-US"/>
              </w:rPr>
            </w:pPr>
            <w:proofErr w:type="spellStart"/>
            <w:r w:rsidRPr="00A32C37">
              <w:rPr>
                <w:color w:val="000000"/>
                <w:lang w:eastAsia="en-US"/>
              </w:rPr>
              <w:t>И.А.Помораевастр</w:t>
            </w:r>
            <w:proofErr w:type="spellEnd"/>
            <w:r w:rsidRPr="00A32C37">
              <w:rPr>
                <w:color w:val="000000"/>
                <w:lang w:eastAsia="en-US"/>
              </w:rPr>
              <w:t xml:space="preserve"> 51-51 </w:t>
            </w:r>
            <w:proofErr w:type="spellStart"/>
            <w:r w:rsidRPr="00A32C37">
              <w:rPr>
                <w:color w:val="000000"/>
                <w:lang w:eastAsia="en-US"/>
              </w:rPr>
              <w:t>з</w:t>
            </w:r>
            <w:proofErr w:type="spellEnd"/>
            <w:r w:rsidRPr="00A32C37">
              <w:rPr>
                <w:color w:val="000000"/>
                <w:lang w:eastAsia="en-US"/>
              </w:rPr>
              <w:t xml:space="preserve"> № 3</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счете и отсчете предметов (в пределах 5).</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Учить соотносить форму предметов с геометрическими фигурами: шаром и кубом.</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Развивать умение сравнивать предметы по форме, цвету и величине.</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Ориентировка в пространстве.</w:t>
            </w:r>
          </w:p>
          <w:p w:rsidR="00A32C37" w:rsidRPr="00A32C37" w:rsidRDefault="00A32C37" w:rsidP="00A32C37">
            <w:pPr>
              <w:rPr>
                <w:color w:val="000000"/>
                <w:lang w:eastAsia="en-US"/>
              </w:rPr>
            </w:pPr>
            <w:r w:rsidRPr="00A32C37">
              <w:rPr>
                <w:color w:val="000000"/>
                <w:lang w:eastAsia="en-US"/>
              </w:rPr>
              <w:lastRenderedPageBreak/>
              <w:t>Д/И «Расставь книги на полках»</w:t>
            </w:r>
          </w:p>
          <w:p w:rsidR="00A32C37" w:rsidRPr="00A32C37" w:rsidRDefault="00A32C37" w:rsidP="00A32C37">
            <w:pPr>
              <w:rPr>
                <w:color w:val="000000"/>
                <w:lang w:eastAsia="en-US"/>
              </w:rPr>
            </w:pPr>
            <w:r w:rsidRPr="00A32C37">
              <w:rPr>
                <w:color w:val="000000"/>
                <w:lang w:eastAsia="en-US"/>
              </w:rPr>
              <w:t xml:space="preserve">И.А. </w:t>
            </w:r>
            <w:proofErr w:type="spellStart"/>
            <w:r w:rsidRPr="00A32C37">
              <w:rPr>
                <w:color w:val="000000"/>
                <w:lang w:eastAsia="en-US"/>
              </w:rPr>
              <w:t>Помораева</w:t>
            </w:r>
            <w:proofErr w:type="spellEnd"/>
            <w:r w:rsidRPr="00A32C37">
              <w:rPr>
                <w:color w:val="000000"/>
                <w:lang w:eastAsia="en-US"/>
              </w:rPr>
              <w:t xml:space="preserve"> 51-53 </w:t>
            </w:r>
            <w:proofErr w:type="spellStart"/>
            <w:r w:rsidRPr="00A32C37">
              <w:rPr>
                <w:color w:val="000000"/>
                <w:lang w:eastAsia="en-US"/>
              </w:rPr>
              <w:t>з</w:t>
            </w:r>
            <w:proofErr w:type="spellEnd"/>
            <w:r w:rsidRPr="00A32C37">
              <w:rPr>
                <w:color w:val="000000"/>
                <w:lang w:eastAsia="en-US"/>
              </w:rPr>
              <w:t xml:space="preserve"> № 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CE7DFC">
            <w:pPr>
              <w:numPr>
                <w:ilvl w:val="0"/>
                <w:numId w:val="42"/>
              </w:numPr>
              <w:contextualSpacing/>
              <w:jc w:val="both"/>
              <w:rPr>
                <w:color w:val="000000"/>
                <w:lang w:eastAsia="en-US"/>
              </w:rPr>
            </w:pPr>
            <w:r w:rsidRPr="00A32C37">
              <w:rPr>
                <w:color w:val="000000"/>
                <w:lang w:eastAsia="en-US"/>
              </w:rPr>
              <w:lastRenderedPageBreak/>
              <w:t xml:space="preserve">Закреплять представления о том, что результат сравнения </w:t>
            </w:r>
            <w:r w:rsidRPr="00A32C37">
              <w:rPr>
                <w:color w:val="000000"/>
                <w:lang w:eastAsia="en-US"/>
              </w:rPr>
              <w:lastRenderedPageBreak/>
              <w:t>счета не зависит от качественных признаков предмета.</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Упражнять в умении сравнивать предметы по величине (в пределах 5), раскладывать их в убывающем и возрастающем порядке, обозначать результаты сравнения соответствующими словами.</w:t>
            </w:r>
          </w:p>
          <w:p w:rsidR="00A32C37" w:rsidRPr="00A32C37" w:rsidRDefault="00A32C37" w:rsidP="00CE7DFC">
            <w:pPr>
              <w:numPr>
                <w:ilvl w:val="0"/>
                <w:numId w:val="42"/>
              </w:numPr>
              <w:contextualSpacing/>
              <w:jc w:val="both"/>
              <w:rPr>
                <w:color w:val="000000"/>
                <w:lang w:eastAsia="en-US"/>
              </w:rPr>
            </w:pPr>
            <w:r w:rsidRPr="00A32C37">
              <w:rPr>
                <w:color w:val="000000"/>
                <w:lang w:eastAsia="en-US"/>
              </w:rPr>
              <w:t>Совершенствовать умение ориентироваться в пространстве, обозначать пространственные отношения относительно себя соответствующими словами.</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lastRenderedPageBreak/>
              <w:t>Май</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Величина</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Упражнять в сравнении до 5 предметов в возрастающем и убывающем порядке</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Геометрические фигуры</w:t>
            </w:r>
          </w:p>
          <w:p w:rsidR="00A32C37" w:rsidRPr="00A32C37" w:rsidRDefault="00A32C37" w:rsidP="00A32C37">
            <w:pPr>
              <w:rPr>
                <w:color w:val="000000"/>
                <w:lang w:eastAsia="en-US"/>
              </w:rPr>
            </w:pPr>
            <w:r w:rsidRPr="00A32C37">
              <w:rPr>
                <w:color w:val="000000"/>
                <w:lang w:eastAsia="en-US"/>
              </w:rPr>
              <w:t>Д/И « Назови форму воздушных шаров»</w:t>
            </w:r>
          </w:p>
          <w:p w:rsidR="00A32C37" w:rsidRPr="00A32C37" w:rsidRDefault="00A32C37" w:rsidP="00A32C37">
            <w:pPr>
              <w:rPr>
                <w:color w:val="000000"/>
                <w:lang w:eastAsia="en-US"/>
              </w:rPr>
            </w:pPr>
            <w:r w:rsidRPr="00A32C37">
              <w:rPr>
                <w:color w:val="000000"/>
                <w:lang w:eastAsia="en-US"/>
              </w:rPr>
              <w:t xml:space="preserve">Интернет ресурсы </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Совершенствовать умение различать и называть геометрические фигуры: круг, прямоугольник, треугольник</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rPr>
                <w:color w:val="000000"/>
                <w:lang w:eastAsia="en-US"/>
              </w:rPr>
            </w:pPr>
            <w:r w:rsidRPr="00A32C37">
              <w:rPr>
                <w:color w:val="000000"/>
                <w:lang w:eastAsia="en-US"/>
              </w:rPr>
              <w:t xml:space="preserve">Мониторинг </w:t>
            </w:r>
          </w:p>
          <w:p w:rsidR="00A32C37" w:rsidRPr="00A32C37" w:rsidRDefault="00A32C37" w:rsidP="00542B12">
            <w:pPr>
              <w:shd w:val="clear" w:color="auto" w:fill="FFFFFF"/>
              <w:autoSpaceDE w:val="0"/>
              <w:snapToGrid w:val="0"/>
              <w:rPr>
                <w:color w:val="000000"/>
                <w:lang w:eastAsia="en-US"/>
              </w:rPr>
            </w:pPr>
            <w:r w:rsidRPr="00A32C37">
              <w:rPr>
                <w:color w:val="000000"/>
                <w:lang w:eastAsia="en-US"/>
              </w:rPr>
              <w:t>См</w:t>
            </w:r>
            <w:proofErr w:type="gramStart"/>
            <w:r w:rsidRPr="00A32C37">
              <w:rPr>
                <w:color w:val="000000"/>
                <w:lang w:eastAsia="en-US"/>
              </w:rPr>
              <w:t xml:space="preserve"> .</w:t>
            </w:r>
            <w:proofErr w:type="gramEnd"/>
            <w:r w:rsidRPr="00A32C37">
              <w:rPr>
                <w:color w:val="000000"/>
                <w:lang w:eastAsia="en-US"/>
              </w:rPr>
              <w:t xml:space="preserve"> папка воспитателя «Методика проведения диагностического исследования детей по разделу «ФЭМП».</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color w:val="000000"/>
                <w:lang w:eastAsia="en-US"/>
              </w:rPr>
            </w:pPr>
            <w:r w:rsidRPr="00A32C37">
              <w:rPr>
                <w:color w:val="000000"/>
                <w:lang w:eastAsia="en-US"/>
              </w:rPr>
              <w:t xml:space="preserve">Выявить индивидуальные особенности развития каждого ребенка по разделу ФЭМП, а также корректировки образовательного процесса в группе. </w:t>
            </w:r>
          </w:p>
        </w:tc>
      </w:tr>
      <w:tr w:rsidR="00A32C37" w:rsidRPr="00A32C37" w:rsidTr="00A32C37">
        <w:trPr>
          <w:trHeight w:val="587"/>
        </w:trPr>
        <w:tc>
          <w:tcPr>
            <w:tcW w:w="0" w:type="auto"/>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Ориентировка во времени</w:t>
            </w:r>
          </w:p>
          <w:p w:rsidR="00A32C37" w:rsidRPr="00A32C37" w:rsidRDefault="00A32C37" w:rsidP="00A32C37">
            <w:pPr>
              <w:rPr>
                <w:color w:val="000000"/>
                <w:lang w:eastAsia="en-US"/>
              </w:rPr>
            </w:pPr>
            <w:r w:rsidRPr="00A32C37">
              <w:rPr>
                <w:color w:val="000000"/>
                <w:lang w:eastAsia="en-US"/>
              </w:rPr>
              <w:t>Интернет ресурсы.</w:t>
            </w:r>
          </w:p>
        </w:tc>
        <w:tc>
          <w:tcPr>
            <w:tcW w:w="0" w:type="auto"/>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color w:val="000000"/>
                <w:lang w:eastAsia="en-US"/>
              </w:rPr>
            </w:pPr>
            <w:r w:rsidRPr="00A32C37">
              <w:rPr>
                <w:color w:val="000000"/>
                <w:lang w:eastAsia="en-US"/>
              </w:rPr>
              <w:t>Закреплять умение правильно, употреблять слова «сегодня», «завтра», «вчера».</w:t>
            </w:r>
          </w:p>
          <w:p w:rsidR="00A32C37" w:rsidRPr="00A32C37" w:rsidRDefault="00A32C37" w:rsidP="00A32C37">
            <w:pPr>
              <w:jc w:val="both"/>
              <w:rPr>
                <w:color w:val="000000"/>
                <w:lang w:eastAsia="en-US"/>
              </w:rPr>
            </w:pPr>
            <w:r w:rsidRPr="00A32C37">
              <w:rPr>
                <w:color w:val="000000"/>
                <w:lang w:eastAsia="en-US"/>
              </w:rPr>
              <w:t>Совершенствовать представления о частях суток и их последовательности</w:t>
            </w:r>
          </w:p>
        </w:tc>
      </w:tr>
    </w:tbl>
    <w:p w:rsidR="00A32C37" w:rsidRPr="00A32C37" w:rsidRDefault="00A32C37" w:rsidP="00542B12">
      <w:pPr>
        <w:jc w:val="center"/>
        <w:rPr>
          <w:i/>
        </w:rPr>
      </w:pPr>
      <w:r w:rsidRPr="00A32C37">
        <w:rPr>
          <w:i/>
        </w:rPr>
        <w:t>Направление: «Развитие познавательно – исследовательской деятельности»</w:t>
      </w:r>
    </w:p>
    <w:p w:rsidR="00A32C37" w:rsidRPr="00A32C37" w:rsidRDefault="00A32C37" w:rsidP="00A32C37">
      <w:pPr>
        <w:jc w:val="center"/>
      </w:pPr>
    </w:p>
    <w:tbl>
      <w:tblPr>
        <w:tblpPr w:leftFromText="180" w:rightFromText="180" w:bottomFromText="200" w:vertAnchor="text" w:tblpX="74" w:tblpY="1"/>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268"/>
        <w:gridCol w:w="3934"/>
        <w:gridCol w:w="2053"/>
      </w:tblGrid>
      <w:tr w:rsidR="00A32C37" w:rsidRPr="00A32C37" w:rsidTr="00B922C1">
        <w:trPr>
          <w:trHeight w:val="407"/>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Месяц</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Эксперименты, опыты</w:t>
            </w:r>
          </w:p>
        </w:tc>
        <w:tc>
          <w:tcPr>
            <w:tcW w:w="3934"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Задачи</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Материал</w:t>
            </w:r>
          </w:p>
        </w:tc>
      </w:tr>
      <w:tr w:rsidR="00B922C1" w:rsidRPr="00A32C37" w:rsidTr="00B922C1">
        <w:trPr>
          <w:trHeight w:val="407"/>
        </w:trPr>
        <w:tc>
          <w:tcPr>
            <w:tcW w:w="1242" w:type="dxa"/>
            <w:tcBorders>
              <w:top w:val="single" w:sz="4" w:space="0" w:color="auto"/>
              <w:left w:val="single" w:sz="4" w:space="0" w:color="auto"/>
              <w:bottom w:val="single" w:sz="4" w:space="0" w:color="auto"/>
              <w:right w:val="single" w:sz="4" w:space="0" w:color="auto"/>
            </w:tcBorders>
            <w:hideMark/>
          </w:tcPr>
          <w:p w:rsidR="00B922C1" w:rsidRPr="00A32C37" w:rsidRDefault="00B922C1" w:rsidP="00B922C1">
            <w:pPr>
              <w:jc w:val="center"/>
              <w:rPr>
                <w:lang w:eastAsia="en-US"/>
              </w:rPr>
            </w:pPr>
            <w:r w:rsidRPr="00A32C37">
              <w:rPr>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B922C1" w:rsidRPr="00A32C37" w:rsidRDefault="00B922C1" w:rsidP="00B922C1">
            <w:pPr>
              <w:rPr>
                <w:lang w:eastAsia="en-US"/>
              </w:rPr>
            </w:pPr>
            <w:r w:rsidRPr="00A32C37">
              <w:rPr>
                <w:lang w:eastAsia="en-US"/>
              </w:rPr>
              <w:t xml:space="preserve">1.«Теплая капелька, или помоги Колобку умыться» </w:t>
            </w:r>
          </w:p>
          <w:p w:rsidR="00B922C1" w:rsidRPr="00A32C37" w:rsidRDefault="00B922C1" w:rsidP="00B922C1">
            <w:pPr>
              <w:rPr>
                <w:lang w:eastAsia="en-US"/>
              </w:rPr>
            </w:pPr>
            <w:r w:rsidRPr="00A32C37">
              <w:rPr>
                <w:lang w:eastAsia="en-US"/>
              </w:rPr>
              <w:t xml:space="preserve">2.«Вода бывает теплой летом, </w:t>
            </w:r>
            <w:r>
              <w:rPr>
                <w:lang w:eastAsia="en-US"/>
              </w:rPr>
              <w:t>холодной Зимой</w:t>
            </w:r>
            <w:r w:rsidRPr="00A32C37">
              <w:rPr>
                <w:lang w:eastAsia="en-US"/>
              </w:rPr>
              <w:t xml:space="preserve">, а </w:t>
            </w:r>
            <w:proofErr w:type="gramStart"/>
            <w:r w:rsidRPr="00A32C37">
              <w:rPr>
                <w:lang w:eastAsia="en-US"/>
              </w:rPr>
              <w:t>горячей</w:t>
            </w:r>
            <w:proofErr w:type="gramEnd"/>
            <w:r w:rsidRPr="00A32C37">
              <w:rPr>
                <w:lang w:eastAsia="en-US"/>
              </w:rPr>
              <w:t xml:space="preserve"> если ее нагреть» см папка </w:t>
            </w:r>
            <w:proofErr w:type="spellStart"/>
            <w:r w:rsidRPr="00A32C37">
              <w:rPr>
                <w:lang w:eastAsia="en-US"/>
              </w:rPr>
              <w:t>воспит</w:t>
            </w:r>
            <w:proofErr w:type="spellEnd"/>
            <w:r w:rsidRPr="00A32C37">
              <w:rPr>
                <w:lang w:eastAsia="en-US"/>
              </w:rPr>
              <w:t xml:space="preserve"> «Картотека опытов к № 3»</w:t>
            </w:r>
          </w:p>
        </w:tc>
        <w:tc>
          <w:tcPr>
            <w:tcW w:w="3934" w:type="dxa"/>
            <w:tcBorders>
              <w:top w:val="single" w:sz="4" w:space="0" w:color="auto"/>
              <w:left w:val="single" w:sz="4" w:space="0" w:color="auto"/>
              <w:bottom w:val="single" w:sz="4" w:space="0" w:color="auto"/>
              <w:right w:val="single" w:sz="4" w:space="0" w:color="auto"/>
            </w:tcBorders>
            <w:hideMark/>
          </w:tcPr>
          <w:p w:rsidR="00B922C1" w:rsidRPr="00A32C37" w:rsidRDefault="00B922C1" w:rsidP="00B922C1">
            <w:pPr>
              <w:rPr>
                <w:lang w:eastAsia="en-US"/>
              </w:rPr>
            </w:pPr>
            <w:r w:rsidRPr="00A32C37">
              <w:rPr>
                <w:lang w:eastAsia="en-US"/>
              </w:rPr>
              <w:t>Способствовать накоплению у детей конкретных представлений о свойствах воды; развивать умение детей планировать свою деятельность, дела</w:t>
            </w:r>
            <w:r>
              <w:rPr>
                <w:lang w:eastAsia="en-US"/>
              </w:rPr>
              <w:t xml:space="preserve">ть выводы; закреплять культурно </w:t>
            </w:r>
            <w:r w:rsidRPr="00A32C37">
              <w:rPr>
                <w:lang w:eastAsia="en-US"/>
              </w:rPr>
              <w:t>гигиенические навыки; воспитывать аккуратность при работе с водой.</w:t>
            </w:r>
          </w:p>
        </w:tc>
        <w:tc>
          <w:tcPr>
            <w:tcW w:w="2053" w:type="dxa"/>
            <w:tcBorders>
              <w:top w:val="single" w:sz="4" w:space="0" w:color="auto"/>
              <w:left w:val="single" w:sz="4" w:space="0" w:color="auto"/>
              <w:bottom w:val="single" w:sz="4" w:space="0" w:color="auto"/>
              <w:right w:val="single" w:sz="4" w:space="0" w:color="auto"/>
            </w:tcBorders>
            <w:hideMark/>
          </w:tcPr>
          <w:p w:rsidR="00B922C1" w:rsidRPr="00A32C37" w:rsidRDefault="00B922C1" w:rsidP="00B922C1">
            <w:pPr>
              <w:jc w:val="center"/>
              <w:rPr>
                <w:lang w:eastAsia="en-US"/>
              </w:rPr>
            </w:pPr>
            <w:r w:rsidRPr="00A32C37">
              <w:rPr>
                <w:lang w:eastAsia="en-US"/>
              </w:rPr>
              <w:t>Тазики с горячей, холодной водой; емкости для смешивания воды, ковшик для набирания воды, дидактическая игрушка колобок.</w:t>
            </w:r>
          </w:p>
        </w:tc>
      </w:tr>
      <w:tr w:rsidR="00A32C37" w:rsidRPr="00A32C37" w:rsidTr="00B922C1">
        <w:trPr>
          <w:trHeight w:val="704"/>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 xml:space="preserve">Октябрь </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1.«Вода жидкая, может течь»</w:t>
            </w:r>
          </w:p>
          <w:p w:rsidR="00A32C37" w:rsidRPr="00A32C37" w:rsidRDefault="00A32C37" w:rsidP="00B922C1">
            <w:pPr>
              <w:rPr>
                <w:lang w:eastAsia="en-US"/>
              </w:rPr>
            </w:pPr>
            <w:r w:rsidRPr="00A32C37">
              <w:rPr>
                <w:lang w:eastAsia="en-US"/>
              </w:rPr>
              <w:lastRenderedPageBreak/>
              <w:t xml:space="preserve">Проблемная ситуация: Что случилось бы со </w:t>
            </w:r>
            <w:proofErr w:type="gramStart"/>
            <w:r w:rsidRPr="00A32C37">
              <w:rPr>
                <w:lang w:eastAsia="en-US"/>
              </w:rPr>
              <w:t>мной</w:t>
            </w:r>
            <w:proofErr w:type="gramEnd"/>
            <w:r w:rsidRPr="00A32C37">
              <w:rPr>
                <w:lang w:eastAsia="en-US"/>
              </w:rPr>
              <w:t xml:space="preserve"> если бы на земле исчезла вся вода.</w:t>
            </w:r>
          </w:p>
          <w:p w:rsidR="00A32C37" w:rsidRPr="00A32C37" w:rsidRDefault="00A32C37" w:rsidP="00B922C1">
            <w:pPr>
              <w:rPr>
                <w:lang w:eastAsia="en-US"/>
              </w:rPr>
            </w:pPr>
            <w:r w:rsidRPr="00A32C37">
              <w:rPr>
                <w:lang w:eastAsia="en-US"/>
              </w:rPr>
              <w:t xml:space="preserve">См папка </w:t>
            </w:r>
            <w:proofErr w:type="spellStart"/>
            <w:r w:rsidRPr="00A32C37">
              <w:rPr>
                <w:lang w:eastAsia="en-US"/>
              </w:rPr>
              <w:t>воспит</w:t>
            </w:r>
            <w:proofErr w:type="spellEnd"/>
            <w:proofErr w:type="gramStart"/>
            <w:r w:rsidRPr="00A32C37">
              <w:rPr>
                <w:lang w:eastAsia="en-US"/>
              </w:rPr>
              <w:t xml:space="preserve">  К</w:t>
            </w:r>
            <w:proofErr w:type="gramEnd"/>
            <w:r w:rsidRPr="00A32C37">
              <w:rPr>
                <w:lang w:eastAsia="en-US"/>
              </w:rPr>
              <w:t xml:space="preserve"> № </w:t>
            </w: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lang w:eastAsia="en-US"/>
              </w:rPr>
            </w:pPr>
            <w:r w:rsidRPr="00A32C37">
              <w:rPr>
                <w:lang w:eastAsia="en-US"/>
              </w:rPr>
              <w:lastRenderedPageBreak/>
              <w:t xml:space="preserve">Продолжать знакомство со свойствами воды; развивать </w:t>
            </w:r>
            <w:r w:rsidRPr="00A32C37">
              <w:rPr>
                <w:lang w:eastAsia="en-US"/>
              </w:rPr>
              <w:lastRenderedPageBreak/>
              <w:t>познавательную деятельность, образное, творческое мышление; воспитывать бережное отношение к воде, аккуратность.</w:t>
            </w:r>
          </w:p>
          <w:p w:rsidR="00A32C37" w:rsidRPr="00A32C37" w:rsidRDefault="00A32C37" w:rsidP="00B922C1">
            <w:pPr>
              <w:rPr>
                <w:lang w:eastAsia="en-US"/>
              </w:rPr>
            </w:pPr>
          </w:p>
          <w:p w:rsidR="00A32C37" w:rsidRPr="00A32C37" w:rsidRDefault="00A32C37" w:rsidP="00B922C1">
            <w:pPr>
              <w:rPr>
                <w:lang w:eastAsia="en-US"/>
              </w:rPr>
            </w:pPr>
            <w:r w:rsidRPr="00A32C37">
              <w:rPr>
                <w:lang w:eastAsia="en-US"/>
              </w:rPr>
              <w:t>Словарь: жидкая, может течь, капелька, большая – маленькая, густая масса.</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lastRenderedPageBreak/>
              <w:t xml:space="preserve">Емкости для воды; для </w:t>
            </w:r>
            <w:r w:rsidRPr="00A32C37">
              <w:rPr>
                <w:lang w:eastAsia="en-US"/>
              </w:rPr>
              <w:lastRenderedPageBreak/>
              <w:t>сравнения густая масса; небольшой желобок, пипетка.</w:t>
            </w:r>
          </w:p>
        </w:tc>
      </w:tr>
      <w:tr w:rsidR="00A32C37" w:rsidRPr="00A32C37" w:rsidTr="00B922C1">
        <w:trPr>
          <w:trHeight w:val="840"/>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lastRenderedPageBreak/>
              <w:t xml:space="preserve">Ноябрь </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1.«Чем пахнет вода?»</w:t>
            </w:r>
          </w:p>
          <w:p w:rsidR="00A32C37" w:rsidRPr="00A32C37" w:rsidRDefault="00A32C37" w:rsidP="00B922C1">
            <w:pPr>
              <w:rPr>
                <w:lang w:eastAsia="en-US"/>
              </w:rPr>
            </w:pPr>
            <w:r w:rsidRPr="00A32C37">
              <w:rPr>
                <w:lang w:eastAsia="en-US"/>
              </w:rPr>
              <w:t xml:space="preserve">2.«Есть ли у воды вкус?» Водные ресурсы с. </w:t>
            </w:r>
            <w:proofErr w:type="spellStart"/>
            <w:r w:rsidRPr="00A32C37">
              <w:rPr>
                <w:lang w:eastAsia="en-US"/>
              </w:rPr>
              <w:t>Краснокумского</w:t>
            </w:r>
            <w:proofErr w:type="spellEnd"/>
            <w:r w:rsidRPr="00A32C37">
              <w:rPr>
                <w:lang w:eastAsia="en-US"/>
              </w:rPr>
              <w:t xml:space="preserve"> ( река озеро</w:t>
            </w:r>
            <w:proofErr w:type="gramStart"/>
            <w:r w:rsidRPr="00A32C37">
              <w:rPr>
                <w:lang w:eastAsia="en-US"/>
              </w:rPr>
              <w:t xml:space="preserve"> ,</w:t>
            </w:r>
            <w:proofErr w:type="gramEnd"/>
            <w:r w:rsidRPr="00A32C37">
              <w:rPr>
                <w:lang w:eastAsia="en-US"/>
              </w:rPr>
              <w:t>водопровод)</w:t>
            </w:r>
          </w:p>
          <w:p w:rsidR="00A32C37" w:rsidRPr="00A32C37" w:rsidRDefault="00A32C37" w:rsidP="00B922C1">
            <w:pPr>
              <w:rPr>
                <w:lang w:eastAsia="en-US"/>
              </w:rPr>
            </w:pPr>
            <w:r w:rsidRPr="00A32C37">
              <w:rPr>
                <w:lang w:eastAsia="en-US"/>
              </w:rPr>
              <w:t>См папка воспитателя</w:t>
            </w:r>
            <w:proofErr w:type="gramStart"/>
            <w:r w:rsidRPr="00A32C37">
              <w:rPr>
                <w:lang w:eastAsia="en-US"/>
              </w:rPr>
              <w:t xml:space="preserve"> К</w:t>
            </w:r>
            <w:proofErr w:type="gramEnd"/>
            <w:r w:rsidRPr="00A32C37">
              <w:rPr>
                <w:lang w:eastAsia="en-US"/>
              </w:rPr>
              <w:t xml:space="preserve"> № 1</w:t>
            </w: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lang w:eastAsia="en-US"/>
              </w:rPr>
            </w:pPr>
            <w:r w:rsidRPr="00A32C37">
              <w:rPr>
                <w:lang w:eastAsia="en-US"/>
              </w:rPr>
              <w:t>Развивать познавательную активность детей в процессе экспериментирования; подвести к пониманию того, что вода не имеет запаха, вкуса. Объяснить, что вода приобретает вкус того вещества, которое в ней растворено; воспитывать бережное отношение к воде. Учить определять по запаху вещества, которые добавлены в воду.</w:t>
            </w:r>
          </w:p>
          <w:p w:rsidR="00A32C37" w:rsidRPr="00A32C37" w:rsidRDefault="00A32C37" w:rsidP="00B922C1">
            <w:pPr>
              <w:rPr>
                <w:lang w:eastAsia="en-US"/>
              </w:rPr>
            </w:pPr>
            <w:r w:rsidRPr="00A32C37">
              <w:rPr>
                <w:lang w:eastAsia="en-US"/>
              </w:rPr>
              <w:t>Словарь: без запаха – без вкуса; добавки, красители, сладкая – кислая.</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Емкости с водой, красители.</w:t>
            </w:r>
          </w:p>
        </w:tc>
      </w:tr>
      <w:tr w:rsidR="00A32C37" w:rsidRPr="00A32C37" w:rsidTr="00B922C1">
        <w:trPr>
          <w:cantSplit/>
          <w:trHeight w:val="63"/>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 xml:space="preserve">Декабрь </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«Игра в прятки»</w:t>
            </w:r>
          </w:p>
          <w:p w:rsidR="00A32C37" w:rsidRPr="00A32C37" w:rsidRDefault="00A32C37" w:rsidP="00B922C1">
            <w:pPr>
              <w:rPr>
                <w:lang w:eastAsia="en-US"/>
              </w:rPr>
            </w:pPr>
            <w:r w:rsidRPr="00A32C37">
              <w:rPr>
                <w:lang w:eastAsia="en-US"/>
              </w:rPr>
              <w:t>См папка воспитателя</w:t>
            </w:r>
            <w:proofErr w:type="gramStart"/>
            <w:r w:rsidRPr="00A32C37">
              <w:rPr>
                <w:lang w:eastAsia="en-US"/>
              </w:rPr>
              <w:t xml:space="preserve"> К</w:t>
            </w:r>
            <w:proofErr w:type="gramEnd"/>
            <w:r w:rsidRPr="00A32C37">
              <w:rPr>
                <w:lang w:eastAsia="en-US"/>
              </w:rPr>
              <w:t xml:space="preserve"> № 14</w:t>
            </w: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lang w:eastAsia="en-US"/>
              </w:rPr>
            </w:pPr>
            <w:r w:rsidRPr="00A32C37">
              <w:rPr>
                <w:lang w:eastAsia="en-US"/>
              </w:rPr>
              <w:t>Продолжать знакомить со свойствами воды; развивать наблюдательность, смекалку, усидчивость, воспитывать аккуратность при работе с водой.</w:t>
            </w:r>
          </w:p>
          <w:p w:rsidR="00A32C37" w:rsidRPr="00A32C37" w:rsidRDefault="00A32C37" w:rsidP="00B922C1">
            <w:pPr>
              <w:rPr>
                <w:lang w:eastAsia="en-US"/>
              </w:rPr>
            </w:pPr>
            <w:r w:rsidRPr="00A32C37">
              <w:rPr>
                <w:lang w:eastAsia="en-US"/>
              </w:rPr>
              <w:t>Словарь: капля медленно течет; «растворяется» на влажной поверхности; становится незаметной; окрашивает влажную поверхность</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Две пластины из оргстекла, пипетка, стаканчики с прозрачной и подкрашенной водой, лист бумаги, карандаши на каждого ребенка.</w:t>
            </w:r>
          </w:p>
        </w:tc>
      </w:tr>
      <w:tr w:rsidR="00A32C37" w:rsidRPr="00A32C37" w:rsidTr="00B922C1">
        <w:trPr>
          <w:cantSplit/>
          <w:trHeight w:val="386"/>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 xml:space="preserve">Январь </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«В каком стакане лед быстрее растает»</w:t>
            </w:r>
          </w:p>
          <w:p w:rsidR="00A32C37" w:rsidRPr="00A32C37" w:rsidRDefault="00A32C37" w:rsidP="00B922C1">
            <w:pPr>
              <w:rPr>
                <w:lang w:eastAsia="en-US"/>
              </w:rPr>
            </w:pPr>
            <w:r w:rsidRPr="00A32C37">
              <w:rPr>
                <w:lang w:eastAsia="en-US"/>
              </w:rPr>
              <w:t>См папка воспитателя</w:t>
            </w:r>
            <w:proofErr w:type="gramStart"/>
            <w:r w:rsidRPr="00A32C37">
              <w:rPr>
                <w:lang w:eastAsia="en-US"/>
              </w:rPr>
              <w:t xml:space="preserve"> К</w:t>
            </w:r>
            <w:proofErr w:type="gramEnd"/>
            <w:r w:rsidRPr="00A32C37">
              <w:rPr>
                <w:lang w:eastAsia="en-US"/>
              </w:rPr>
              <w:t xml:space="preserve"> № 22</w:t>
            </w:r>
          </w:p>
        </w:tc>
        <w:tc>
          <w:tcPr>
            <w:tcW w:w="3934"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Продолжать знакомить со свойствами воды в разном состоянии; развивать наблюдательность, усидчивость; активизировать словарь</w:t>
            </w:r>
          </w:p>
          <w:p w:rsidR="00A32C37" w:rsidRPr="00A32C37" w:rsidRDefault="00A32C37" w:rsidP="00B922C1">
            <w:pPr>
              <w:rPr>
                <w:lang w:eastAsia="en-US"/>
              </w:rPr>
            </w:pPr>
            <w:r w:rsidRPr="00A32C37">
              <w:rPr>
                <w:lang w:eastAsia="en-US"/>
              </w:rPr>
              <w:t>Словарь: лед, твердая вода тает, превращается в воду.</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3 стакана с водой (холодной, теплой, горячей), кусочки льда.</w:t>
            </w:r>
          </w:p>
        </w:tc>
      </w:tr>
      <w:tr w:rsidR="00A32C37" w:rsidRPr="00A32C37" w:rsidTr="00B922C1">
        <w:trPr>
          <w:cantSplit/>
          <w:trHeight w:val="63"/>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 xml:space="preserve">Февраль </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«Радуга»</w:t>
            </w:r>
          </w:p>
          <w:p w:rsidR="00A32C37" w:rsidRPr="00A32C37" w:rsidRDefault="00A32C37" w:rsidP="00B922C1">
            <w:pPr>
              <w:rPr>
                <w:lang w:eastAsia="en-US"/>
              </w:rPr>
            </w:pPr>
            <w:r w:rsidRPr="00A32C37">
              <w:rPr>
                <w:lang w:eastAsia="en-US"/>
              </w:rPr>
              <w:t>См папка воспитателя</w:t>
            </w:r>
            <w:proofErr w:type="gramStart"/>
            <w:r w:rsidRPr="00A32C37">
              <w:rPr>
                <w:lang w:eastAsia="en-US"/>
              </w:rPr>
              <w:t xml:space="preserve"> К</w:t>
            </w:r>
            <w:proofErr w:type="gramEnd"/>
            <w:r w:rsidRPr="00A32C37">
              <w:rPr>
                <w:lang w:eastAsia="en-US"/>
              </w:rPr>
              <w:t xml:space="preserve"> № 26 </w:t>
            </w: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lang w:eastAsia="en-US"/>
              </w:rPr>
            </w:pPr>
            <w:r w:rsidRPr="00A32C37">
              <w:rPr>
                <w:lang w:eastAsia="en-US"/>
              </w:rPr>
              <w:t>Вызвать интерес к данному объекту, развивать наблюдательность, усидчивость, терпение; познакомить с отражательной способностью зеркала; воспитывать осторожность при проведении данного опыта.</w:t>
            </w:r>
          </w:p>
          <w:p w:rsidR="00A32C37" w:rsidRPr="00A32C37" w:rsidRDefault="00A32C37" w:rsidP="00B922C1">
            <w:pPr>
              <w:rPr>
                <w:lang w:eastAsia="en-US"/>
              </w:rPr>
            </w:pPr>
            <w:r w:rsidRPr="00A32C37">
              <w:rPr>
                <w:lang w:eastAsia="en-US"/>
              </w:rPr>
              <w:t>Словарь: радуга, «дуга», солнечный луч</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Зеркало, тазик с водой</w:t>
            </w:r>
          </w:p>
        </w:tc>
      </w:tr>
      <w:tr w:rsidR="00A32C37" w:rsidRPr="00A32C37" w:rsidTr="00B922C1">
        <w:trPr>
          <w:cantSplit/>
          <w:trHeight w:val="63"/>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lastRenderedPageBreak/>
              <w:t xml:space="preserve">Март </w:t>
            </w:r>
          </w:p>
        </w:tc>
        <w:tc>
          <w:tcPr>
            <w:tcW w:w="2268"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color w:val="000000"/>
                <w:lang w:eastAsia="en-US"/>
              </w:rPr>
            </w:pPr>
            <w:r w:rsidRPr="00A32C37">
              <w:rPr>
                <w:color w:val="000000"/>
                <w:lang w:eastAsia="en-US"/>
              </w:rPr>
              <w:t>Мы покажем фокусы для мамы.</w:t>
            </w:r>
          </w:p>
          <w:p w:rsidR="00A32C37" w:rsidRPr="00A32C37" w:rsidRDefault="00A32C37" w:rsidP="00B922C1">
            <w:pPr>
              <w:rPr>
                <w:color w:val="000000"/>
                <w:lang w:eastAsia="en-US"/>
              </w:rPr>
            </w:pPr>
            <w:r w:rsidRPr="00A32C37">
              <w:rPr>
                <w:color w:val="000000"/>
                <w:lang w:eastAsia="en-US"/>
              </w:rPr>
              <w:t>См папка воспитателя</w:t>
            </w:r>
            <w:proofErr w:type="gramStart"/>
            <w:r w:rsidRPr="00A32C37">
              <w:rPr>
                <w:color w:val="000000"/>
                <w:lang w:eastAsia="en-US"/>
              </w:rPr>
              <w:t xml:space="preserve">  К</w:t>
            </w:r>
            <w:proofErr w:type="gramEnd"/>
            <w:r w:rsidRPr="00A32C37">
              <w:rPr>
                <w:color w:val="000000"/>
                <w:lang w:eastAsia="en-US"/>
              </w:rPr>
              <w:t xml:space="preserve"> № 26</w:t>
            </w:r>
          </w:p>
          <w:p w:rsidR="00A32C37" w:rsidRPr="00A32C37" w:rsidRDefault="00A32C37" w:rsidP="00B922C1">
            <w:pPr>
              <w:rPr>
                <w:lang w:eastAsia="en-US"/>
              </w:rPr>
            </w:pP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ind w:left="38"/>
              <w:rPr>
                <w:color w:val="000000"/>
                <w:lang w:eastAsia="en-US"/>
              </w:rPr>
            </w:pPr>
            <w:r w:rsidRPr="00A32C37">
              <w:rPr>
                <w:color w:val="000000"/>
                <w:lang w:eastAsia="en-US"/>
              </w:rPr>
              <w:t>Выделить предметы, взаимодействующие с магнитом.</w:t>
            </w:r>
          </w:p>
          <w:p w:rsidR="00A32C37" w:rsidRPr="00A32C37" w:rsidRDefault="00A32C37" w:rsidP="00B922C1">
            <w:pPr>
              <w:ind w:left="38"/>
              <w:jc w:val="both"/>
              <w:rPr>
                <w:lang w:eastAsia="en-US"/>
              </w:rPr>
            </w:pPr>
          </w:p>
        </w:tc>
        <w:tc>
          <w:tcPr>
            <w:tcW w:w="2053" w:type="dxa"/>
            <w:tcBorders>
              <w:top w:val="single" w:sz="4" w:space="0" w:color="auto"/>
              <w:left w:val="single" w:sz="4" w:space="0" w:color="auto"/>
              <w:bottom w:val="single" w:sz="4" w:space="0" w:color="auto"/>
              <w:right w:val="single" w:sz="4" w:space="0" w:color="auto"/>
            </w:tcBorders>
          </w:tcPr>
          <w:p w:rsidR="00A32C37" w:rsidRPr="00542B12" w:rsidRDefault="00A32C37" w:rsidP="00542B12">
            <w:pPr>
              <w:ind w:left="38"/>
              <w:jc w:val="both"/>
              <w:rPr>
                <w:color w:val="000000"/>
                <w:lang w:eastAsia="en-US"/>
              </w:rPr>
            </w:pPr>
            <w:r w:rsidRPr="00A32C37">
              <w:rPr>
                <w:color w:val="000000"/>
                <w:lang w:eastAsia="en-US"/>
              </w:rPr>
              <w:t>Игровой материал:  Рукавичка с магнитом, бумажная салфетка, стакан с водой, иголка, деревянная игрушка с металлической пластиной внутри.</w:t>
            </w:r>
          </w:p>
        </w:tc>
      </w:tr>
      <w:tr w:rsidR="00A32C37" w:rsidRPr="00A32C37" w:rsidTr="00B922C1">
        <w:trPr>
          <w:cantSplit/>
          <w:trHeight w:val="63"/>
        </w:trPr>
        <w:tc>
          <w:tcPr>
            <w:tcW w:w="12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jc w:val="center"/>
              <w:rPr>
                <w:lang w:eastAsia="en-US"/>
              </w:rPr>
            </w:pPr>
            <w:r w:rsidRPr="00A32C37">
              <w:rPr>
                <w:lang w:eastAsia="en-US"/>
              </w:rPr>
              <w:t xml:space="preserve">Апрель </w:t>
            </w: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«Освобождение бусинок из ледяного плена»</w:t>
            </w:r>
          </w:p>
          <w:p w:rsidR="00A32C37" w:rsidRPr="00A32C37" w:rsidRDefault="00A32C37" w:rsidP="00B922C1">
            <w:pPr>
              <w:rPr>
                <w:lang w:eastAsia="en-US"/>
              </w:rPr>
            </w:pPr>
            <w:r w:rsidRPr="00A32C37">
              <w:rPr>
                <w:lang w:eastAsia="en-US"/>
              </w:rPr>
              <w:t>См папка воспитателя</w:t>
            </w:r>
            <w:proofErr w:type="gramStart"/>
            <w:r w:rsidRPr="00A32C37">
              <w:rPr>
                <w:lang w:eastAsia="en-US"/>
              </w:rPr>
              <w:t xml:space="preserve">  К</w:t>
            </w:r>
            <w:proofErr w:type="gramEnd"/>
            <w:r w:rsidRPr="00A32C37">
              <w:rPr>
                <w:lang w:eastAsia="en-US"/>
              </w:rPr>
              <w:t xml:space="preserve"> № 15</w:t>
            </w: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lang w:eastAsia="en-US"/>
              </w:rPr>
            </w:pPr>
            <w:r w:rsidRPr="00A32C37">
              <w:rPr>
                <w:lang w:eastAsia="en-US"/>
              </w:rPr>
              <w:t>Продолжать знакомить со свойствами воды в твердом состоянии; развивать мышление при выборе способов действий; стимулировать самостоятельное формирование выводов детьми; воспитывать аккуратность в работе.</w:t>
            </w:r>
          </w:p>
          <w:p w:rsidR="00A32C37" w:rsidRPr="00A32C37" w:rsidRDefault="00A32C37" w:rsidP="00B922C1">
            <w:pPr>
              <w:rPr>
                <w:lang w:eastAsia="en-US"/>
              </w:rPr>
            </w:pPr>
          </w:p>
          <w:p w:rsidR="00A32C37" w:rsidRPr="00A32C37" w:rsidRDefault="00A32C37" w:rsidP="00B922C1">
            <w:pPr>
              <w:rPr>
                <w:lang w:eastAsia="en-US"/>
              </w:rPr>
            </w:pPr>
            <w:r w:rsidRPr="00A32C37">
              <w:rPr>
                <w:lang w:eastAsia="en-US"/>
              </w:rPr>
              <w:t>Словарь: попали бусинки в плен, теплая вода, лед растает, поставить на батарею</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Замороженные во льду бусинки, баночки с теплой водой, тарелочки, тряпочки на каждого ребенка.</w:t>
            </w:r>
          </w:p>
        </w:tc>
      </w:tr>
      <w:tr w:rsidR="00A32C37" w:rsidRPr="00A32C37" w:rsidTr="00B922C1">
        <w:trPr>
          <w:cantSplit/>
          <w:trHeight w:val="63"/>
        </w:trPr>
        <w:tc>
          <w:tcPr>
            <w:tcW w:w="1242"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jc w:val="center"/>
              <w:rPr>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«Друзья»</w:t>
            </w:r>
          </w:p>
          <w:p w:rsidR="00A32C37" w:rsidRPr="00A32C37" w:rsidRDefault="00A32C37" w:rsidP="00B922C1">
            <w:pPr>
              <w:rPr>
                <w:lang w:eastAsia="en-US"/>
              </w:rPr>
            </w:pPr>
            <w:r w:rsidRPr="00A32C37">
              <w:rPr>
                <w:lang w:eastAsia="en-US"/>
              </w:rPr>
              <w:t>См папка воспитателя</w:t>
            </w:r>
            <w:proofErr w:type="gramStart"/>
            <w:r w:rsidRPr="00A32C37">
              <w:rPr>
                <w:lang w:eastAsia="en-US"/>
              </w:rPr>
              <w:t xml:space="preserve"> К</w:t>
            </w:r>
            <w:proofErr w:type="gramEnd"/>
            <w:r w:rsidRPr="00A32C37">
              <w:rPr>
                <w:lang w:eastAsia="en-US"/>
              </w:rPr>
              <w:t xml:space="preserve"> № 9</w:t>
            </w:r>
          </w:p>
        </w:tc>
        <w:tc>
          <w:tcPr>
            <w:tcW w:w="3934" w:type="dxa"/>
            <w:tcBorders>
              <w:top w:val="single" w:sz="4" w:space="0" w:color="auto"/>
              <w:left w:val="single" w:sz="4" w:space="0" w:color="auto"/>
              <w:bottom w:val="single" w:sz="4" w:space="0" w:color="auto"/>
              <w:right w:val="single" w:sz="4" w:space="0" w:color="auto"/>
            </w:tcBorders>
          </w:tcPr>
          <w:p w:rsidR="00A32C37" w:rsidRPr="00A32C37" w:rsidRDefault="00A32C37" w:rsidP="00B922C1">
            <w:pPr>
              <w:rPr>
                <w:lang w:eastAsia="en-US"/>
              </w:rPr>
            </w:pPr>
            <w:r w:rsidRPr="00A32C37">
              <w:rPr>
                <w:lang w:eastAsia="en-US"/>
              </w:rPr>
              <w:t>Познакомить с составом вода/кислород; развивать смекалку, наблюдательность, любознательность; воспитывать интерес к данному эксперименту.</w:t>
            </w:r>
          </w:p>
          <w:p w:rsidR="00A32C37" w:rsidRPr="00A32C37" w:rsidRDefault="00A32C37" w:rsidP="00B922C1">
            <w:pPr>
              <w:rPr>
                <w:lang w:eastAsia="en-US"/>
              </w:rPr>
            </w:pPr>
          </w:p>
          <w:p w:rsidR="00A32C37" w:rsidRPr="00A32C37" w:rsidRDefault="00A32C37" w:rsidP="00B922C1">
            <w:pPr>
              <w:rPr>
                <w:lang w:eastAsia="en-US"/>
              </w:rPr>
            </w:pPr>
            <w:r w:rsidRPr="00A32C37">
              <w:rPr>
                <w:lang w:eastAsia="en-US"/>
              </w:rPr>
              <w:t>Словарь: пузырьки – это кислород; при движении воды пузырьков становится больше.</w:t>
            </w:r>
          </w:p>
        </w:tc>
        <w:tc>
          <w:tcPr>
            <w:tcW w:w="205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B922C1">
            <w:pPr>
              <w:rPr>
                <w:lang w:eastAsia="en-US"/>
              </w:rPr>
            </w:pPr>
            <w:r w:rsidRPr="00A32C37">
              <w:rPr>
                <w:lang w:eastAsia="en-US"/>
              </w:rPr>
              <w:t>Стакан с водой; бутылка с водой, закрытая пробкой, салфетки из ткани.</w:t>
            </w:r>
          </w:p>
        </w:tc>
      </w:tr>
    </w:tbl>
    <w:p w:rsidR="00A32C37" w:rsidRPr="00A32C37" w:rsidRDefault="00A32C37" w:rsidP="00B922C1">
      <w:pPr>
        <w:jc w:val="center"/>
        <w:rPr>
          <w:i/>
        </w:rPr>
      </w:pPr>
      <w:r w:rsidRPr="00A32C37">
        <w:rPr>
          <w:i/>
        </w:rPr>
        <w:t>Направление: «Ознакомление с предметным миром»</w:t>
      </w:r>
    </w:p>
    <w:tbl>
      <w:tblPr>
        <w:tblStyle w:val="afff6"/>
        <w:tblW w:w="10207" w:type="dxa"/>
        <w:tblInd w:w="-176" w:type="dxa"/>
        <w:tblLook w:val="04A0"/>
      </w:tblPr>
      <w:tblGrid>
        <w:gridCol w:w="548"/>
        <w:gridCol w:w="795"/>
        <w:gridCol w:w="2270"/>
        <w:gridCol w:w="3901"/>
        <w:gridCol w:w="2693"/>
      </w:tblGrid>
      <w:tr w:rsidR="00A32C37" w:rsidRPr="00A32C37" w:rsidTr="00A32C37">
        <w:trPr>
          <w:cantSplit/>
          <w:trHeight w:val="1134"/>
        </w:trPr>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Месяц</w:t>
            </w:r>
          </w:p>
        </w:tc>
        <w:tc>
          <w:tcPr>
            <w:tcW w:w="795"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 недели</w:t>
            </w:r>
          </w:p>
        </w:tc>
        <w:tc>
          <w:tcPr>
            <w:tcW w:w="227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center"/>
              <w:rPr>
                <w:b/>
                <w:lang w:eastAsia="en-US"/>
              </w:rPr>
            </w:pPr>
            <w:r w:rsidRPr="00A32C37">
              <w:rPr>
                <w:b/>
                <w:lang w:eastAsia="en-US"/>
              </w:rPr>
              <w:t>Тема</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B922C1" w:rsidP="00A32C37">
            <w:pPr>
              <w:pStyle w:val="af7"/>
              <w:spacing w:before="0" w:beforeAutospacing="0" w:after="0" w:afterAutospacing="0"/>
              <w:jc w:val="center"/>
              <w:rPr>
                <w:b/>
                <w:lang w:eastAsia="en-US"/>
              </w:rPr>
            </w:pPr>
            <w:r>
              <w:rPr>
                <w:b/>
                <w:lang w:eastAsia="en-US"/>
              </w:rPr>
              <w:t>Задачи</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center"/>
              <w:rPr>
                <w:b/>
                <w:lang w:eastAsia="en-US"/>
              </w:rPr>
            </w:pPr>
            <w:r w:rsidRPr="00A32C37">
              <w:rPr>
                <w:b/>
                <w:lang w:eastAsia="en-US"/>
              </w:rPr>
              <w:t>Совместная деятельность педагога с детьми</w:t>
            </w:r>
          </w:p>
        </w:tc>
      </w:tr>
      <w:tr w:rsidR="00A32C37" w:rsidRPr="00A32C37" w:rsidTr="00A32C37">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Сентябрь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«Назови предмет»</w:t>
            </w:r>
          </w:p>
          <w:p w:rsidR="00A32C37" w:rsidRPr="00A32C37" w:rsidRDefault="00A32C37" w:rsidP="00A32C37">
            <w:pPr>
              <w:pStyle w:val="af7"/>
              <w:spacing w:before="0" w:beforeAutospacing="0" w:after="0" w:afterAutospacing="0"/>
              <w:jc w:val="both"/>
              <w:rPr>
                <w:lang w:eastAsia="en-US"/>
              </w:rPr>
            </w:pPr>
            <w:r w:rsidRPr="00A32C37">
              <w:rPr>
                <w:lang w:eastAsia="en-US"/>
              </w:rPr>
              <w:t>Д/И « Какие орудия труда понадобятся дворнику для работы осенью»</w:t>
            </w:r>
          </w:p>
          <w:p w:rsidR="00A32C37" w:rsidRPr="00A32C37" w:rsidRDefault="00A32C37" w:rsidP="00A32C37">
            <w:pPr>
              <w:pStyle w:val="af7"/>
              <w:spacing w:before="0" w:beforeAutospacing="0" w:after="0" w:afterAutospacing="0"/>
              <w:jc w:val="both"/>
              <w:rPr>
                <w:lang w:eastAsia="en-US"/>
              </w:rPr>
            </w:pPr>
            <w:proofErr w:type="spellStart"/>
            <w:r w:rsidRPr="00A32C37">
              <w:rPr>
                <w:lang w:eastAsia="en-US"/>
              </w:rPr>
              <w:t>О</w:t>
            </w:r>
            <w:proofErr w:type="gramStart"/>
            <w:r w:rsidRPr="00A32C37">
              <w:rPr>
                <w:lang w:eastAsia="en-US"/>
              </w:rPr>
              <w:t>,В</w:t>
            </w:r>
            <w:proofErr w:type="gramEnd"/>
            <w:r w:rsidRPr="00A32C37">
              <w:rPr>
                <w:lang w:eastAsia="en-US"/>
              </w:rPr>
              <w:t>,Дыбина</w:t>
            </w:r>
            <w:proofErr w:type="spellEnd"/>
            <w:r w:rsidRPr="00A32C37">
              <w:rPr>
                <w:lang w:eastAsia="en-US"/>
              </w:rPr>
              <w:t xml:space="preserve"> Игры и занятия </w:t>
            </w:r>
            <w:proofErr w:type="spellStart"/>
            <w:r w:rsidRPr="00A32C37">
              <w:rPr>
                <w:lang w:eastAsia="en-US"/>
              </w:rPr>
              <w:t>стр</w:t>
            </w:r>
            <w:proofErr w:type="spellEnd"/>
            <w:r w:rsidRPr="00A32C37">
              <w:rPr>
                <w:lang w:eastAsia="en-US"/>
              </w:rPr>
              <w:t xml:space="preserve"> 20-21</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Формировать умение определять и называть предметы</w:t>
            </w:r>
            <w:proofErr w:type="gramStart"/>
            <w:r w:rsidRPr="00A32C37">
              <w:rPr>
                <w:lang w:eastAsia="en-US"/>
              </w:rPr>
              <w:t xml:space="preserve"> ,</w:t>
            </w:r>
            <w:proofErr w:type="gramEnd"/>
            <w:r w:rsidRPr="00A32C37">
              <w:rPr>
                <w:lang w:eastAsia="en-US"/>
              </w:rPr>
              <w:t>группировать их по назначению, обозначать</w:t>
            </w:r>
          </w:p>
          <w:p w:rsidR="00A32C37" w:rsidRPr="00A32C37" w:rsidRDefault="00A32C37" w:rsidP="00A32C37">
            <w:pPr>
              <w:pStyle w:val="af7"/>
              <w:spacing w:before="0" w:beforeAutospacing="0" w:after="0" w:afterAutospacing="0"/>
              <w:jc w:val="both"/>
              <w:rPr>
                <w:lang w:eastAsia="en-US"/>
              </w:rPr>
            </w:pPr>
            <w:r w:rsidRPr="00A32C37">
              <w:rPr>
                <w:lang w:eastAsia="en-US"/>
              </w:rPr>
              <w:t xml:space="preserve"> обобщающим словом.</w:t>
            </w:r>
          </w:p>
        </w:tc>
        <w:tc>
          <w:tcPr>
            <w:tcW w:w="2693"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Рассматривание иллюстраций;</w:t>
            </w:r>
          </w:p>
          <w:p w:rsidR="00A32C37" w:rsidRPr="00A32C37" w:rsidRDefault="00A32C37" w:rsidP="00A32C37">
            <w:pPr>
              <w:pStyle w:val="af7"/>
              <w:spacing w:before="0" w:beforeAutospacing="0" w:after="0" w:afterAutospacing="0"/>
              <w:jc w:val="both"/>
              <w:rPr>
                <w:lang w:eastAsia="en-US"/>
              </w:rPr>
            </w:pPr>
            <w:r w:rsidRPr="00A32C37">
              <w:rPr>
                <w:lang w:eastAsia="en-US"/>
              </w:rPr>
              <w:t>Загадывание загадок;</w:t>
            </w:r>
          </w:p>
          <w:p w:rsidR="00A32C37" w:rsidRPr="00A32C37" w:rsidRDefault="00A32C37" w:rsidP="00A32C37">
            <w:pPr>
              <w:pStyle w:val="af7"/>
              <w:spacing w:before="0" w:beforeAutospacing="0" w:after="0" w:afterAutospacing="0"/>
              <w:jc w:val="both"/>
              <w:rPr>
                <w:lang w:eastAsia="en-US"/>
              </w:rPr>
            </w:pPr>
            <w:r w:rsidRPr="00A32C37">
              <w:rPr>
                <w:lang w:eastAsia="en-US"/>
              </w:rPr>
              <w:t xml:space="preserve">Д/игра </w:t>
            </w:r>
            <w:r w:rsidR="00B922C1">
              <w:rPr>
                <w:lang w:eastAsia="en-US"/>
              </w:rPr>
              <w:t>«</w:t>
            </w:r>
            <w:r w:rsidRPr="00A32C37">
              <w:rPr>
                <w:lang w:eastAsia="en-US"/>
              </w:rPr>
              <w:t>Опиши предмет»</w:t>
            </w:r>
          </w:p>
        </w:tc>
      </w:tr>
      <w:tr w:rsidR="00A32C37" w:rsidRPr="00A32C37" w:rsidTr="00A32C37">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Октябрь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lang w:eastAsia="en-US"/>
              </w:rPr>
            </w:pPr>
            <w:r w:rsidRPr="00A32C37">
              <w:rPr>
                <w:lang w:eastAsia="en-US"/>
              </w:rPr>
              <w:t xml:space="preserve">Петрушка в спортивной форме </w:t>
            </w:r>
            <w:proofErr w:type="spellStart"/>
            <w:r w:rsidRPr="00A32C37">
              <w:rPr>
                <w:lang w:eastAsia="en-US"/>
              </w:rPr>
              <w:t>О</w:t>
            </w:r>
            <w:proofErr w:type="gramStart"/>
            <w:r w:rsidRPr="00A32C37">
              <w:rPr>
                <w:lang w:eastAsia="en-US"/>
              </w:rPr>
              <w:t>,В</w:t>
            </w:r>
            <w:proofErr w:type="gramEnd"/>
            <w:r w:rsidRPr="00A32C37">
              <w:rPr>
                <w:lang w:eastAsia="en-US"/>
              </w:rPr>
              <w:t>,Дыбина</w:t>
            </w:r>
            <w:proofErr w:type="spellEnd"/>
            <w:r w:rsidRPr="00A32C37">
              <w:rPr>
                <w:lang w:eastAsia="en-US"/>
              </w:rPr>
              <w:t xml:space="preserve"> Игры и занятия </w:t>
            </w:r>
            <w:proofErr w:type="spellStart"/>
            <w:r w:rsidRPr="00A32C37">
              <w:rPr>
                <w:lang w:eastAsia="en-US"/>
              </w:rPr>
              <w:t>стр</w:t>
            </w:r>
            <w:proofErr w:type="spellEnd"/>
            <w:r w:rsidRPr="00A32C37">
              <w:rPr>
                <w:lang w:eastAsia="en-US"/>
              </w:rPr>
              <w:t xml:space="preserve"> 31-32</w:t>
            </w:r>
          </w:p>
          <w:p w:rsidR="00A32C37" w:rsidRPr="00A32C37" w:rsidRDefault="00A32C37" w:rsidP="00A32C37">
            <w:pPr>
              <w:rPr>
                <w:lang w:eastAsia="en-US"/>
              </w:rPr>
            </w:pP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Формировать умение детей группировать предметы по назначению, уточнять знания детей о видах спорта и спортивного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Рассматривание картинок по теме</w:t>
            </w:r>
          </w:p>
        </w:tc>
      </w:tr>
      <w:tr w:rsidR="00A32C37" w:rsidRPr="00A32C37" w:rsidTr="00B922C1">
        <w:trPr>
          <w:trHeight w:val="1549"/>
        </w:trPr>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lastRenderedPageBreak/>
              <w:t>Ноябрь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lang w:eastAsia="en-US"/>
              </w:rPr>
            </w:pPr>
            <w:r w:rsidRPr="00A32C37">
              <w:rPr>
                <w:lang w:eastAsia="en-US"/>
              </w:rPr>
              <w:t xml:space="preserve">Петрушка идет рисовать </w:t>
            </w:r>
            <w:proofErr w:type="spellStart"/>
            <w:r w:rsidRPr="00A32C37">
              <w:rPr>
                <w:lang w:eastAsia="en-US"/>
              </w:rPr>
              <w:t>О</w:t>
            </w:r>
            <w:proofErr w:type="gramStart"/>
            <w:r w:rsidRPr="00A32C37">
              <w:rPr>
                <w:lang w:eastAsia="en-US"/>
              </w:rPr>
              <w:t>,В</w:t>
            </w:r>
            <w:proofErr w:type="gramEnd"/>
            <w:r w:rsidRPr="00A32C37">
              <w:rPr>
                <w:lang w:eastAsia="en-US"/>
              </w:rPr>
              <w:t>,Дыбина</w:t>
            </w:r>
            <w:proofErr w:type="spellEnd"/>
            <w:r w:rsidRPr="00A32C37">
              <w:rPr>
                <w:lang w:eastAsia="en-US"/>
              </w:rPr>
              <w:t xml:space="preserve"> Игры и занятия </w:t>
            </w:r>
            <w:proofErr w:type="spellStart"/>
            <w:r w:rsidRPr="00A32C37">
              <w:rPr>
                <w:lang w:eastAsia="en-US"/>
              </w:rPr>
              <w:t>стр</w:t>
            </w:r>
            <w:proofErr w:type="spellEnd"/>
            <w:r w:rsidRPr="00A32C37">
              <w:rPr>
                <w:lang w:eastAsia="en-US"/>
              </w:rPr>
              <w:t xml:space="preserve"> 26-27</w:t>
            </w:r>
          </w:p>
          <w:p w:rsidR="00A32C37" w:rsidRPr="00A32C37" w:rsidRDefault="00A32C37" w:rsidP="00A32C37">
            <w:pPr>
              <w:rPr>
                <w:lang w:eastAsia="en-US"/>
              </w:rPr>
            </w:pP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proofErr w:type="gramStart"/>
            <w:r w:rsidRPr="00A32C37">
              <w:rPr>
                <w:lang w:eastAsia="en-US"/>
              </w:rPr>
              <w:t>Совершенствовать навыки классификации предметов по их назначению и использованию (удовлетворению в потребности рисования</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Д/И Что мне нужно для рисования</w:t>
            </w:r>
          </w:p>
        </w:tc>
      </w:tr>
      <w:tr w:rsidR="00A32C37" w:rsidRPr="00A32C37" w:rsidTr="00A32C37">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Декабрь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Узнай все о себе, шарик </w:t>
            </w:r>
            <w:proofErr w:type="spellStart"/>
            <w:r w:rsidRPr="00A32C37">
              <w:rPr>
                <w:lang w:eastAsia="en-US"/>
              </w:rPr>
              <w:t>О</w:t>
            </w:r>
            <w:proofErr w:type="gramStart"/>
            <w:r w:rsidRPr="00A32C37">
              <w:rPr>
                <w:lang w:eastAsia="en-US"/>
              </w:rPr>
              <w:t>,В</w:t>
            </w:r>
            <w:proofErr w:type="gramEnd"/>
            <w:r w:rsidRPr="00A32C37">
              <w:rPr>
                <w:lang w:eastAsia="en-US"/>
              </w:rPr>
              <w:t>,Дыбина</w:t>
            </w:r>
            <w:proofErr w:type="spellEnd"/>
            <w:r w:rsidRPr="00A32C37">
              <w:rPr>
                <w:lang w:eastAsia="en-US"/>
              </w:rPr>
              <w:t xml:space="preserve"> Из чего сделаны предметы </w:t>
            </w:r>
            <w:proofErr w:type="spellStart"/>
            <w:r w:rsidRPr="00A32C37">
              <w:rPr>
                <w:lang w:eastAsia="en-US"/>
              </w:rPr>
              <w:t>стр</w:t>
            </w:r>
            <w:proofErr w:type="spellEnd"/>
            <w:r w:rsidRPr="00A32C37">
              <w:rPr>
                <w:lang w:eastAsia="en-US"/>
              </w:rPr>
              <w:t xml:space="preserve"> 25-26</w:t>
            </w:r>
          </w:p>
          <w:p w:rsidR="00A32C37" w:rsidRPr="00A32C37" w:rsidRDefault="00A32C37" w:rsidP="00A32C37">
            <w:pPr>
              <w:pStyle w:val="af7"/>
              <w:spacing w:before="0" w:beforeAutospacing="0" w:after="0" w:afterAutospacing="0"/>
              <w:jc w:val="both"/>
              <w:rPr>
                <w:lang w:eastAsia="en-US"/>
              </w:rPr>
            </w:pP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Познакомить с резиной ее качествами и свойствами, научить устанавливать связи между материалом и способом его употребления</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Игры с воздушными шарами</w:t>
            </w:r>
          </w:p>
        </w:tc>
      </w:tr>
      <w:tr w:rsidR="00A32C37" w:rsidRPr="00A32C37" w:rsidTr="00A32C37">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Январь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В гостях у музыкального руководителя</w:t>
            </w:r>
          </w:p>
          <w:p w:rsidR="00A32C37" w:rsidRPr="00A32C37" w:rsidRDefault="00A32C37" w:rsidP="00A32C37">
            <w:pPr>
              <w:pStyle w:val="af7"/>
              <w:spacing w:before="0" w:beforeAutospacing="0" w:after="0" w:afterAutospacing="0"/>
              <w:jc w:val="both"/>
              <w:rPr>
                <w:lang w:eastAsia="en-US"/>
              </w:rPr>
            </w:pPr>
            <w:r w:rsidRPr="00A32C37">
              <w:rPr>
                <w:lang w:eastAsia="en-US"/>
              </w:rPr>
              <w:t xml:space="preserve">О.В. </w:t>
            </w:r>
            <w:proofErr w:type="spellStart"/>
            <w:r w:rsidRPr="00A32C37">
              <w:rPr>
                <w:lang w:eastAsia="en-US"/>
              </w:rPr>
              <w:t>Дыбина</w:t>
            </w:r>
            <w:proofErr w:type="spellEnd"/>
            <w:r w:rsidRPr="00A32C37">
              <w:rPr>
                <w:lang w:eastAsia="en-US"/>
              </w:rPr>
              <w:t>; ознакомление с предметным и социальным окружением стр.41</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Развивать эмоционально доброжелательное отношение</w:t>
            </w:r>
          </w:p>
          <w:p w:rsidR="00A32C37" w:rsidRPr="00A32C37" w:rsidRDefault="00A32C37" w:rsidP="00A32C37">
            <w:pPr>
              <w:pStyle w:val="af7"/>
              <w:spacing w:before="0" w:beforeAutospacing="0" w:after="0" w:afterAutospacing="0"/>
              <w:jc w:val="both"/>
              <w:rPr>
                <w:lang w:eastAsia="en-US"/>
              </w:rPr>
            </w:pPr>
            <w:r w:rsidRPr="00A32C37">
              <w:rPr>
                <w:lang w:eastAsia="en-US"/>
              </w:rPr>
              <w:t>к музыкальной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 Хороводы, музыкально</w:t>
            </w:r>
            <w:proofErr w:type="gramStart"/>
            <w:r w:rsidRPr="00A32C37">
              <w:rPr>
                <w:lang w:eastAsia="en-US"/>
              </w:rPr>
              <w:t xml:space="preserve"> Д</w:t>
            </w:r>
            <w:proofErr w:type="gramEnd"/>
            <w:r w:rsidRPr="00A32C37">
              <w:rPr>
                <w:lang w:eastAsia="en-US"/>
              </w:rPr>
              <w:t>/И «Вспомни песню о зиме»</w:t>
            </w:r>
          </w:p>
          <w:p w:rsidR="00A32C37" w:rsidRPr="00A32C37" w:rsidRDefault="00A32C37" w:rsidP="00A32C37">
            <w:pPr>
              <w:pStyle w:val="af7"/>
              <w:spacing w:before="0" w:beforeAutospacing="0" w:after="0" w:afterAutospacing="0"/>
              <w:jc w:val="both"/>
              <w:rPr>
                <w:lang w:eastAsia="en-US"/>
              </w:rPr>
            </w:pPr>
            <w:r w:rsidRPr="00A32C37">
              <w:rPr>
                <w:lang w:eastAsia="en-US"/>
              </w:rPr>
              <w:t>«Музыкальная шкатулка» - угадай мелодию</w:t>
            </w:r>
          </w:p>
        </w:tc>
      </w:tr>
      <w:tr w:rsidR="00A32C37" w:rsidRPr="00A32C37" w:rsidTr="00A32C37">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Февраль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Транспорт </w:t>
            </w:r>
          </w:p>
          <w:p w:rsidR="00A32C37" w:rsidRPr="00A32C37" w:rsidRDefault="00A32C37" w:rsidP="00A32C37">
            <w:pPr>
              <w:pStyle w:val="af7"/>
              <w:spacing w:before="0" w:beforeAutospacing="0" w:after="0" w:afterAutospacing="0"/>
              <w:jc w:val="both"/>
              <w:rPr>
                <w:lang w:eastAsia="en-US"/>
              </w:rPr>
            </w:pPr>
            <w:r w:rsidRPr="00A32C37">
              <w:rPr>
                <w:lang w:eastAsia="en-US"/>
              </w:rPr>
              <w:t xml:space="preserve">Интернет ресурсы </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Закрепить представления детей о видах транспорта.</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proofErr w:type="gramStart"/>
            <w:r w:rsidRPr="00A32C37">
              <w:rPr>
                <w:lang w:eastAsia="en-US"/>
              </w:rPr>
              <w:t>П</w:t>
            </w:r>
            <w:proofErr w:type="gramEnd"/>
            <w:r w:rsidRPr="00A32C37">
              <w:rPr>
                <w:lang w:eastAsia="en-US"/>
              </w:rPr>
              <w:t>/И « Самолеты» , «Цветные автомобили»</w:t>
            </w:r>
          </w:p>
        </w:tc>
      </w:tr>
      <w:tr w:rsidR="00A32C37" w:rsidRPr="00A32C37" w:rsidTr="00A32C37">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Март</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rPr>
                <w:lang w:eastAsia="en-US"/>
              </w:rPr>
            </w:pPr>
            <w:r w:rsidRPr="00A32C37">
              <w:rPr>
                <w:lang w:eastAsia="en-US"/>
              </w:rPr>
              <w:t>Народные промыслы»</w:t>
            </w:r>
          </w:p>
          <w:p w:rsidR="00A32C37" w:rsidRPr="00A32C37" w:rsidRDefault="00A32C37" w:rsidP="00A32C37">
            <w:pPr>
              <w:rPr>
                <w:lang w:eastAsia="en-US"/>
              </w:rPr>
            </w:pPr>
            <w:r w:rsidRPr="00A32C37">
              <w:rPr>
                <w:lang w:eastAsia="en-US"/>
              </w:rPr>
              <w:t>Интернет ресурсы</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Развивать интерес к рукотворному миру и народным промыслам</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Рассматривание иллюстраций  по теме</w:t>
            </w:r>
            <w:proofErr w:type="gramStart"/>
            <w:r w:rsidRPr="00A32C37">
              <w:rPr>
                <w:lang w:eastAsia="en-US"/>
              </w:rPr>
              <w:t xml:space="preserve"> .</w:t>
            </w:r>
            <w:proofErr w:type="gramEnd"/>
          </w:p>
        </w:tc>
      </w:tr>
      <w:tr w:rsidR="00A32C37" w:rsidRPr="00A32C37" w:rsidTr="00A32C37">
        <w:trPr>
          <w:trHeight w:val="416"/>
        </w:trPr>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Апрель</w:t>
            </w:r>
          </w:p>
        </w:tc>
        <w:tc>
          <w:tcPr>
            <w:tcW w:w="79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270"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rPr>
                <w:lang w:eastAsia="en-US"/>
              </w:rPr>
            </w:pPr>
            <w:r w:rsidRPr="00A32C37">
              <w:rPr>
                <w:lang w:eastAsia="en-US"/>
              </w:rPr>
              <w:t>Что сначала</w:t>
            </w:r>
            <w:proofErr w:type="gramStart"/>
            <w:r w:rsidRPr="00A32C37">
              <w:rPr>
                <w:lang w:eastAsia="en-US"/>
              </w:rPr>
              <w:t xml:space="preserve"> ,</w:t>
            </w:r>
            <w:proofErr w:type="gramEnd"/>
            <w:r w:rsidRPr="00A32C37">
              <w:rPr>
                <w:lang w:eastAsia="en-US"/>
              </w:rPr>
              <w:t xml:space="preserve"> что потом </w:t>
            </w:r>
            <w:proofErr w:type="spellStart"/>
            <w:r w:rsidRPr="00A32C37">
              <w:rPr>
                <w:lang w:eastAsia="en-US"/>
              </w:rPr>
              <w:t>О,В,Дыбина</w:t>
            </w:r>
            <w:proofErr w:type="spellEnd"/>
            <w:r w:rsidRPr="00A32C37">
              <w:rPr>
                <w:lang w:eastAsia="en-US"/>
              </w:rPr>
              <w:t xml:space="preserve"> Игры и занятия </w:t>
            </w:r>
            <w:proofErr w:type="spellStart"/>
            <w:r w:rsidRPr="00A32C37">
              <w:rPr>
                <w:lang w:eastAsia="en-US"/>
              </w:rPr>
              <w:t>стр</w:t>
            </w:r>
            <w:proofErr w:type="spellEnd"/>
            <w:r w:rsidRPr="00A32C37">
              <w:rPr>
                <w:lang w:eastAsia="en-US"/>
              </w:rPr>
              <w:t xml:space="preserve"> 45</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Развивать умение устанавливать </w:t>
            </w:r>
            <w:proofErr w:type="spellStart"/>
            <w:r w:rsidRPr="00A32C37">
              <w:rPr>
                <w:lang w:eastAsia="en-US"/>
              </w:rPr>
              <w:t>причино</w:t>
            </w:r>
            <w:proofErr w:type="spellEnd"/>
            <w:r w:rsidRPr="00A32C37">
              <w:rPr>
                <w:lang w:eastAsia="en-US"/>
              </w:rPr>
              <w:t xml:space="preserve"> – следственные связи</w:t>
            </w:r>
            <w:proofErr w:type="gramStart"/>
            <w:r w:rsidRPr="00A32C37">
              <w:rPr>
                <w:lang w:eastAsia="en-US"/>
              </w:rPr>
              <w:t xml:space="preserve"> .</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Привлекать к работе  в огороде и в саду.</w:t>
            </w:r>
          </w:p>
        </w:tc>
      </w:tr>
      <w:tr w:rsidR="00A32C37" w:rsidRPr="00A32C37" w:rsidTr="00A32C37">
        <w:trPr>
          <w:trHeight w:val="1048"/>
        </w:trPr>
        <w:tc>
          <w:tcPr>
            <w:tcW w:w="548"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Май</w:t>
            </w:r>
          </w:p>
        </w:tc>
        <w:tc>
          <w:tcPr>
            <w:tcW w:w="79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rPr>
                <w:b/>
                <w:lang w:eastAsia="en-US"/>
              </w:rPr>
            </w:pPr>
            <w:r w:rsidRPr="00A32C37">
              <w:rPr>
                <w:b/>
                <w:lang w:eastAsia="en-US"/>
              </w:rPr>
              <w:t>1</w:t>
            </w:r>
          </w:p>
        </w:tc>
        <w:tc>
          <w:tcPr>
            <w:tcW w:w="227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Итоговое занятие по ранее изученным темам</w:t>
            </w:r>
          </w:p>
        </w:tc>
        <w:tc>
          <w:tcPr>
            <w:tcW w:w="3901"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Закрепить ранее полученные знания.</w:t>
            </w:r>
          </w:p>
        </w:tc>
        <w:tc>
          <w:tcPr>
            <w:tcW w:w="2693"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p>
        </w:tc>
      </w:tr>
    </w:tbl>
    <w:p w:rsidR="00A32C37" w:rsidRDefault="00A32C37" w:rsidP="00A32C37">
      <w:pPr>
        <w:pStyle w:val="af7"/>
        <w:spacing w:before="0" w:beforeAutospacing="0" w:after="0" w:afterAutospacing="0"/>
        <w:jc w:val="center"/>
        <w:rPr>
          <w:i/>
        </w:rPr>
      </w:pPr>
      <w:r w:rsidRPr="00A32C37">
        <w:rPr>
          <w:i/>
        </w:rPr>
        <w:t>Направление: «Ознакомление с миром природы»</w:t>
      </w:r>
    </w:p>
    <w:p w:rsidR="00542B12" w:rsidRPr="00A32C37" w:rsidRDefault="00542B12" w:rsidP="00A32C37">
      <w:pPr>
        <w:pStyle w:val="af7"/>
        <w:spacing w:before="0" w:beforeAutospacing="0" w:after="0" w:afterAutospacing="0"/>
        <w:jc w:val="center"/>
        <w:rPr>
          <w:i/>
        </w:rPr>
      </w:pPr>
      <w:r>
        <w:rPr>
          <w:i/>
        </w:rPr>
        <w:t>(в соответствии с парциальной программой С.Н. Николаевой «Юный эколог»)</w:t>
      </w:r>
    </w:p>
    <w:tbl>
      <w:tblPr>
        <w:tblStyle w:val="afff6"/>
        <w:tblW w:w="10349" w:type="dxa"/>
        <w:tblInd w:w="-318" w:type="dxa"/>
        <w:tblLook w:val="04A0"/>
      </w:tblPr>
      <w:tblGrid>
        <w:gridCol w:w="783"/>
        <w:gridCol w:w="782"/>
        <w:gridCol w:w="2112"/>
        <w:gridCol w:w="3979"/>
        <w:gridCol w:w="2693"/>
      </w:tblGrid>
      <w:tr w:rsidR="00A32C37" w:rsidRPr="00A32C37" w:rsidTr="00A32C37">
        <w:trPr>
          <w:cantSplit/>
          <w:trHeight w:val="1134"/>
        </w:trPr>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Месяц</w:t>
            </w:r>
          </w:p>
        </w:tc>
        <w:tc>
          <w:tcPr>
            <w:tcW w:w="782"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 недели</w:t>
            </w:r>
          </w:p>
        </w:tc>
        <w:tc>
          <w:tcPr>
            <w:tcW w:w="211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center"/>
              <w:rPr>
                <w:b/>
                <w:lang w:eastAsia="en-US"/>
              </w:rPr>
            </w:pPr>
            <w:r w:rsidRPr="00A32C37">
              <w:rPr>
                <w:b/>
                <w:lang w:eastAsia="en-US"/>
              </w:rPr>
              <w:t>Тема</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B922C1" w:rsidP="00A32C37">
            <w:pPr>
              <w:pStyle w:val="af7"/>
              <w:spacing w:before="0" w:beforeAutospacing="0" w:after="0" w:afterAutospacing="0"/>
              <w:jc w:val="center"/>
              <w:rPr>
                <w:b/>
                <w:lang w:eastAsia="en-US"/>
              </w:rPr>
            </w:pPr>
            <w:r>
              <w:rPr>
                <w:b/>
                <w:lang w:eastAsia="en-US"/>
              </w:rPr>
              <w:t>Задачи</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center"/>
              <w:rPr>
                <w:b/>
                <w:lang w:eastAsia="en-US"/>
              </w:rPr>
            </w:pPr>
            <w:r w:rsidRPr="00A32C37">
              <w:rPr>
                <w:b/>
                <w:lang w:eastAsia="en-US"/>
              </w:rPr>
              <w:t>Совместная деятельность педагога с детьми</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Сентябрь</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«Овощи с огорода»</w:t>
            </w:r>
          </w:p>
          <w:p w:rsidR="00A32C37" w:rsidRPr="00A32C37" w:rsidRDefault="00B922C1" w:rsidP="00A32C37">
            <w:pPr>
              <w:pStyle w:val="af7"/>
              <w:spacing w:before="0" w:beforeAutospacing="0" w:after="0" w:afterAutospacing="0"/>
              <w:jc w:val="both"/>
              <w:rPr>
                <w:lang w:eastAsia="en-US"/>
              </w:rPr>
            </w:pPr>
            <w:r>
              <w:rPr>
                <w:lang w:eastAsia="en-US"/>
              </w:rPr>
              <w:t xml:space="preserve">С.Н. Николаева «Юный эколог» </w:t>
            </w:r>
            <w:r w:rsidR="00A32C37" w:rsidRPr="00A32C37">
              <w:rPr>
                <w:lang w:eastAsia="en-US"/>
              </w:rPr>
              <w:t>стр.25</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Учить детей различать по внешнему виду и вкусу, называть овощи (огурец, помидор, морковь, репа). Расширять представления о выращивании овощных культур. Вызвать желание участвовать в инсценировке русской народной сказке «Репка».</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Игра с муляжами овощей;</w:t>
            </w:r>
          </w:p>
          <w:p w:rsidR="00A32C37" w:rsidRPr="00A32C37" w:rsidRDefault="00A32C37" w:rsidP="00A32C37">
            <w:pPr>
              <w:pStyle w:val="af7"/>
              <w:spacing w:before="0" w:beforeAutospacing="0" w:after="0" w:afterAutospacing="0"/>
              <w:jc w:val="both"/>
              <w:rPr>
                <w:lang w:eastAsia="en-US"/>
              </w:rPr>
            </w:pPr>
            <w:r w:rsidRPr="00A32C37">
              <w:rPr>
                <w:lang w:eastAsia="en-US"/>
              </w:rPr>
              <w:t>Инсценировка сказки «Репка».</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Октябрь</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«Меняем воду в аквариуме»</w:t>
            </w:r>
          </w:p>
          <w:p w:rsidR="00A32C37" w:rsidRPr="00A32C37" w:rsidRDefault="00B922C1" w:rsidP="00A32C37">
            <w:pPr>
              <w:jc w:val="both"/>
              <w:rPr>
                <w:lang w:eastAsia="en-US"/>
              </w:rPr>
            </w:pPr>
            <w:r>
              <w:rPr>
                <w:lang w:eastAsia="en-US"/>
              </w:rPr>
              <w:t>С.Н. Николаева «Юный эколог»</w:t>
            </w:r>
          </w:p>
          <w:p w:rsidR="00A32C37" w:rsidRPr="00A32C37" w:rsidRDefault="00B922C1" w:rsidP="00B922C1">
            <w:pPr>
              <w:jc w:val="both"/>
              <w:rPr>
                <w:lang w:eastAsia="en-US"/>
              </w:rPr>
            </w:pPr>
            <w:r>
              <w:rPr>
                <w:lang w:eastAsia="en-US"/>
              </w:rPr>
              <w:t>стр.27</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Расширять знания детей о декоративных рыбках. Дать элементарные представления об уходе за декоративными рыбками. Формировать доброе отношение к декоративным рыбкам.</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Чтение  И. </w:t>
            </w:r>
            <w:proofErr w:type="spellStart"/>
            <w:r w:rsidRPr="00A32C37">
              <w:rPr>
                <w:lang w:eastAsia="en-US"/>
              </w:rPr>
              <w:t>Токмаковой</w:t>
            </w:r>
            <w:proofErr w:type="spellEnd"/>
            <w:r w:rsidRPr="00A32C37">
              <w:rPr>
                <w:lang w:eastAsia="en-US"/>
              </w:rPr>
              <w:t xml:space="preserve">  «Где спит рыбка».</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lastRenderedPageBreak/>
              <w:t>Ноябрь</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«В гостях у бабушки»</w:t>
            </w:r>
          </w:p>
          <w:p w:rsidR="00A32C37" w:rsidRPr="00A32C37" w:rsidRDefault="00B922C1" w:rsidP="00A32C37">
            <w:pPr>
              <w:jc w:val="both"/>
              <w:rPr>
                <w:lang w:eastAsia="en-US"/>
              </w:rPr>
            </w:pPr>
            <w:r>
              <w:rPr>
                <w:lang w:eastAsia="en-US"/>
              </w:rPr>
              <w:t>С.Н. Николаева «Юный эколог»</w:t>
            </w:r>
          </w:p>
          <w:p w:rsidR="00A32C37" w:rsidRPr="00A32C37" w:rsidRDefault="00A32C37" w:rsidP="00A32C37">
            <w:pPr>
              <w:jc w:val="both"/>
              <w:rPr>
                <w:lang w:eastAsia="en-US"/>
              </w:rPr>
            </w:pPr>
            <w:r w:rsidRPr="00A32C37">
              <w:rPr>
                <w:lang w:eastAsia="en-US"/>
              </w:rPr>
              <w:t>стр.29</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Продолжать знакомить детей с домашними животными и их детёнышами. Учить </w:t>
            </w:r>
            <w:proofErr w:type="gramStart"/>
            <w:r w:rsidRPr="00A32C37">
              <w:rPr>
                <w:lang w:eastAsia="en-US"/>
              </w:rPr>
              <w:t>правильно</w:t>
            </w:r>
            <w:proofErr w:type="gramEnd"/>
            <w:r w:rsidRPr="00A32C37">
              <w:rPr>
                <w:lang w:eastAsia="en-US"/>
              </w:rPr>
              <w:t xml:space="preserve"> обращаться с домашними животными. Формировать заботливое отношение к домашним животным.</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Разучивание </w:t>
            </w:r>
            <w:proofErr w:type="spellStart"/>
            <w:r w:rsidRPr="00A32C37">
              <w:rPr>
                <w:lang w:eastAsia="en-US"/>
              </w:rPr>
              <w:t>потешки</w:t>
            </w:r>
            <w:proofErr w:type="spellEnd"/>
            <w:r w:rsidRPr="00A32C37">
              <w:rPr>
                <w:lang w:eastAsia="en-US"/>
              </w:rPr>
              <w:t xml:space="preserve"> «Ладушки»;</w:t>
            </w:r>
          </w:p>
          <w:p w:rsidR="00A32C37" w:rsidRPr="00A32C37" w:rsidRDefault="00A32C37" w:rsidP="00A32C37">
            <w:pPr>
              <w:pStyle w:val="af7"/>
              <w:spacing w:before="0" w:beforeAutospacing="0" w:after="0" w:afterAutospacing="0"/>
              <w:jc w:val="both"/>
              <w:rPr>
                <w:lang w:eastAsia="en-US"/>
              </w:rPr>
            </w:pPr>
            <w:r w:rsidRPr="00A32C37">
              <w:rPr>
                <w:lang w:eastAsia="en-US"/>
              </w:rPr>
              <w:t xml:space="preserve">Чтение </w:t>
            </w:r>
            <w:proofErr w:type="spellStart"/>
            <w:r w:rsidRPr="00A32C37">
              <w:rPr>
                <w:lang w:eastAsia="en-US"/>
              </w:rPr>
              <w:t>потешек</w:t>
            </w:r>
            <w:proofErr w:type="spellEnd"/>
            <w:r w:rsidRPr="00A32C37">
              <w:rPr>
                <w:lang w:eastAsia="en-US"/>
              </w:rPr>
              <w:t xml:space="preserve"> «Курочка – </w:t>
            </w:r>
            <w:proofErr w:type="spellStart"/>
            <w:r w:rsidRPr="00A32C37">
              <w:rPr>
                <w:lang w:eastAsia="en-US"/>
              </w:rPr>
              <w:t>рябушечка</w:t>
            </w:r>
            <w:proofErr w:type="spellEnd"/>
            <w:r w:rsidRPr="00A32C37">
              <w:rPr>
                <w:lang w:eastAsia="en-US"/>
              </w:rPr>
              <w:t>»;</w:t>
            </w:r>
          </w:p>
          <w:p w:rsidR="00A32C37" w:rsidRPr="00A32C37" w:rsidRDefault="00A32C37" w:rsidP="00A32C37">
            <w:pPr>
              <w:pStyle w:val="af7"/>
              <w:spacing w:before="0" w:beforeAutospacing="0" w:after="0" w:afterAutospacing="0"/>
              <w:jc w:val="both"/>
              <w:rPr>
                <w:lang w:eastAsia="en-US"/>
              </w:rPr>
            </w:pPr>
            <w:r w:rsidRPr="00A32C37">
              <w:rPr>
                <w:lang w:eastAsia="en-US"/>
              </w:rPr>
              <w:t xml:space="preserve">«Кисонька – </w:t>
            </w:r>
            <w:proofErr w:type="spellStart"/>
            <w:r w:rsidRPr="00A32C37">
              <w:rPr>
                <w:lang w:eastAsia="en-US"/>
              </w:rPr>
              <w:t>мурысонька</w:t>
            </w:r>
            <w:proofErr w:type="spellEnd"/>
            <w:r w:rsidRPr="00A32C37">
              <w:rPr>
                <w:lang w:eastAsia="en-US"/>
              </w:rPr>
              <w:t xml:space="preserve">»; </w:t>
            </w:r>
          </w:p>
          <w:p w:rsidR="00A32C37" w:rsidRPr="00A32C37" w:rsidRDefault="00A32C37" w:rsidP="00A32C37">
            <w:pPr>
              <w:pStyle w:val="af7"/>
              <w:spacing w:before="0" w:beforeAutospacing="0" w:after="0" w:afterAutospacing="0"/>
              <w:jc w:val="both"/>
              <w:rPr>
                <w:lang w:eastAsia="en-US"/>
              </w:rPr>
            </w:pPr>
            <w:r w:rsidRPr="00A32C37">
              <w:rPr>
                <w:lang w:eastAsia="en-US"/>
              </w:rPr>
              <w:t>«Жили у бабуси».</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Декабрь</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«Подкормим птиц зимой»</w:t>
            </w:r>
          </w:p>
          <w:p w:rsidR="00A32C37" w:rsidRPr="00A32C37" w:rsidRDefault="00B922C1" w:rsidP="00A32C37">
            <w:pPr>
              <w:jc w:val="both"/>
              <w:rPr>
                <w:lang w:eastAsia="en-US"/>
              </w:rPr>
            </w:pPr>
            <w:r>
              <w:rPr>
                <w:lang w:eastAsia="en-US"/>
              </w:rPr>
              <w:t>С.Н. Николаева «Юный эколог»</w:t>
            </w:r>
          </w:p>
          <w:p w:rsidR="00A32C37" w:rsidRPr="00A32C37" w:rsidRDefault="00A32C37" w:rsidP="00A32C37">
            <w:pPr>
              <w:jc w:val="both"/>
              <w:rPr>
                <w:lang w:eastAsia="en-US"/>
              </w:rPr>
            </w:pPr>
            <w:r w:rsidRPr="00A32C37">
              <w:rPr>
                <w:lang w:eastAsia="en-US"/>
              </w:rPr>
              <w:t>стр.32</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Закреплять знания детей о зимних явлениях природы. Показать детям кормушку для птиц. Формировать желание подкармливать птиц зимой. Расширять представления о </w:t>
            </w:r>
            <w:proofErr w:type="gramStart"/>
            <w:r w:rsidRPr="00A32C37">
              <w:rPr>
                <w:lang w:eastAsia="en-US"/>
              </w:rPr>
              <w:t>зимующих</w:t>
            </w:r>
            <w:proofErr w:type="gramEnd"/>
          </w:p>
          <w:p w:rsidR="00A32C37" w:rsidRPr="00A32C37" w:rsidRDefault="00A32C37" w:rsidP="00A32C37">
            <w:pPr>
              <w:pStyle w:val="af7"/>
              <w:spacing w:before="0" w:beforeAutospacing="0" w:after="0" w:afterAutospacing="0"/>
              <w:jc w:val="both"/>
              <w:rPr>
                <w:lang w:eastAsia="en-US"/>
              </w:rPr>
            </w:pPr>
            <w:proofErr w:type="gramStart"/>
            <w:r w:rsidRPr="00A32C37">
              <w:rPr>
                <w:lang w:eastAsia="en-US"/>
              </w:rPr>
              <w:t>птицах</w:t>
            </w:r>
            <w:proofErr w:type="gramEnd"/>
            <w:r w:rsidRPr="00A32C37">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proofErr w:type="gramStart"/>
            <w:r w:rsidRPr="00A32C37">
              <w:rPr>
                <w:lang w:eastAsia="en-US"/>
              </w:rPr>
              <w:t>П</w:t>
            </w:r>
            <w:proofErr w:type="gramEnd"/>
            <w:r w:rsidRPr="00A32C37">
              <w:rPr>
                <w:lang w:eastAsia="en-US"/>
              </w:rPr>
              <w:t xml:space="preserve">/игры «Птички и птенчики»; </w:t>
            </w:r>
          </w:p>
          <w:p w:rsidR="00A32C37" w:rsidRPr="00A32C37" w:rsidRDefault="00A32C37" w:rsidP="00A32C37">
            <w:pPr>
              <w:pStyle w:val="af7"/>
              <w:spacing w:before="0" w:beforeAutospacing="0" w:after="0" w:afterAutospacing="0"/>
              <w:jc w:val="both"/>
              <w:rPr>
                <w:lang w:eastAsia="en-US"/>
              </w:rPr>
            </w:pPr>
            <w:r w:rsidRPr="00A32C37">
              <w:rPr>
                <w:lang w:eastAsia="en-US"/>
              </w:rPr>
              <w:t>«Птички в гнездышках»;</w:t>
            </w:r>
          </w:p>
          <w:p w:rsidR="00A32C37" w:rsidRPr="00A32C37" w:rsidRDefault="00A32C37" w:rsidP="00A32C37">
            <w:pPr>
              <w:pStyle w:val="af7"/>
              <w:spacing w:before="0" w:beforeAutospacing="0" w:after="0" w:afterAutospacing="0"/>
              <w:jc w:val="both"/>
              <w:rPr>
                <w:lang w:eastAsia="en-US"/>
              </w:rPr>
            </w:pPr>
            <w:r w:rsidRPr="00A32C37">
              <w:rPr>
                <w:lang w:eastAsia="en-US"/>
              </w:rPr>
              <w:t>«Воробушки и кот».</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rPr>
                <w:b/>
                <w:lang w:eastAsia="en-US"/>
              </w:rPr>
            </w:pPr>
            <w:r w:rsidRPr="00A32C37">
              <w:rPr>
                <w:b/>
                <w:lang w:eastAsia="en-US"/>
              </w:rPr>
              <w:t xml:space="preserve">Январь </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«В январе, в январе, много снега во дворе….»</w:t>
            </w:r>
          </w:p>
          <w:p w:rsidR="00A32C37" w:rsidRPr="00A32C37" w:rsidRDefault="00B922C1" w:rsidP="00B922C1">
            <w:pPr>
              <w:jc w:val="both"/>
              <w:rPr>
                <w:lang w:eastAsia="en-US"/>
              </w:rPr>
            </w:pPr>
            <w:r>
              <w:rPr>
                <w:lang w:eastAsia="en-US"/>
              </w:rPr>
              <w:t>С.Н. Николаева «Юный эколог»</w:t>
            </w:r>
            <w:r w:rsidRPr="00A32C37">
              <w:rPr>
                <w:lang w:eastAsia="en-US"/>
              </w:rPr>
              <w:t xml:space="preserve"> </w:t>
            </w:r>
            <w:r w:rsidR="00A32C37" w:rsidRPr="00A32C37">
              <w:rPr>
                <w:lang w:eastAsia="en-US"/>
              </w:rPr>
              <w:t>стр.34</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Уточнять знания детей о зимних явлениях природы. Формировать эстетическое отношение к окружающей природе. Обогащать и активизировать словарный запас.</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Чтение стихотворения Я. Акима «Первый снег»;</w:t>
            </w:r>
          </w:p>
          <w:p w:rsidR="00A32C37" w:rsidRPr="00A32C37" w:rsidRDefault="00A32C37" w:rsidP="00A32C37">
            <w:pPr>
              <w:pStyle w:val="af7"/>
              <w:spacing w:before="0" w:beforeAutospacing="0" w:after="0" w:afterAutospacing="0"/>
              <w:jc w:val="both"/>
              <w:rPr>
                <w:lang w:eastAsia="en-US"/>
              </w:rPr>
            </w:pPr>
            <w:r w:rsidRPr="00A32C37">
              <w:rPr>
                <w:lang w:eastAsia="en-US"/>
              </w:rPr>
              <w:t>Наблюдение за падающим снегом.</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Февраль</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«У меня живет котенок»</w:t>
            </w:r>
          </w:p>
          <w:p w:rsidR="00A32C37" w:rsidRPr="00A32C37" w:rsidRDefault="00B922C1" w:rsidP="00A32C37">
            <w:pPr>
              <w:jc w:val="both"/>
              <w:rPr>
                <w:lang w:eastAsia="en-US"/>
              </w:rPr>
            </w:pPr>
            <w:r>
              <w:rPr>
                <w:lang w:eastAsia="en-US"/>
              </w:rPr>
              <w:t>С.Н. Николаева «Юный эколог»</w:t>
            </w:r>
          </w:p>
          <w:p w:rsidR="00A32C37" w:rsidRPr="00A32C37" w:rsidRDefault="00A32C37" w:rsidP="00A32C37">
            <w:pPr>
              <w:jc w:val="both"/>
              <w:rPr>
                <w:lang w:eastAsia="en-US"/>
              </w:rPr>
            </w:pPr>
            <w:r w:rsidRPr="00A32C37">
              <w:rPr>
                <w:lang w:eastAsia="en-US"/>
              </w:rPr>
              <w:t>стр.35</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Продолжать знакомить детей с домашними животными. Формировать умение правильно обращаться с животными. Развивать желание наблюдать за котёнком. Учить делиться полученными впечатлениями.</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Инсценировка сказки В. </w:t>
            </w:r>
            <w:proofErr w:type="spellStart"/>
            <w:r w:rsidRPr="00A32C37">
              <w:rPr>
                <w:lang w:eastAsia="en-US"/>
              </w:rPr>
              <w:t>Сутеева</w:t>
            </w:r>
            <w:proofErr w:type="spellEnd"/>
            <w:r w:rsidRPr="00A32C37">
              <w:rPr>
                <w:lang w:eastAsia="en-US"/>
              </w:rPr>
              <w:t xml:space="preserve"> «Кто сказал «мяу»?».</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Март</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«Уход за комнатными растениями»</w:t>
            </w:r>
          </w:p>
          <w:p w:rsidR="00A32C37" w:rsidRPr="00A32C37" w:rsidRDefault="00B922C1" w:rsidP="00A32C37">
            <w:pPr>
              <w:jc w:val="both"/>
              <w:rPr>
                <w:lang w:eastAsia="en-US"/>
              </w:rPr>
            </w:pPr>
            <w:r>
              <w:rPr>
                <w:lang w:eastAsia="en-US"/>
              </w:rPr>
              <w:t>С.Н. Николаева «Юный эколог»</w:t>
            </w:r>
          </w:p>
          <w:p w:rsidR="00A32C37" w:rsidRPr="00A32C37" w:rsidRDefault="00A32C37" w:rsidP="00A32C37">
            <w:pPr>
              <w:jc w:val="both"/>
              <w:rPr>
                <w:lang w:eastAsia="en-US"/>
              </w:rPr>
            </w:pPr>
            <w:r w:rsidRPr="00A32C37">
              <w:rPr>
                <w:lang w:eastAsia="en-US"/>
              </w:rPr>
              <w:t>стр.37</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 xml:space="preserve">Расширять представления детей о комнатных растениях (о </w:t>
            </w:r>
            <w:proofErr w:type="spellStart"/>
            <w:r w:rsidRPr="00A32C37">
              <w:rPr>
                <w:lang w:eastAsia="en-US"/>
              </w:rPr>
              <w:t>кливии</w:t>
            </w:r>
            <w:proofErr w:type="spellEnd"/>
            <w:r w:rsidRPr="00A32C37">
              <w:rPr>
                <w:lang w:eastAsia="en-US"/>
              </w:rPr>
              <w:t>).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Наблюдения;</w:t>
            </w:r>
          </w:p>
          <w:p w:rsidR="00A32C37" w:rsidRPr="00A32C37" w:rsidRDefault="00A32C37" w:rsidP="00A32C37">
            <w:pPr>
              <w:pStyle w:val="af7"/>
              <w:spacing w:before="0" w:beforeAutospacing="0" w:after="0" w:afterAutospacing="0"/>
              <w:jc w:val="both"/>
              <w:rPr>
                <w:lang w:eastAsia="en-US"/>
              </w:rPr>
            </w:pPr>
            <w:r w:rsidRPr="00A32C37">
              <w:rPr>
                <w:lang w:eastAsia="en-US"/>
              </w:rPr>
              <w:t>Выполнение трудовых поручений.</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Апрель</w:t>
            </w:r>
          </w:p>
        </w:tc>
        <w:tc>
          <w:tcPr>
            <w:tcW w:w="7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rPr>
                <w:b/>
                <w:lang w:eastAsia="en-US"/>
              </w:rPr>
            </w:pPr>
            <w:r w:rsidRPr="00A32C37">
              <w:rPr>
                <w:b/>
                <w:lang w:eastAsia="en-US"/>
              </w:rPr>
              <w:t>1</w:t>
            </w:r>
          </w:p>
          <w:p w:rsidR="00A32C37" w:rsidRPr="00A32C37" w:rsidRDefault="00A32C37" w:rsidP="00A32C37">
            <w:pPr>
              <w:pStyle w:val="af7"/>
              <w:spacing w:before="0" w:beforeAutospacing="0" w:after="0" w:afterAutospacing="0"/>
              <w:rPr>
                <w:b/>
                <w:lang w:eastAsia="en-US"/>
              </w:rPr>
            </w:pP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«Прогулка по весеннему лесу»</w:t>
            </w:r>
          </w:p>
          <w:p w:rsidR="00A32C37" w:rsidRPr="00A32C37" w:rsidRDefault="00B922C1" w:rsidP="00A32C37">
            <w:pPr>
              <w:jc w:val="both"/>
              <w:rPr>
                <w:lang w:eastAsia="en-US"/>
              </w:rPr>
            </w:pPr>
            <w:r>
              <w:rPr>
                <w:lang w:eastAsia="en-US"/>
              </w:rPr>
              <w:t>С.Н. Николаева «Юный эколог»</w:t>
            </w:r>
          </w:p>
          <w:p w:rsidR="00A32C37" w:rsidRPr="00A32C37" w:rsidRDefault="00A32C37" w:rsidP="00A32C37">
            <w:pPr>
              <w:jc w:val="both"/>
              <w:rPr>
                <w:lang w:eastAsia="en-US"/>
              </w:rPr>
            </w:pPr>
            <w:r w:rsidRPr="00A32C37">
              <w:rPr>
                <w:lang w:eastAsia="en-US"/>
              </w:rPr>
              <w:t>стр.39</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Знакомить детей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Игра «Солнышко и дождик»;</w:t>
            </w:r>
          </w:p>
          <w:p w:rsidR="00A32C37" w:rsidRPr="00A32C37" w:rsidRDefault="00A32C37" w:rsidP="00A32C37">
            <w:pPr>
              <w:pStyle w:val="af7"/>
              <w:spacing w:before="0" w:beforeAutospacing="0" w:after="0" w:afterAutospacing="0"/>
              <w:jc w:val="both"/>
              <w:rPr>
                <w:lang w:eastAsia="en-US"/>
              </w:rPr>
            </w:pPr>
            <w:r w:rsidRPr="00A32C37">
              <w:rPr>
                <w:lang w:eastAsia="en-US"/>
              </w:rPr>
              <w:t>Загадывание загадок.</w:t>
            </w:r>
          </w:p>
        </w:tc>
      </w:tr>
      <w:tr w:rsidR="00A32C37" w:rsidRPr="00A32C37" w:rsidTr="00A32C37">
        <w:tc>
          <w:tcPr>
            <w:tcW w:w="783" w:type="dxa"/>
            <w:tcBorders>
              <w:top w:val="single" w:sz="4" w:space="0" w:color="auto"/>
              <w:left w:val="single" w:sz="4" w:space="0" w:color="auto"/>
              <w:bottom w:val="single" w:sz="4" w:space="0" w:color="auto"/>
              <w:right w:val="single" w:sz="4" w:space="0" w:color="auto"/>
            </w:tcBorders>
            <w:textDirection w:val="btLr"/>
            <w:hideMark/>
          </w:tcPr>
          <w:p w:rsidR="00A32C37" w:rsidRPr="00A32C37" w:rsidRDefault="00A32C37" w:rsidP="00A32C37">
            <w:pPr>
              <w:pStyle w:val="af7"/>
              <w:spacing w:before="0" w:beforeAutospacing="0" w:after="0" w:afterAutospacing="0"/>
              <w:ind w:right="113"/>
              <w:jc w:val="center"/>
              <w:rPr>
                <w:b/>
                <w:lang w:eastAsia="en-US"/>
              </w:rPr>
            </w:pPr>
            <w:r w:rsidRPr="00A32C37">
              <w:rPr>
                <w:b/>
                <w:lang w:eastAsia="en-US"/>
              </w:rPr>
              <w:t>Май</w:t>
            </w:r>
          </w:p>
        </w:tc>
        <w:tc>
          <w:tcPr>
            <w:tcW w:w="7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rPr>
                <w:b/>
                <w:lang w:eastAsia="en-US"/>
              </w:rPr>
            </w:pPr>
            <w:r w:rsidRPr="00A32C37">
              <w:rPr>
                <w:b/>
                <w:lang w:eastAsia="en-US"/>
              </w:rPr>
              <w:t>1</w:t>
            </w:r>
          </w:p>
        </w:tc>
        <w:tc>
          <w:tcPr>
            <w:tcW w:w="211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pStyle w:val="af7"/>
              <w:spacing w:before="0" w:beforeAutospacing="0" w:after="0" w:afterAutospacing="0"/>
              <w:jc w:val="both"/>
              <w:rPr>
                <w:lang w:eastAsia="en-US"/>
              </w:rPr>
            </w:pPr>
            <w:r w:rsidRPr="00A32C37">
              <w:rPr>
                <w:lang w:eastAsia="en-US"/>
              </w:rPr>
              <w:t>«Экологическая тропа»</w:t>
            </w:r>
          </w:p>
          <w:p w:rsidR="00A32C37" w:rsidRPr="00A32C37" w:rsidRDefault="00B922C1" w:rsidP="00A32C37">
            <w:pPr>
              <w:jc w:val="both"/>
              <w:rPr>
                <w:lang w:eastAsia="en-US"/>
              </w:rPr>
            </w:pPr>
            <w:r>
              <w:rPr>
                <w:lang w:eastAsia="en-US"/>
              </w:rPr>
              <w:t>С.Н. Николаева «Юный эколог»</w:t>
            </w:r>
          </w:p>
          <w:p w:rsidR="00A32C37" w:rsidRPr="00A32C37" w:rsidRDefault="00A32C37" w:rsidP="00A32C37">
            <w:pPr>
              <w:jc w:val="both"/>
              <w:rPr>
                <w:lang w:eastAsia="en-US"/>
              </w:rPr>
            </w:pPr>
            <w:r w:rsidRPr="00A32C37">
              <w:rPr>
                <w:lang w:eastAsia="en-US"/>
              </w:rPr>
              <w:t>.42</w:t>
            </w:r>
          </w:p>
        </w:tc>
        <w:tc>
          <w:tcPr>
            <w:tcW w:w="397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Расширять знания детей о растениях. Формировать бережное отношение к ним. Дать представление о посадке деревьев. Формировать трудовые навыки.</w:t>
            </w:r>
          </w:p>
        </w:tc>
        <w:tc>
          <w:tcPr>
            <w:tcW w:w="269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pStyle w:val="af7"/>
              <w:spacing w:before="0" w:beforeAutospacing="0" w:after="0" w:afterAutospacing="0"/>
              <w:jc w:val="both"/>
              <w:rPr>
                <w:lang w:eastAsia="en-US"/>
              </w:rPr>
            </w:pPr>
            <w:r w:rsidRPr="00A32C37">
              <w:rPr>
                <w:lang w:eastAsia="en-US"/>
              </w:rPr>
              <w:t>Наблюдения;</w:t>
            </w:r>
          </w:p>
          <w:p w:rsidR="00A32C37" w:rsidRPr="00A32C37" w:rsidRDefault="00A32C37" w:rsidP="00A32C37">
            <w:pPr>
              <w:pStyle w:val="af7"/>
              <w:spacing w:before="0" w:beforeAutospacing="0" w:after="0" w:afterAutospacing="0"/>
              <w:jc w:val="both"/>
              <w:rPr>
                <w:lang w:eastAsia="en-US"/>
              </w:rPr>
            </w:pPr>
            <w:r w:rsidRPr="00A32C37">
              <w:rPr>
                <w:lang w:eastAsia="en-US"/>
              </w:rPr>
              <w:t>Разучивание стихотворений;</w:t>
            </w:r>
          </w:p>
          <w:p w:rsidR="00A32C37" w:rsidRPr="00A32C37" w:rsidRDefault="00A32C37" w:rsidP="00A32C37">
            <w:pPr>
              <w:pStyle w:val="af7"/>
              <w:spacing w:before="0" w:beforeAutospacing="0" w:after="0" w:afterAutospacing="0"/>
              <w:jc w:val="both"/>
              <w:rPr>
                <w:lang w:eastAsia="en-US"/>
              </w:rPr>
            </w:pPr>
            <w:r w:rsidRPr="00A32C37">
              <w:rPr>
                <w:lang w:eastAsia="en-US"/>
              </w:rPr>
              <w:t>Рассматривание иллюстраций.</w:t>
            </w:r>
          </w:p>
        </w:tc>
      </w:tr>
    </w:tbl>
    <w:p w:rsidR="008F5B66" w:rsidRDefault="008F5B66" w:rsidP="00A32C37">
      <w:pPr>
        <w:pStyle w:val="12"/>
        <w:ind w:left="0"/>
        <w:jc w:val="center"/>
        <w:rPr>
          <w:b/>
          <w:sz w:val="24"/>
          <w:szCs w:val="24"/>
        </w:rPr>
      </w:pPr>
    </w:p>
    <w:p w:rsidR="00542B12" w:rsidRDefault="00A32C37" w:rsidP="00542B12">
      <w:pPr>
        <w:pStyle w:val="12"/>
        <w:spacing w:after="0"/>
        <w:ind w:left="0"/>
        <w:jc w:val="center"/>
        <w:rPr>
          <w:b/>
          <w:sz w:val="24"/>
          <w:szCs w:val="24"/>
        </w:rPr>
      </w:pPr>
      <w:r w:rsidRPr="00A32C37">
        <w:rPr>
          <w:b/>
          <w:sz w:val="24"/>
          <w:szCs w:val="24"/>
        </w:rPr>
        <w:lastRenderedPageBreak/>
        <w:t>Перспективное планирование по образовательной области «Художественно-эстетическое развитие»</w:t>
      </w:r>
    </w:p>
    <w:p w:rsidR="00A32C37" w:rsidRPr="00542B12" w:rsidRDefault="00A32C37" w:rsidP="00542B12">
      <w:pPr>
        <w:pStyle w:val="12"/>
        <w:spacing w:after="0"/>
        <w:ind w:left="0"/>
        <w:jc w:val="center"/>
        <w:rPr>
          <w:b/>
          <w:sz w:val="24"/>
          <w:szCs w:val="24"/>
        </w:rPr>
      </w:pPr>
      <w:r w:rsidRPr="00A32C37">
        <w:rPr>
          <w:i/>
          <w:sz w:val="24"/>
          <w:szCs w:val="24"/>
        </w:rPr>
        <w:t>Направление: «Изобразительная деятельность»</w:t>
      </w:r>
    </w:p>
    <w:tbl>
      <w:tblPr>
        <w:tblStyle w:val="afff6"/>
        <w:tblW w:w="9899" w:type="dxa"/>
        <w:tblInd w:w="-318" w:type="dxa"/>
        <w:tblLook w:val="04A0"/>
      </w:tblPr>
      <w:tblGrid>
        <w:gridCol w:w="1227"/>
        <w:gridCol w:w="2266"/>
        <w:gridCol w:w="6406"/>
      </w:tblGrid>
      <w:tr w:rsidR="00A32C37" w:rsidRPr="00A32C37" w:rsidTr="00A32C37">
        <w:tc>
          <w:tcPr>
            <w:tcW w:w="9899" w:type="dxa"/>
            <w:gridSpan w:val="3"/>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Сентябрь</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неделя</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Тема</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Задачи </w:t>
            </w:r>
            <w:r w:rsidRPr="00A32C37">
              <w:rPr>
                <w:lang w:val="en-US" w:eastAsia="en-US"/>
              </w:rPr>
              <w:t>/</w:t>
            </w:r>
            <w:r w:rsidRPr="00A32C37">
              <w:rPr>
                <w:lang w:eastAsia="en-US"/>
              </w:rPr>
              <w:t>Программное содержание</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«Нарисуй картинку про лето!»</w:t>
            </w:r>
          </w:p>
          <w:p w:rsidR="00A32C37" w:rsidRPr="00A32C37" w:rsidRDefault="00A32C37" w:rsidP="00A32C37">
            <w:pPr>
              <w:jc w:val="both"/>
              <w:rPr>
                <w:lang w:eastAsia="en-US"/>
              </w:rPr>
            </w:pPr>
            <w:r w:rsidRPr="00A32C37">
              <w:rPr>
                <w:lang w:eastAsia="en-US"/>
              </w:rPr>
              <w:t xml:space="preserve"> Т. С Комарова </w:t>
            </w:r>
            <w:proofErr w:type="spellStart"/>
            <w:proofErr w:type="gramStart"/>
            <w:r w:rsidRPr="00A32C37">
              <w:rPr>
                <w:lang w:eastAsia="en-US"/>
              </w:rPr>
              <w:t>стр</w:t>
            </w:r>
            <w:proofErr w:type="spellEnd"/>
            <w:proofErr w:type="gramEnd"/>
            <w:r w:rsidRPr="00A32C37">
              <w:rPr>
                <w:lang w:eastAsia="en-US"/>
              </w:rPr>
              <w:t xml:space="preserve"> 23-24 № 2</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детей доступными  средствами отражать  полученные впечатления.</w:t>
            </w:r>
            <w:r w:rsidR="00542B12">
              <w:rPr>
                <w:lang w:eastAsia="en-US"/>
              </w:rPr>
              <w:t xml:space="preserve"> </w:t>
            </w:r>
            <w:r w:rsidRPr="00A32C37">
              <w:rPr>
                <w:lang w:eastAsia="en-US"/>
              </w:rPr>
              <w:t xml:space="preserve">Закреплять приёмы рисования кистью, умение правильно держать кисть, омывать её </w:t>
            </w:r>
            <w:proofErr w:type="gramStart"/>
            <w:r w:rsidRPr="00A32C37">
              <w:rPr>
                <w:lang w:eastAsia="en-US"/>
              </w:rPr>
              <w:t>вводе</w:t>
            </w:r>
            <w:proofErr w:type="gramEnd"/>
            <w:r w:rsidRPr="00A32C37">
              <w:rPr>
                <w:lang w:eastAsia="en-US"/>
              </w:rPr>
              <w:t>, осушать о тряпочку. Развивать детское творчество. Приобщать к изобразительному искусству.</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«Большие и маленькие морковки</w:t>
            </w:r>
          </w:p>
          <w:p w:rsidR="00A32C37" w:rsidRPr="00A32C37" w:rsidRDefault="00A32C37" w:rsidP="00A32C37">
            <w:pPr>
              <w:jc w:val="both"/>
              <w:rPr>
                <w:lang w:eastAsia="en-US"/>
              </w:rPr>
            </w:pPr>
            <w:r w:rsidRPr="00A32C37">
              <w:rPr>
                <w:lang w:eastAsia="en-US"/>
              </w:rPr>
              <w:t xml:space="preserve">Т.С. Комарова </w:t>
            </w:r>
            <w:proofErr w:type="spellStart"/>
            <w:proofErr w:type="gramStart"/>
            <w:r w:rsidRPr="00A32C37">
              <w:rPr>
                <w:lang w:eastAsia="en-US"/>
              </w:rPr>
              <w:t>стр</w:t>
            </w:r>
            <w:proofErr w:type="spellEnd"/>
            <w:proofErr w:type="gramEnd"/>
            <w:r w:rsidRPr="00A32C37">
              <w:rPr>
                <w:lang w:eastAsia="en-US"/>
              </w:rPr>
              <w:t xml:space="preserve"> 24 № 3</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Формировать умение лепить предметы удлиненной </w:t>
            </w:r>
            <w:proofErr w:type="gramStart"/>
            <w:r w:rsidRPr="00A32C37">
              <w:rPr>
                <w:lang w:eastAsia="en-US"/>
              </w:rPr>
              <w:t>формы</w:t>
            </w:r>
            <w:proofErr w:type="gramEnd"/>
            <w:r w:rsidRPr="00A32C37">
              <w:rPr>
                <w:lang w:eastAsia="en-US"/>
              </w:rPr>
              <w:t xml:space="preserve">  сужающиеся к одному концу, слегка оттягивая и сужая конец пальцами. Аккуратно обращаться с материалом.</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«На яблоне поспели яблоки»</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25 - 26 № 5</w:t>
            </w:r>
          </w:p>
        </w:tc>
        <w:tc>
          <w:tcPr>
            <w:tcW w:w="6406"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Формировать умение рисовать дерево, передавая его характерные особенности: ствол, расходящиеся от него длинные и короткие ветви. Учить передавать в рисунке образ фруктового дерева</w:t>
            </w:r>
            <w:proofErr w:type="gramStart"/>
            <w:r w:rsidRPr="00A32C37">
              <w:rPr>
                <w:lang w:eastAsia="en-US"/>
              </w:rPr>
              <w:t xml:space="preserve"> .</w:t>
            </w:r>
            <w:proofErr w:type="gramEnd"/>
            <w:r w:rsidRPr="00A32C37">
              <w:rPr>
                <w:lang w:eastAsia="en-US"/>
              </w:rPr>
              <w:t>Закреплять приёмы рисования карандашами. Учить быстрому приёму рисования листвы.  Подводить к эмоциональной эстетической оценке своих работ. Развивать детское творчество. Приобщать к изобразительному искусству.</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«Красивые флажки»</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25 № 4</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работать ножницами. Правильно держать их сжимать и разжимать кольца. Резать полоску по узкой стороне на одинаковые отрезки – флажки.</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«Красивые цветы на улицах родного села»</w:t>
            </w:r>
          </w:p>
          <w:p w:rsidR="00A32C37" w:rsidRPr="00A32C37" w:rsidRDefault="00A32C37" w:rsidP="00A32C37">
            <w:pPr>
              <w:jc w:val="both"/>
              <w:rPr>
                <w:lang w:eastAsia="en-US"/>
              </w:rPr>
            </w:pPr>
            <w:r w:rsidRPr="00A32C37">
              <w:rPr>
                <w:lang w:eastAsia="en-US"/>
              </w:rPr>
              <w:t>Т.С. Комарова стр27-28 № 8</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Развивать наблюдательность умение, выбирать предмет для изображения. Учить передавать в рисунке части растения. Закреплять приёмы рисования кистью, умение правильно держать кисть, омывать её </w:t>
            </w:r>
            <w:proofErr w:type="gramStart"/>
            <w:r w:rsidRPr="00A32C37">
              <w:rPr>
                <w:lang w:eastAsia="en-US"/>
              </w:rPr>
              <w:t>вводе</w:t>
            </w:r>
            <w:proofErr w:type="gramEnd"/>
            <w:r w:rsidRPr="00A32C37">
              <w:rPr>
                <w:lang w:eastAsia="en-US"/>
              </w:rPr>
              <w:t>, осушать о тряпочку. Совершенствовать умение рассматривать рисунки,</w:t>
            </w:r>
            <w:r w:rsidR="00542B12">
              <w:rPr>
                <w:lang w:eastAsia="en-US"/>
              </w:rPr>
              <w:t xml:space="preserve"> </w:t>
            </w:r>
            <w:r w:rsidRPr="00A32C37">
              <w:rPr>
                <w:lang w:eastAsia="en-US"/>
              </w:rPr>
              <w:t>выбирать лучшие. Развивать эстетическое восприятие. Вызывать чувство удовольствия, радости от созданного изображения. Развивать детское творчество. Приобщать к изобразительному искусству.</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Огурцы и свекла на сельских грядках»</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26 № 6</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Познакомить с приемами лепки предметов овальной формы. Формировать умение </w:t>
            </w:r>
            <w:proofErr w:type="spellStart"/>
            <w:r w:rsidRPr="00A32C37">
              <w:rPr>
                <w:lang w:eastAsia="en-US"/>
              </w:rPr>
              <w:t>передовать</w:t>
            </w:r>
            <w:proofErr w:type="spellEnd"/>
            <w:r w:rsidR="00542B12">
              <w:rPr>
                <w:lang w:eastAsia="en-US"/>
              </w:rPr>
              <w:t xml:space="preserve"> </w:t>
            </w:r>
            <w:r w:rsidRPr="00A32C37">
              <w:rPr>
                <w:lang w:eastAsia="en-US"/>
              </w:rPr>
              <w:t>особенности каждого предмета.</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«Цветные шары (круглой и овальной формы)»</w:t>
            </w:r>
          </w:p>
          <w:p w:rsidR="00A32C37" w:rsidRPr="00A32C37" w:rsidRDefault="00A32C37" w:rsidP="00A32C37">
            <w:pPr>
              <w:jc w:val="both"/>
              <w:rPr>
                <w:lang w:eastAsia="en-US"/>
              </w:rPr>
            </w:pPr>
            <w:r w:rsidRPr="00A32C37">
              <w:rPr>
                <w:lang w:eastAsia="en-US"/>
              </w:rPr>
              <w:t>Т.С.Комарова стр30-31 № 11</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Продолжать знакомить детей с приёмами изображения предметов овальной и круглой формы; учить сравнивать эти формы</w:t>
            </w:r>
            <w:proofErr w:type="gramStart"/>
            <w:r w:rsidRPr="00A32C37">
              <w:rPr>
                <w:lang w:eastAsia="en-US"/>
              </w:rPr>
              <w:t xml:space="preserve"> ,</w:t>
            </w:r>
            <w:proofErr w:type="gramEnd"/>
            <w:r w:rsidRPr="00A32C37">
              <w:rPr>
                <w:lang w:eastAsia="en-US"/>
              </w:rPr>
              <w:t xml:space="preserve"> выделять их отличия. Учить передавать в рисунке отличительные  особенности  круглой и овальн6ой формы. Упражнять в умении  закрашивать,  легко касаясь карандашом бумаги. Воспитывать </w:t>
            </w:r>
            <w:proofErr w:type="gramStart"/>
            <w:r w:rsidRPr="00A32C37">
              <w:rPr>
                <w:lang w:eastAsia="en-US"/>
              </w:rPr>
              <w:t>стремление</w:t>
            </w:r>
            <w:proofErr w:type="gramEnd"/>
            <w:r w:rsidR="00542B12">
              <w:rPr>
                <w:lang w:eastAsia="en-US"/>
              </w:rPr>
              <w:t xml:space="preserve"> </w:t>
            </w:r>
            <w:r w:rsidRPr="00A32C37">
              <w:rPr>
                <w:lang w:eastAsia="en-US"/>
              </w:rPr>
              <w:t>начатое до конца, добиваться хорошего результата. Развивать детское творчество. Приобщать к изобразительному искусству.</w:t>
            </w:r>
          </w:p>
        </w:tc>
      </w:tr>
      <w:tr w:rsidR="00A32C37" w:rsidRPr="00A32C37" w:rsidTr="00A32C37">
        <w:tc>
          <w:tcPr>
            <w:tcW w:w="122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«Укрась салфетку»</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30 №10</w:t>
            </w:r>
          </w:p>
        </w:tc>
        <w:tc>
          <w:tcPr>
            <w:tcW w:w="640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Формировать умение составлять </w:t>
            </w:r>
            <w:proofErr w:type="gramStart"/>
            <w:r w:rsidRPr="00A32C37">
              <w:rPr>
                <w:lang w:eastAsia="en-US"/>
              </w:rPr>
              <w:t>узор</w:t>
            </w:r>
            <w:proofErr w:type="gramEnd"/>
            <w:r w:rsidRPr="00A32C37">
              <w:rPr>
                <w:lang w:eastAsia="en-US"/>
              </w:rPr>
              <w:t xml:space="preserve"> на квадрате заполняя элементами середину и углы. Развивать чувство композиции</w:t>
            </w:r>
          </w:p>
        </w:tc>
      </w:tr>
    </w:tbl>
    <w:p w:rsidR="00A32C37" w:rsidRPr="00A32C37" w:rsidRDefault="00A32C37" w:rsidP="00A32C37">
      <w:pPr>
        <w:pStyle w:val="12"/>
        <w:ind w:left="0"/>
        <w:rPr>
          <w:b/>
          <w:i/>
          <w:sz w:val="24"/>
          <w:szCs w:val="24"/>
          <w:u w:val="single"/>
        </w:rPr>
      </w:pPr>
    </w:p>
    <w:tbl>
      <w:tblPr>
        <w:tblStyle w:val="afff6"/>
        <w:tblW w:w="9915" w:type="dxa"/>
        <w:tblInd w:w="-318" w:type="dxa"/>
        <w:tblLook w:val="04A0"/>
      </w:tblPr>
      <w:tblGrid>
        <w:gridCol w:w="1260"/>
        <w:gridCol w:w="2266"/>
        <w:gridCol w:w="6375"/>
        <w:gridCol w:w="14"/>
      </w:tblGrid>
      <w:tr w:rsidR="00A32C37" w:rsidRPr="00A32C37" w:rsidTr="00A32C37">
        <w:tc>
          <w:tcPr>
            <w:tcW w:w="9915" w:type="dxa"/>
            <w:gridSpan w:val="4"/>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Октябрь</w:t>
            </w:r>
          </w:p>
        </w:tc>
      </w:tr>
      <w:tr w:rsidR="00A32C37" w:rsidRPr="00A32C37" w:rsidTr="00A32C37">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Дата</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Тема</w:t>
            </w:r>
          </w:p>
        </w:tc>
        <w:tc>
          <w:tcPr>
            <w:tcW w:w="638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Задачи /Программное содержание</w:t>
            </w:r>
          </w:p>
        </w:tc>
      </w:tr>
      <w:tr w:rsidR="00A32C37" w:rsidRPr="00A32C37" w:rsidTr="00A32C37">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                «Какой я вижу осень»</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31-32 № 12</w:t>
            </w:r>
          </w:p>
        </w:tc>
        <w:tc>
          <w:tcPr>
            <w:tcW w:w="638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Продолжать закреплять умение детей изображать осень. Учить рисовать дерево, передавая его характерные особенности: ствол, расходящиеся от него длинные и короткие ветви, осеннюю листву. Закреплять технические умения  в рисовании красками (опускать кисть всем ворсом в баночку с краской, снимать лишнюю краску о край баночки, хорошо промывать кисть вводе, прежде чем набирать другую краску, осушать о </w:t>
            </w:r>
            <w:proofErr w:type="spellStart"/>
            <w:r w:rsidRPr="00A32C37">
              <w:rPr>
                <w:lang w:eastAsia="en-US"/>
              </w:rPr>
              <w:t>тряпочкуи.т.д</w:t>
            </w:r>
            <w:proofErr w:type="spellEnd"/>
            <w:r w:rsidRPr="00A32C37">
              <w:rPr>
                <w:lang w:eastAsia="en-US"/>
              </w:rPr>
              <w:t>.</w:t>
            </w:r>
            <w:proofErr w:type="gramStart"/>
            <w:r w:rsidRPr="00A32C37">
              <w:rPr>
                <w:lang w:eastAsia="en-US"/>
              </w:rPr>
              <w:t>)П</w:t>
            </w:r>
            <w:proofErr w:type="gramEnd"/>
            <w:r w:rsidRPr="00A32C37">
              <w:rPr>
                <w:lang w:eastAsia="en-US"/>
              </w:rPr>
              <w:t>одводить детей к образной передаче явлений .Воспитывать самостоятельность ,творчество. Вызывать чувство  радости от ярких красивых рисунков. Приобщать к изобразительному искусству.</w:t>
            </w:r>
          </w:p>
        </w:tc>
      </w:tr>
      <w:tr w:rsidR="00A32C37" w:rsidRPr="00A32C37" w:rsidTr="00A32C37">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«Мой любимый грибок»</w:t>
            </w:r>
          </w:p>
          <w:p w:rsidR="00A32C37" w:rsidRPr="00A32C37" w:rsidRDefault="00A32C37" w:rsidP="00A32C37">
            <w:pPr>
              <w:jc w:val="both"/>
              <w:rPr>
                <w:lang w:eastAsia="en-US"/>
              </w:rPr>
            </w:pPr>
            <w:r w:rsidRPr="00A32C37">
              <w:rPr>
                <w:lang w:eastAsia="en-US"/>
              </w:rPr>
              <w:t>Т.С.Комарова</w:t>
            </w:r>
          </w:p>
          <w:p w:rsidR="00A32C37" w:rsidRPr="00A32C37" w:rsidRDefault="00A32C37" w:rsidP="00A32C37">
            <w:pPr>
              <w:jc w:val="both"/>
              <w:rPr>
                <w:lang w:eastAsia="en-US"/>
              </w:rPr>
            </w:pPr>
            <w:proofErr w:type="spellStart"/>
            <w:proofErr w:type="gramStart"/>
            <w:r w:rsidRPr="00A32C37">
              <w:rPr>
                <w:lang w:eastAsia="en-US"/>
              </w:rPr>
              <w:t>Стр</w:t>
            </w:r>
            <w:proofErr w:type="spellEnd"/>
            <w:proofErr w:type="gramEnd"/>
            <w:r w:rsidRPr="00A32C37">
              <w:rPr>
                <w:lang w:eastAsia="en-US"/>
              </w:rPr>
              <w:t xml:space="preserve"> 32-33 № 13</w:t>
            </w:r>
          </w:p>
        </w:tc>
        <w:tc>
          <w:tcPr>
            <w:tcW w:w="638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Закреплять умение детей лепить знакомые предметы используя усвоенные ранее приемы лепки.</w:t>
            </w:r>
          </w:p>
        </w:tc>
      </w:tr>
      <w:tr w:rsidR="00A32C37" w:rsidRPr="00A32C37" w:rsidTr="00A32C37">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«Сказочное витаминное дерево».</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33 №14</w:t>
            </w:r>
          </w:p>
        </w:tc>
        <w:tc>
          <w:tcPr>
            <w:tcW w:w="638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Формировать умение детей создавать в рисунке сказочный образ. Упражнять в умении передавать правильное строение дерева. Закреплять   </w:t>
            </w:r>
            <w:proofErr w:type="gramStart"/>
            <w:r w:rsidRPr="00A32C37">
              <w:rPr>
                <w:lang w:eastAsia="en-US"/>
              </w:rPr>
              <w:t>умении</w:t>
            </w:r>
            <w:proofErr w:type="gramEnd"/>
            <w:r w:rsidRPr="00A32C37">
              <w:rPr>
                <w:lang w:eastAsia="en-US"/>
              </w:rPr>
              <w:t xml:space="preserve">  аккуратно закрашивать. Развивать воображение, творческие способности речь. Приобщать к изобразительному искусству.</w:t>
            </w:r>
          </w:p>
        </w:tc>
      </w:tr>
      <w:tr w:rsidR="00A32C37" w:rsidRPr="00A32C37" w:rsidTr="00A32C37">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«Укрась свой носовой платочек»</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34 № 15  </w:t>
            </w:r>
          </w:p>
        </w:tc>
        <w:tc>
          <w:tcPr>
            <w:tcW w:w="6389"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выделять углы, стороны квадрата</w:t>
            </w:r>
            <w:proofErr w:type="gramStart"/>
            <w:r w:rsidRPr="00A32C37">
              <w:rPr>
                <w:lang w:eastAsia="en-US"/>
              </w:rPr>
              <w:t xml:space="preserve"> .</w:t>
            </w:r>
            <w:proofErr w:type="gramEnd"/>
            <w:r w:rsidRPr="00A32C37">
              <w:rPr>
                <w:lang w:eastAsia="en-US"/>
              </w:rPr>
              <w:t>Упражнять в подборе цветосочетаний</w:t>
            </w:r>
          </w:p>
        </w:tc>
      </w:tr>
      <w:tr w:rsidR="00A32C37" w:rsidRPr="00A32C37" w:rsidTr="00A32C37">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Декоративное рисование «Украшение фартука для бабушки»</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34 № 16</w:t>
            </w:r>
          </w:p>
        </w:tc>
        <w:tc>
          <w:tcPr>
            <w:tcW w:w="6389" w:type="dxa"/>
            <w:gridSpan w:val="2"/>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 xml:space="preserve">Развивать умение детей составлять на полоске бумаги простой узор из элементов народного орнамента. </w:t>
            </w:r>
            <w:proofErr w:type="gramStart"/>
            <w:r w:rsidRPr="00A32C37">
              <w:rPr>
                <w:lang w:eastAsia="en-US"/>
              </w:rPr>
              <w:t>Закреплять технические умения  в рисовании красками (опускать кисть всем ворсом в баночку с краской, снимать лишнюю краску о край баночки, хорошо промывать кисть вводе, прежде чем набирать другую краску, осушать о тряпочку и.т.д.</w:t>
            </w:r>
            <w:proofErr w:type="gramEnd"/>
            <w:r w:rsidRPr="00A32C37">
              <w:rPr>
                <w:lang w:eastAsia="en-US"/>
              </w:rPr>
              <w:t xml:space="preserve"> Развивать цветное восприятие, образное представление, творческие способности, воображение. Приобщать к изобразительному искусству.</w:t>
            </w:r>
          </w:p>
          <w:p w:rsidR="00A32C37" w:rsidRPr="00A32C37" w:rsidRDefault="00A32C37" w:rsidP="00A32C37">
            <w:pPr>
              <w:jc w:val="both"/>
              <w:rPr>
                <w:lang w:eastAsia="en-US"/>
              </w:rPr>
            </w:pPr>
          </w:p>
        </w:tc>
      </w:tr>
      <w:tr w:rsidR="00A32C37" w:rsidRPr="00A32C37" w:rsidTr="00A32C37">
        <w:trPr>
          <w:gridAfter w:val="1"/>
          <w:wAfter w:w="14" w:type="dxa"/>
        </w:trPr>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«Угощение для внучат»</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35 №17</w:t>
            </w:r>
          </w:p>
        </w:tc>
        <w:tc>
          <w:tcPr>
            <w:tcW w:w="637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Развивать у детей образные представления, умение выбирать содержание изображения</w:t>
            </w:r>
            <w:proofErr w:type="gramStart"/>
            <w:r w:rsidRPr="00A32C37">
              <w:rPr>
                <w:lang w:eastAsia="en-US"/>
              </w:rPr>
              <w:t xml:space="preserve"> .</w:t>
            </w:r>
            <w:proofErr w:type="gramEnd"/>
            <w:r w:rsidRPr="00A32C37">
              <w:rPr>
                <w:lang w:eastAsia="en-US"/>
              </w:rPr>
              <w:t>Воспитывать стремление делать что то для других.</w:t>
            </w:r>
          </w:p>
        </w:tc>
      </w:tr>
      <w:tr w:rsidR="00A32C37" w:rsidRPr="00A32C37" w:rsidTr="00A32C37">
        <w:trPr>
          <w:gridAfter w:val="1"/>
          <w:wAfter w:w="14" w:type="dxa"/>
        </w:trPr>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w:t>
            </w:r>
            <w:r w:rsidRPr="00A32C37">
              <w:rPr>
                <w:lang w:eastAsia="en-US"/>
              </w:rPr>
              <w:lastRenderedPageBreak/>
              <w:t>«Моя Россия»</w:t>
            </w:r>
          </w:p>
          <w:p w:rsidR="00A32C37" w:rsidRPr="00A32C37" w:rsidRDefault="00A32C37" w:rsidP="00A32C37">
            <w:pPr>
              <w:jc w:val="both"/>
              <w:rPr>
                <w:lang w:eastAsia="en-US"/>
              </w:rPr>
            </w:pPr>
            <w:r w:rsidRPr="00A32C37">
              <w:rPr>
                <w:lang w:eastAsia="en-US"/>
              </w:rPr>
              <w:t>Интернет ресурсы</w:t>
            </w:r>
          </w:p>
        </w:tc>
        <w:tc>
          <w:tcPr>
            <w:tcW w:w="637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 xml:space="preserve">Упражнять в умении  аккуратно закрашивать рисунки. </w:t>
            </w:r>
            <w:r w:rsidRPr="00A32C37">
              <w:rPr>
                <w:lang w:eastAsia="en-US"/>
              </w:rPr>
              <w:lastRenderedPageBreak/>
              <w:t>Развивать детское творчество.  Развивать воображение.</w:t>
            </w:r>
            <w:r w:rsidR="00542B12">
              <w:rPr>
                <w:lang w:eastAsia="en-US"/>
              </w:rPr>
              <w:t xml:space="preserve"> </w:t>
            </w:r>
            <w:r w:rsidRPr="00A32C37">
              <w:rPr>
                <w:lang w:eastAsia="en-US"/>
              </w:rPr>
              <w:t>Приобщать к изобразительному искусству</w:t>
            </w:r>
          </w:p>
        </w:tc>
      </w:tr>
      <w:tr w:rsidR="00A32C37" w:rsidRPr="00A32C37" w:rsidTr="00A32C37">
        <w:trPr>
          <w:gridAfter w:val="1"/>
          <w:wAfter w:w="14" w:type="dxa"/>
        </w:trPr>
        <w:tc>
          <w:tcPr>
            <w:tcW w:w="126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 xml:space="preserve">«Лодка плывет по реке </w:t>
            </w:r>
            <w:proofErr w:type="spellStart"/>
            <w:r w:rsidRPr="00A32C37">
              <w:rPr>
                <w:lang w:eastAsia="en-US"/>
              </w:rPr>
              <w:t>Подкумок</w:t>
            </w:r>
            <w:proofErr w:type="spellEnd"/>
            <w:r w:rsidRPr="00A32C37">
              <w:rPr>
                <w:lang w:eastAsia="en-US"/>
              </w:rPr>
              <w:t>»</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35-36 № 18</w:t>
            </w:r>
          </w:p>
        </w:tc>
        <w:tc>
          <w:tcPr>
            <w:tcW w:w="637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создавать изображение предметов срезая углы прямоугольников.</w:t>
            </w:r>
          </w:p>
        </w:tc>
      </w:tr>
    </w:tbl>
    <w:p w:rsidR="00A32C37" w:rsidRPr="00A32C37" w:rsidRDefault="00A32C37" w:rsidP="00A32C37">
      <w:pPr>
        <w:pStyle w:val="12"/>
        <w:ind w:left="0"/>
        <w:rPr>
          <w:b/>
          <w:i/>
          <w:sz w:val="24"/>
          <w:szCs w:val="24"/>
          <w:u w:val="single"/>
        </w:rPr>
      </w:pPr>
    </w:p>
    <w:tbl>
      <w:tblPr>
        <w:tblStyle w:val="afff6"/>
        <w:tblW w:w="10207" w:type="dxa"/>
        <w:tblInd w:w="-318" w:type="dxa"/>
        <w:tblLook w:val="04A0"/>
      </w:tblPr>
      <w:tblGrid>
        <w:gridCol w:w="1265"/>
        <w:gridCol w:w="2355"/>
        <w:gridCol w:w="6587"/>
      </w:tblGrid>
      <w:tr w:rsidR="00A32C37" w:rsidRPr="00A32C37" w:rsidTr="00A32C37">
        <w:tc>
          <w:tcPr>
            <w:tcW w:w="10207" w:type="dxa"/>
            <w:gridSpan w:val="3"/>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Ноябрь</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Дата</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Тема</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Задачи /Программное содержание</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«Разные рыбки»</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42 №27</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детей лепить рыбок разной формы и размера,  Развивать умение дополнять изображение на основе впечатлений от окружающей жизни. Вызывать желание у детей рассматривать свои работы выражать своё отношение к ним. Развивать детское творчество. 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Декоративное рисование «Украшение свитера»</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40 № 25</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Закреплять умение детей украшать предметы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w:t>
            </w:r>
            <w:r w:rsidR="00542B12">
              <w:rPr>
                <w:lang w:eastAsia="en-US"/>
              </w:rPr>
              <w:t xml:space="preserve"> </w:t>
            </w:r>
            <w:r w:rsidRPr="00A32C37">
              <w:rPr>
                <w:lang w:eastAsia="en-US"/>
              </w:rPr>
              <w:t>Развивать эстетическое восприятие.</w:t>
            </w:r>
            <w:r w:rsidR="00542B12">
              <w:rPr>
                <w:lang w:eastAsia="en-US"/>
              </w:rPr>
              <w:t xml:space="preserve"> </w:t>
            </w:r>
            <w:r w:rsidRPr="00A32C37">
              <w:rPr>
                <w:lang w:eastAsia="en-US"/>
              </w:rPr>
              <w:t>Развивать детское творчество. 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«Жил был один воспитанный гном»</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42 -43 № 28</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Закреплять умение детей передавать образ маленького человечка – лесного гномика, составляя изображение из простых частей: круглая головка</w:t>
            </w:r>
            <w:proofErr w:type="gramStart"/>
            <w:r w:rsidRPr="00A32C37">
              <w:rPr>
                <w:lang w:eastAsia="en-US"/>
              </w:rPr>
              <w:t xml:space="preserve"> ,</w:t>
            </w:r>
            <w:proofErr w:type="gramEnd"/>
            <w:r w:rsidRPr="00A32C37">
              <w:rPr>
                <w:lang w:eastAsia="en-US"/>
              </w:rPr>
              <w:t>конусообразная рубашка ,треугольный колпачок, прямые руки, соблюдая при этом в упрощенном виде соотношение по величине.</w:t>
            </w:r>
            <w:r w:rsidR="00542B12">
              <w:rPr>
                <w:lang w:eastAsia="en-US"/>
              </w:rPr>
              <w:t xml:space="preserve"> </w:t>
            </w:r>
            <w:r w:rsidRPr="00A32C37">
              <w:rPr>
                <w:lang w:eastAsia="en-US"/>
              </w:rPr>
              <w:t>Закреплять умение детей рисовать красками кистью. Подводить к образной оценке готовых работ.</w:t>
            </w:r>
            <w:r w:rsidR="00542B12">
              <w:rPr>
                <w:lang w:eastAsia="en-US"/>
              </w:rPr>
              <w:t xml:space="preserve"> </w:t>
            </w:r>
            <w:r w:rsidRPr="00A32C37">
              <w:rPr>
                <w:lang w:eastAsia="en-US"/>
              </w:rPr>
              <w:t>Развивать детское творчество. 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«Рыбки плавают в аквариуме в магазине природы»</w:t>
            </w:r>
          </w:p>
          <w:p w:rsidR="00A32C37" w:rsidRPr="00A32C37" w:rsidRDefault="00A32C37" w:rsidP="00A32C37">
            <w:pPr>
              <w:jc w:val="both"/>
              <w:rPr>
                <w:lang w:eastAsia="en-US"/>
              </w:rPr>
            </w:pPr>
            <w:r w:rsidRPr="00A32C37">
              <w:rPr>
                <w:lang w:eastAsia="en-US"/>
              </w:rPr>
              <w:t xml:space="preserve">Т. </w:t>
            </w:r>
            <w:proofErr w:type="spellStart"/>
            <w:r w:rsidRPr="00A32C37">
              <w:rPr>
                <w:lang w:eastAsia="en-US"/>
              </w:rPr>
              <w:t>С.Комаровастр</w:t>
            </w:r>
            <w:proofErr w:type="spellEnd"/>
            <w:r w:rsidRPr="00A32C37">
              <w:rPr>
                <w:lang w:eastAsia="en-US"/>
              </w:rPr>
              <w:t xml:space="preserve"> 43-44 №30</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детей изображать рыбок, плавающих в разных направлениях, правильно передавать их форму, хвост, плавники.</w:t>
            </w:r>
            <w:r w:rsidR="00542B12">
              <w:rPr>
                <w:lang w:eastAsia="en-US"/>
              </w:rPr>
              <w:t xml:space="preserve"> </w:t>
            </w:r>
            <w:r w:rsidRPr="00A32C37">
              <w:rPr>
                <w:lang w:eastAsia="en-US"/>
              </w:rPr>
              <w:t>Закреплять умение детей рисовать красками кистью, используя штрихи разного характера.</w:t>
            </w:r>
            <w:r w:rsidR="00542B12">
              <w:rPr>
                <w:lang w:eastAsia="en-US"/>
              </w:rPr>
              <w:t xml:space="preserve"> </w:t>
            </w:r>
            <w:r w:rsidRPr="00A32C37">
              <w:rPr>
                <w:lang w:eastAsia="en-US"/>
              </w:rPr>
              <w:t>Воспитывать самостоятельность</w:t>
            </w:r>
            <w:proofErr w:type="gramStart"/>
            <w:r w:rsidRPr="00A32C37">
              <w:rPr>
                <w:lang w:eastAsia="en-US"/>
              </w:rPr>
              <w:t xml:space="preserve"> ,</w:t>
            </w:r>
            <w:proofErr w:type="gramEnd"/>
            <w:r w:rsidRPr="00A32C37">
              <w:rPr>
                <w:lang w:eastAsia="en-US"/>
              </w:rPr>
              <w:t>творчество. Учить отмечать выразительные изображения.</w:t>
            </w:r>
            <w:r w:rsidR="00542B12">
              <w:rPr>
                <w:lang w:eastAsia="en-US"/>
              </w:rPr>
              <w:t xml:space="preserve"> </w:t>
            </w:r>
            <w:r w:rsidRPr="00A32C37">
              <w:rPr>
                <w:lang w:eastAsia="en-US"/>
              </w:rPr>
              <w:t>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«Моя мама работает в Зоомагазине»</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39-40 № 23</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создавать в аппликации нужный образ. Развивать чувство пропорции и ритма.</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Мониторинг</w:t>
            </w:r>
          </w:p>
          <w:p w:rsidR="00A32C37" w:rsidRPr="00A32C37" w:rsidRDefault="00A32C37" w:rsidP="00A32C37">
            <w:pPr>
              <w:jc w:val="both"/>
              <w:rPr>
                <w:lang w:eastAsia="en-US"/>
              </w:rPr>
            </w:pPr>
            <w:proofErr w:type="gramStart"/>
            <w:r w:rsidRPr="00A32C37">
              <w:rPr>
                <w:lang w:eastAsia="en-US"/>
              </w:rPr>
              <w:t>См</w:t>
            </w:r>
            <w:proofErr w:type="gramEnd"/>
            <w:r w:rsidRPr="00A32C37">
              <w:rPr>
                <w:lang w:eastAsia="en-US"/>
              </w:rPr>
              <w:t xml:space="preserve"> папку воспитателя «Методика проведения диагностического исследования.</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Выявление индивидуальных особенностей развития каждого ребенка</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5</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w:t>
            </w:r>
          </w:p>
          <w:p w:rsidR="00A32C37" w:rsidRPr="00A32C37" w:rsidRDefault="00A32C37" w:rsidP="00A32C37">
            <w:pPr>
              <w:jc w:val="both"/>
              <w:rPr>
                <w:lang w:eastAsia="en-US"/>
              </w:rPr>
            </w:pPr>
            <w:r w:rsidRPr="00A32C37">
              <w:rPr>
                <w:lang w:eastAsia="en-US"/>
              </w:rPr>
              <w:lastRenderedPageBreak/>
              <w:t>По замыслу « Безопасность на дороге»</w:t>
            </w:r>
          </w:p>
          <w:p w:rsidR="00A32C37" w:rsidRPr="00A32C37" w:rsidRDefault="00A32C37" w:rsidP="00A32C37">
            <w:pPr>
              <w:jc w:val="both"/>
              <w:rPr>
                <w:lang w:eastAsia="en-US"/>
              </w:rPr>
            </w:pPr>
            <w:r w:rsidRPr="00A32C37">
              <w:rPr>
                <w:lang w:eastAsia="en-US"/>
              </w:rPr>
              <w:t>Т</w:t>
            </w:r>
            <w:proofErr w:type="gramStart"/>
            <w:r w:rsidRPr="00A32C37">
              <w:rPr>
                <w:lang w:eastAsia="en-US"/>
              </w:rPr>
              <w:t>,С</w:t>
            </w:r>
            <w:proofErr w:type="gramEnd"/>
            <w:r w:rsidRPr="00A32C37">
              <w:rPr>
                <w:lang w:eastAsia="en-US"/>
              </w:rPr>
              <w:t xml:space="preserve">. Комарова </w:t>
            </w:r>
            <w:proofErr w:type="spellStart"/>
            <w:r w:rsidRPr="00A32C37">
              <w:rPr>
                <w:lang w:eastAsia="en-US"/>
              </w:rPr>
              <w:t>стр</w:t>
            </w:r>
            <w:proofErr w:type="spellEnd"/>
            <w:r w:rsidRPr="00A32C37">
              <w:rPr>
                <w:lang w:eastAsia="en-US"/>
              </w:rPr>
              <w:t xml:space="preserve"> 38-39 № 22</w:t>
            </w:r>
          </w:p>
        </w:tc>
        <w:tc>
          <w:tcPr>
            <w:tcW w:w="658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 xml:space="preserve">Формировать умение самостоятельно выбирать тему  своей </w:t>
            </w:r>
            <w:r w:rsidRPr="00A32C37">
              <w:rPr>
                <w:lang w:eastAsia="en-US"/>
              </w:rPr>
              <w:lastRenderedPageBreak/>
              <w:t>работы</w:t>
            </w:r>
            <w:proofErr w:type="gramStart"/>
            <w:r w:rsidRPr="00A32C37">
              <w:rPr>
                <w:lang w:eastAsia="en-US"/>
              </w:rPr>
              <w:t xml:space="preserve"> ,</w:t>
            </w:r>
            <w:proofErr w:type="gramEnd"/>
            <w:r w:rsidRPr="00A32C37">
              <w:rPr>
                <w:lang w:eastAsia="en-US"/>
              </w:rPr>
              <w:t xml:space="preserve"> доводить задуманное до конца.</w:t>
            </w:r>
          </w:p>
        </w:tc>
      </w:tr>
    </w:tbl>
    <w:p w:rsidR="00A32C37" w:rsidRPr="00A32C37" w:rsidRDefault="00A32C37" w:rsidP="00A32C37">
      <w:pPr>
        <w:pStyle w:val="12"/>
        <w:ind w:left="0"/>
        <w:rPr>
          <w:b/>
          <w:i/>
          <w:sz w:val="24"/>
          <w:szCs w:val="24"/>
          <w:u w:val="single"/>
        </w:rPr>
      </w:pPr>
    </w:p>
    <w:tbl>
      <w:tblPr>
        <w:tblStyle w:val="afff6"/>
        <w:tblW w:w="10234" w:type="dxa"/>
        <w:tblInd w:w="-318" w:type="dxa"/>
        <w:tblLook w:val="04A0"/>
      </w:tblPr>
      <w:tblGrid>
        <w:gridCol w:w="1247"/>
        <w:gridCol w:w="2282"/>
        <w:gridCol w:w="6705"/>
      </w:tblGrid>
      <w:tr w:rsidR="00A32C37" w:rsidRPr="00A32C37" w:rsidTr="00A32C37">
        <w:tc>
          <w:tcPr>
            <w:tcW w:w="10234" w:type="dxa"/>
            <w:gridSpan w:val="3"/>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center"/>
              <w:rPr>
                <w:lang w:eastAsia="en-US"/>
              </w:rPr>
            </w:pPr>
            <w:r w:rsidRPr="00A32C37">
              <w:rPr>
                <w:lang w:eastAsia="en-US"/>
              </w:rPr>
              <w:t>Декабрь</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Дата</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Тема</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Задачи /Программное содержание</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«Кто в каком домике живет» </w:t>
            </w:r>
            <w:proofErr w:type="gramStart"/>
            <w:r w:rsidRPr="00A32C37">
              <w:rPr>
                <w:lang w:eastAsia="en-US"/>
              </w:rPr>
              <w:t xml:space="preserve">( </w:t>
            </w:r>
            <w:proofErr w:type="gramEnd"/>
            <w:r w:rsidRPr="00A32C37">
              <w:rPr>
                <w:lang w:eastAsia="en-US"/>
              </w:rPr>
              <w:t>по сказке «</w:t>
            </w:r>
            <w:proofErr w:type="spellStart"/>
            <w:r w:rsidRPr="00A32C37">
              <w:rPr>
                <w:lang w:eastAsia="en-US"/>
              </w:rPr>
              <w:t>Заюшкина</w:t>
            </w:r>
            <w:proofErr w:type="spellEnd"/>
            <w:r w:rsidRPr="00A32C37">
              <w:rPr>
                <w:lang w:eastAsia="en-US"/>
              </w:rPr>
              <w:t xml:space="preserve"> избушка»</w:t>
            </w:r>
          </w:p>
          <w:p w:rsidR="00A32C37" w:rsidRPr="00A32C37" w:rsidRDefault="00A32C37" w:rsidP="00A32C37">
            <w:pPr>
              <w:jc w:val="both"/>
              <w:rPr>
                <w:lang w:eastAsia="en-US"/>
              </w:rPr>
            </w:pPr>
            <w:r w:rsidRPr="00A32C37">
              <w:rPr>
                <w:lang w:eastAsia="en-US"/>
              </w:rPr>
              <w:t>Т.С.Комарова</w:t>
            </w:r>
          </w:p>
          <w:p w:rsidR="00A32C37" w:rsidRPr="00A32C37" w:rsidRDefault="00A32C37" w:rsidP="00A32C37">
            <w:pPr>
              <w:jc w:val="both"/>
              <w:rPr>
                <w:lang w:eastAsia="en-US"/>
              </w:rPr>
            </w:pPr>
            <w:proofErr w:type="spellStart"/>
            <w:proofErr w:type="gramStart"/>
            <w:r w:rsidRPr="00A32C37">
              <w:rPr>
                <w:lang w:eastAsia="en-US"/>
              </w:rPr>
              <w:t>Стр</w:t>
            </w:r>
            <w:proofErr w:type="spellEnd"/>
            <w:proofErr w:type="gramEnd"/>
            <w:r w:rsidRPr="00A32C37">
              <w:rPr>
                <w:lang w:eastAsia="en-US"/>
              </w:rPr>
              <w:t xml:space="preserve"> 45-46 № 32</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Развивать представление  о том</w:t>
            </w:r>
            <w:proofErr w:type="gramStart"/>
            <w:r w:rsidRPr="00A32C37">
              <w:rPr>
                <w:lang w:eastAsia="en-US"/>
              </w:rPr>
              <w:t xml:space="preserve"> ,</w:t>
            </w:r>
            <w:proofErr w:type="gramEnd"/>
            <w:r w:rsidRPr="00A32C37">
              <w:rPr>
                <w:lang w:eastAsia="en-US"/>
              </w:rPr>
              <w:t xml:space="preserve"> где живут насекомые, птицы, собаки и другие живые существа. </w:t>
            </w:r>
            <w:proofErr w:type="gramStart"/>
            <w:r w:rsidRPr="00A32C37">
              <w:rPr>
                <w:lang w:eastAsia="en-US"/>
              </w:rPr>
              <w:t>Учить создавать изображение предметов, состоящих из прямоугольных,  квадратных, треугольных частей (скворечник, улей, конура, будка).</w:t>
            </w:r>
            <w:proofErr w:type="gramEnd"/>
            <w:r w:rsidRPr="00A32C37">
              <w:rPr>
                <w:lang w:eastAsia="en-US"/>
              </w:rPr>
              <w:t xml:space="preserve"> Рассказывать о том, как человек заботиться о животных.  Развивать детское творчество. Приобщать к изобразительному искусству.</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1</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«Слепи из пластилина то</w:t>
            </w:r>
            <w:proofErr w:type="gramStart"/>
            <w:r w:rsidRPr="00A32C37">
              <w:rPr>
                <w:lang w:eastAsia="en-US"/>
              </w:rPr>
              <w:t xml:space="preserve"> ,</w:t>
            </w:r>
            <w:proofErr w:type="gramEnd"/>
            <w:r w:rsidRPr="00A32C37">
              <w:rPr>
                <w:lang w:eastAsia="en-US"/>
              </w:rPr>
              <w:t xml:space="preserve"> что можно слепить из снега»</w:t>
            </w:r>
          </w:p>
          <w:p w:rsidR="00A32C37" w:rsidRPr="00A32C37" w:rsidRDefault="00A32C37" w:rsidP="00A32C37">
            <w:pPr>
              <w:jc w:val="both"/>
              <w:rPr>
                <w:lang w:eastAsia="en-US"/>
              </w:rPr>
            </w:pPr>
            <w:r w:rsidRPr="00A32C37">
              <w:rPr>
                <w:lang w:eastAsia="en-US"/>
              </w:rPr>
              <w:t>Т.С.Комарова 50-51 №40</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Продолжать развивать самостоятельность и творчество</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«Снегурочка»</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47-48 № 35</w:t>
            </w:r>
          </w:p>
        </w:tc>
        <w:tc>
          <w:tcPr>
            <w:tcW w:w="670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Формировать умение детей рисовать снегурочку в шубке. Закреплять умение детей рисовать красками кистью, используя штрихи разного характера, накладывать одну краску на другую по высыхании, при окрашивании шубки чисто промывать кисть и осушать её, промокая о тряпочку или салфетку.</w:t>
            </w:r>
            <w:r w:rsidR="00542B12">
              <w:rPr>
                <w:lang w:eastAsia="en-US"/>
              </w:rPr>
              <w:t xml:space="preserve"> </w:t>
            </w:r>
            <w:r w:rsidRPr="00A32C37">
              <w:rPr>
                <w:lang w:eastAsia="en-US"/>
              </w:rPr>
              <w:t>Развивать детское творчество. Приобщать к изобразительному искусству.</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282"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 xml:space="preserve">«Вырежи и </w:t>
            </w:r>
            <w:proofErr w:type="gramStart"/>
            <w:r w:rsidRPr="00A32C37">
              <w:rPr>
                <w:lang w:eastAsia="en-US"/>
              </w:rPr>
              <w:t>наклей</w:t>
            </w:r>
            <w:proofErr w:type="gramEnd"/>
            <w:r w:rsidRPr="00A32C37">
              <w:rPr>
                <w:lang w:eastAsia="en-US"/>
              </w:rPr>
              <w:t xml:space="preserve"> какую хочешь постройку»</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46-47 № 33</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создавать различные изображения построек. Развивать воображение</w:t>
            </w:r>
            <w:proofErr w:type="gramStart"/>
            <w:r w:rsidRPr="00A32C37">
              <w:rPr>
                <w:lang w:eastAsia="en-US"/>
              </w:rPr>
              <w:t xml:space="preserve"> ,</w:t>
            </w:r>
            <w:proofErr w:type="gramEnd"/>
            <w:r w:rsidRPr="00A32C37">
              <w:rPr>
                <w:lang w:eastAsia="en-US"/>
              </w:rPr>
              <w:t xml:space="preserve"> творчество и чувство композиции.</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w:t>
            </w:r>
          </w:p>
          <w:p w:rsidR="00A32C37" w:rsidRPr="00A32C37" w:rsidRDefault="00A32C37" w:rsidP="00A32C37">
            <w:pPr>
              <w:jc w:val="both"/>
              <w:rPr>
                <w:lang w:eastAsia="en-US"/>
              </w:rPr>
            </w:pPr>
            <w:r w:rsidRPr="00A32C37">
              <w:rPr>
                <w:lang w:eastAsia="en-US"/>
              </w:rPr>
              <w:t>« По замыслу» Теплая одежда.</w:t>
            </w:r>
          </w:p>
          <w:p w:rsidR="00A32C37" w:rsidRPr="00A32C37" w:rsidRDefault="00A32C37" w:rsidP="00A32C37">
            <w:pPr>
              <w:jc w:val="both"/>
              <w:rPr>
                <w:lang w:eastAsia="en-US"/>
              </w:rPr>
            </w:pPr>
            <w:r w:rsidRPr="00A32C37">
              <w:rPr>
                <w:lang w:eastAsia="en-US"/>
              </w:rPr>
              <w:t>Интернет ресурсы.</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самостоятельно выбирать тему  своей работы</w:t>
            </w:r>
            <w:proofErr w:type="gramStart"/>
            <w:r w:rsidRPr="00A32C37">
              <w:rPr>
                <w:lang w:eastAsia="en-US"/>
              </w:rPr>
              <w:t xml:space="preserve"> ,</w:t>
            </w:r>
            <w:proofErr w:type="gramEnd"/>
            <w:r w:rsidRPr="00A32C37">
              <w:rPr>
                <w:lang w:eastAsia="en-US"/>
              </w:rPr>
              <w:t xml:space="preserve"> доводить задуманное до конца.</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ЛЕПКА</w:t>
            </w:r>
          </w:p>
          <w:p w:rsidR="00A32C37" w:rsidRPr="00A32C37" w:rsidRDefault="00A32C37" w:rsidP="00A32C37">
            <w:pPr>
              <w:jc w:val="both"/>
              <w:rPr>
                <w:lang w:eastAsia="en-US"/>
              </w:rPr>
            </w:pPr>
            <w:r w:rsidRPr="00A32C37">
              <w:rPr>
                <w:lang w:eastAsia="en-US"/>
              </w:rPr>
              <w:t>«Девочка в зимней одежде»</w:t>
            </w:r>
          </w:p>
          <w:p w:rsidR="00A32C37" w:rsidRPr="00A32C37" w:rsidRDefault="00A32C37" w:rsidP="00A32C37">
            <w:pPr>
              <w:jc w:val="both"/>
              <w:rPr>
                <w:lang w:eastAsia="en-US"/>
              </w:rPr>
            </w:pPr>
            <w:r w:rsidRPr="00A32C37">
              <w:rPr>
                <w:lang w:eastAsia="en-US"/>
              </w:rPr>
              <w:t xml:space="preserve">Т.С. Комарова </w:t>
            </w:r>
            <w:proofErr w:type="spellStart"/>
            <w:proofErr w:type="gramStart"/>
            <w:r w:rsidRPr="00A32C37">
              <w:rPr>
                <w:lang w:eastAsia="en-US"/>
              </w:rPr>
              <w:t>стр</w:t>
            </w:r>
            <w:proofErr w:type="spellEnd"/>
            <w:proofErr w:type="gramEnd"/>
            <w:r w:rsidRPr="00A32C37">
              <w:rPr>
                <w:lang w:eastAsia="en-US"/>
              </w:rPr>
              <w:t xml:space="preserve"> 47 №34</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Вызвать у детей желание передавать образ девочки в лепном изображении, выделять части человеческой фигуры в одежде.</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«Наша нарядная ёлка».</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50 №39</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Закреплять умение детей передавать в рисунке образ новогодней ёлки. Формировать умение рисовать ёлку с удлиняющими к низу ветвями. Закреплять умение детей рисовать красками кистью, используя штрихи разного характера, одну краску на другую по высыхании. </w:t>
            </w:r>
          </w:p>
        </w:tc>
      </w:tr>
      <w:tr w:rsidR="00A32C37" w:rsidRPr="00A32C37" w:rsidTr="00A32C37">
        <w:tc>
          <w:tcPr>
            <w:tcW w:w="1247"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28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«Бусы на елку»</w:t>
            </w:r>
          </w:p>
          <w:p w:rsidR="00A32C37" w:rsidRPr="00A32C37" w:rsidRDefault="00A32C37" w:rsidP="00A32C37">
            <w:pPr>
              <w:jc w:val="both"/>
              <w:rPr>
                <w:lang w:eastAsia="en-US"/>
              </w:rPr>
            </w:pPr>
            <w:proofErr w:type="spellStart"/>
            <w:r w:rsidRPr="00A32C37">
              <w:rPr>
                <w:lang w:eastAsia="en-US"/>
              </w:rPr>
              <w:lastRenderedPageBreak/>
              <w:t>Т.С.Комаровастр</w:t>
            </w:r>
            <w:proofErr w:type="spellEnd"/>
            <w:r w:rsidRPr="00A32C37">
              <w:rPr>
                <w:lang w:eastAsia="en-US"/>
              </w:rPr>
              <w:t xml:space="preserve"> 39 №38</w:t>
            </w:r>
          </w:p>
        </w:tc>
        <w:tc>
          <w:tcPr>
            <w:tcW w:w="67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lastRenderedPageBreak/>
              <w:t>Формировать умение срезать углы у прямоугольников и квадратов для получения бусинок овальной и круглой формы.</w:t>
            </w:r>
          </w:p>
        </w:tc>
      </w:tr>
    </w:tbl>
    <w:tbl>
      <w:tblPr>
        <w:tblStyle w:val="71"/>
        <w:tblW w:w="10207" w:type="dxa"/>
        <w:tblInd w:w="-318" w:type="dxa"/>
        <w:tblLook w:val="04A0"/>
      </w:tblPr>
      <w:tblGrid>
        <w:gridCol w:w="1265"/>
        <w:gridCol w:w="2300"/>
        <w:gridCol w:w="6642"/>
      </w:tblGrid>
      <w:tr w:rsidR="00A32C37" w:rsidRPr="00A32C37" w:rsidTr="00A32C37">
        <w:tc>
          <w:tcPr>
            <w:tcW w:w="1265"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p>
        </w:tc>
        <w:tc>
          <w:tcPr>
            <w:tcW w:w="2300"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jc w:val="both"/>
              <w:rPr>
                <w:lang w:eastAsia="en-US"/>
              </w:rPr>
            </w:pP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Январь</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Дата</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Тема</w:t>
            </w: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Задачи /Программное содержание</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«Маленькой ёлочке холодно зимой»</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51 № 41</w:t>
            </w: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Формировать умение передавать в рисунке несложный сюжет, выделяя главное. Учить рисовать ёлочку с удлинёнными   книзу ветками. Закреплять умение детей рисовать красками кистью. Развивать образное восприятие, образные представления, желание создавать красивый рисунок, давать ему эмоциональную </w:t>
            </w:r>
            <w:proofErr w:type="spellStart"/>
            <w:r w:rsidRPr="00A32C37">
              <w:rPr>
                <w:lang w:eastAsia="en-US"/>
              </w:rPr>
              <w:t>оценку</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2</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 Веселые снеговики»</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52 № 43</w:t>
            </w: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Упражнять в вырезывании округлых форм из квадратов путем плавного закругления углов.</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РИСОВАНИЕ «Рождественские куличи»</w:t>
            </w:r>
          </w:p>
          <w:p w:rsidR="00A32C37" w:rsidRPr="00A32C37" w:rsidRDefault="00A32C37" w:rsidP="00A32C37">
            <w:pPr>
              <w:jc w:val="both"/>
              <w:rPr>
                <w:lang w:eastAsia="en-US"/>
              </w:rPr>
            </w:pPr>
            <w:r w:rsidRPr="00A32C37">
              <w:rPr>
                <w:lang w:eastAsia="en-US"/>
              </w:rPr>
              <w:t xml:space="preserve">Интернет </w:t>
            </w:r>
            <w:proofErr w:type="spellStart"/>
            <w:r w:rsidRPr="00A32C37">
              <w:rPr>
                <w:lang w:eastAsia="en-US"/>
              </w:rPr>
              <w:t>рисурсы</w:t>
            </w:r>
            <w:proofErr w:type="spellEnd"/>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Закреплять умение использовать разный нажим на карандаш для изображения дерева с тонкими и толстыми ветвями. Закрепить умение рисовать карандашом. Воспитывать стремление добиваться хорошего результата, Развивать образное восприятие, воображение творчество.</w:t>
            </w:r>
            <w:r w:rsidR="00542B12">
              <w:rPr>
                <w:lang w:eastAsia="en-US"/>
              </w:rPr>
              <w:t xml:space="preserve"> </w:t>
            </w:r>
            <w:r w:rsidRPr="00A32C37">
              <w:rPr>
                <w:lang w:eastAsia="en-US"/>
              </w:rPr>
              <w:t>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3</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w:t>
            </w:r>
            <w:proofErr w:type="gramStart"/>
            <w:r w:rsidRPr="00A32C37">
              <w:rPr>
                <w:lang w:eastAsia="en-US"/>
              </w:rPr>
              <w:t>ЛЕПКА</w:t>
            </w:r>
            <w:proofErr w:type="gramEnd"/>
            <w:r w:rsidRPr="00A32C37">
              <w:rPr>
                <w:lang w:eastAsia="en-US"/>
              </w:rPr>
              <w:t xml:space="preserve">             «Вылепи </w:t>
            </w:r>
            <w:proofErr w:type="gramStart"/>
            <w:r w:rsidRPr="00A32C37">
              <w:rPr>
                <w:lang w:eastAsia="en-US"/>
              </w:rPr>
              <w:t>какую</w:t>
            </w:r>
            <w:proofErr w:type="gramEnd"/>
            <w:r w:rsidRPr="00A32C37">
              <w:rPr>
                <w:lang w:eastAsia="en-US"/>
              </w:rPr>
              <w:t xml:space="preserve"> хочешь, игрушку»</w:t>
            </w:r>
          </w:p>
          <w:p w:rsidR="00A32C37" w:rsidRPr="00A32C37" w:rsidRDefault="00A32C37" w:rsidP="00A32C37">
            <w:pPr>
              <w:jc w:val="both"/>
              <w:rPr>
                <w:lang w:eastAsia="en-US"/>
              </w:rPr>
            </w:pPr>
            <w:r w:rsidRPr="00A32C37">
              <w:rPr>
                <w:lang w:eastAsia="en-US"/>
              </w:rPr>
              <w:t xml:space="preserve">Т.С. Комарова </w:t>
            </w:r>
            <w:proofErr w:type="spellStart"/>
            <w:proofErr w:type="gramStart"/>
            <w:r w:rsidRPr="00A32C37">
              <w:rPr>
                <w:lang w:eastAsia="en-US"/>
              </w:rPr>
              <w:t>стр</w:t>
            </w:r>
            <w:proofErr w:type="spellEnd"/>
            <w:proofErr w:type="gramEnd"/>
            <w:r w:rsidRPr="00A32C37">
              <w:rPr>
                <w:lang w:eastAsia="en-US"/>
              </w:rPr>
              <w:t xml:space="preserve"> 53-54 № 45</w:t>
            </w: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Развивать умение задумывать содержание работы создавать изображение, передавая форму частей. Закрепить навыки  лепки. Развивать творческие способности, воображение, умение рассказывать о созданном изображении.</w:t>
            </w:r>
            <w:r w:rsidR="00542B12">
              <w:rPr>
                <w:lang w:eastAsia="en-US"/>
              </w:rPr>
              <w:t xml:space="preserve"> </w:t>
            </w:r>
            <w:r w:rsidRPr="00A32C37">
              <w:rPr>
                <w:lang w:eastAsia="en-US"/>
              </w:rPr>
              <w:t>Формировать  положительное эмоциональное отношение к созданным работам</w:t>
            </w:r>
            <w:proofErr w:type="gramStart"/>
            <w:r w:rsidR="00542B12">
              <w:rPr>
                <w:lang w:eastAsia="en-US"/>
              </w:rPr>
              <w:t xml:space="preserve"> </w:t>
            </w:r>
            <w:r w:rsidRPr="00A32C37">
              <w:rPr>
                <w:lang w:eastAsia="en-US"/>
              </w:rPr>
              <w:t>П</w:t>
            </w:r>
            <w:proofErr w:type="gramEnd"/>
            <w:r w:rsidRPr="00A32C37">
              <w:rPr>
                <w:lang w:eastAsia="en-US"/>
              </w:rPr>
              <w:t>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 xml:space="preserve"> РИСОВАНИЕ   </w:t>
            </w:r>
          </w:p>
          <w:p w:rsidR="00A32C37" w:rsidRPr="00A32C37" w:rsidRDefault="00A32C37" w:rsidP="00A32C37">
            <w:pPr>
              <w:jc w:val="both"/>
              <w:rPr>
                <w:lang w:eastAsia="en-US"/>
              </w:rPr>
            </w:pPr>
            <w:r w:rsidRPr="00A32C37">
              <w:rPr>
                <w:lang w:eastAsia="en-US"/>
              </w:rPr>
              <w:t>«</w:t>
            </w:r>
            <w:proofErr w:type="gramStart"/>
            <w:r w:rsidRPr="00A32C37">
              <w:rPr>
                <w:lang w:eastAsia="en-US"/>
              </w:rPr>
              <w:t>Ежели</w:t>
            </w:r>
            <w:proofErr w:type="gramEnd"/>
            <w:r w:rsidRPr="00A32C37">
              <w:rPr>
                <w:lang w:eastAsia="en-US"/>
              </w:rPr>
              <w:t xml:space="preserve"> мы вежливы…»</w:t>
            </w:r>
          </w:p>
          <w:p w:rsidR="00A32C37" w:rsidRPr="00A32C37" w:rsidRDefault="00A32C37" w:rsidP="00A32C37">
            <w:pPr>
              <w:jc w:val="both"/>
              <w:rPr>
                <w:lang w:eastAsia="en-US"/>
              </w:rPr>
            </w:pPr>
            <w:r w:rsidRPr="00A32C37">
              <w:rPr>
                <w:lang w:eastAsia="en-US"/>
              </w:rPr>
              <w:t xml:space="preserve">По замыслу </w:t>
            </w:r>
          </w:p>
          <w:p w:rsidR="00A32C37" w:rsidRPr="00A32C37" w:rsidRDefault="00A32C37" w:rsidP="00A32C37">
            <w:pPr>
              <w:jc w:val="both"/>
              <w:rPr>
                <w:lang w:eastAsia="en-US"/>
              </w:rPr>
            </w:pPr>
            <w:r w:rsidRPr="00A32C37">
              <w:rPr>
                <w:lang w:eastAsia="en-US"/>
              </w:rPr>
              <w:t xml:space="preserve">Интернет ресурсы   </w:t>
            </w: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Формировать умение детей иллюстрировать любимые сказки. Развивать чувства ритма, композиции цвета, творчество.</w:t>
            </w:r>
            <w:r w:rsidR="00542B12">
              <w:rPr>
                <w:lang w:eastAsia="en-US"/>
              </w:rPr>
              <w:t xml:space="preserve"> </w:t>
            </w:r>
            <w:r w:rsidRPr="00A32C37">
              <w:rPr>
                <w:lang w:eastAsia="en-US"/>
              </w:rPr>
              <w:t>Приобщать к изобразительному искусству.</w:t>
            </w:r>
          </w:p>
        </w:tc>
      </w:tr>
      <w:tr w:rsidR="00A32C37" w:rsidRPr="00A32C37" w:rsidTr="00A32C37">
        <w:tc>
          <w:tcPr>
            <w:tcW w:w="126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4</w:t>
            </w:r>
          </w:p>
        </w:tc>
        <w:tc>
          <w:tcPr>
            <w:tcW w:w="230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АППЛИКАЦИЯ</w:t>
            </w:r>
          </w:p>
          <w:p w:rsidR="00A32C37" w:rsidRPr="00A32C37" w:rsidRDefault="00A32C37" w:rsidP="00A32C37">
            <w:pPr>
              <w:jc w:val="both"/>
              <w:rPr>
                <w:lang w:eastAsia="en-US"/>
              </w:rPr>
            </w:pPr>
            <w:r w:rsidRPr="00A32C37">
              <w:rPr>
                <w:lang w:eastAsia="en-US"/>
              </w:rPr>
              <w:t>«Автобус»</w:t>
            </w:r>
          </w:p>
          <w:p w:rsidR="00A32C37" w:rsidRPr="00A32C37" w:rsidRDefault="00A32C37" w:rsidP="00A32C37">
            <w:pPr>
              <w:jc w:val="both"/>
              <w:rPr>
                <w:lang w:eastAsia="en-US"/>
              </w:rPr>
            </w:pPr>
            <w:proofErr w:type="spellStart"/>
            <w:r w:rsidRPr="00A32C37">
              <w:rPr>
                <w:lang w:eastAsia="en-US"/>
              </w:rPr>
              <w:t>Т.С.Комаровастр</w:t>
            </w:r>
            <w:proofErr w:type="spellEnd"/>
            <w:r w:rsidRPr="00A32C37">
              <w:rPr>
                <w:lang w:eastAsia="en-US"/>
              </w:rPr>
              <w:t xml:space="preserve"> 54 № 46</w:t>
            </w:r>
          </w:p>
        </w:tc>
        <w:tc>
          <w:tcPr>
            <w:tcW w:w="664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Закреплять умение детей вырезать нужные части для создания образа предмета</w:t>
            </w:r>
            <w:proofErr w:type="gramStart"/>
            <w:r w:rsidRPr="00A32C37">
              <w:rPr>
                <w:lang w:eastAsia="en-US"/>
              </w:rPr>
              <w:t xml:space="preserve"> .</w:t>
            </w:r>
            <w:proofErr w:type="gramEnd"/>
            <w:r w:rsidRPr="00A32C37">
              <w:rPr>
                <w:lang w:eastAsia="en-US"/>
              </w:rPr>
              <w:t>Развивать умение композиционно оформлять свой замысел</w:t>
            </w:r>
          </w:p>
        </w:tc>
      </w:tr>
    </w:tbl>
    <w:p w:rsidR="00A32C37" w:rsidRPr="00A32C37" w:rsidRDefault="00A32C37" w:rsidP="00A32C37">
      <w:pPr>
        <w:pStyle w:val="12"/>
        <w:ind w:left="0"/>
        <w:rPr>
          <w:b/>
          <w:i/>
          <w:sz w:val="24"/>
          <w:szCs w:val="24"/>
          <w:u w:val="single"/>
        </w:rPr>
      </w:pPr>
    </w:p>
    <w:tbl>
      <w:tblPr>
        <w:tblStyle w:val="afff6"/>
        <w:tblW w:w="9724" w:type="dxa"/>
        <w:tblLook w:val="04A0"/>
      </w:tblPr>
      <w:tblGrid>
        <w:gridCol w:w="935"/>
        <w:gridCol w:w="2639"/>
        <w:gridCol w:w="6116"/>
        <w:gridCol w:w="34"/>
      </w:tblGrid>
      <w:tr w:rsidR="00A32C37" w:rsidRPr="00A32C37" w:rsidTr="00A32C37">
        <w:trPr>
          <w:gridAfter w:val="1"/>
          <w:wAfter w:w="34" w:type="dxa"/>
        </w:trPr>
        <w:tc>
          <w:tcPr>
            <w:tcW w:w="9690" w:type="dxa"/>
            <w:gridSpan w:val="3"/>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center"/>
              <w:rPr>
                <w:lang w:eastAsia="en-US"/>
              </w:rPr>
            </w:pPr>
            <w:r w:rsidRPr="00A32C37">
              <w:rPr>
                <w:lang w:eastAsia="en-US"/>
              </w:rPr>
              <w:t>Февраль</w:t>
            </w:r>
          </w:p>
        </w:tc>
      </w:tr>
      <w:tr w:rsidR="00A32C37" w:rsidRPr="00A32C37" w:rsidTr="00A32C37">
        <w:trPr>
          <w:gridAfter w:val="1"/>
          <w:wAfter w:w="34" w:type="dxa"/>
        </w:trPr>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Дата</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Тема</w:t>
            </w:r>
          </w:p>
        </w:tc>
        <w:tc>
          <w:tcPr>
            <w:tcW w:w="611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Задачи /Программное содержание</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«Дружный хоровод»</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59-60 № 52</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детей </w:t>
            </w:r>
            <w:proofErr w:type="spellStart"/>
            <w:r w:rsidRPr="00A32C37">
              <w:rPr>
                <w:lang w:eastAsia="en-US"/>
              </w:rPr>
              <w:t>лепитьфигуру</w:t>
            </w:r>
            <w:proofErr w:type="spellEnd"/>
            <w:r w:rsidRPr="00A32C37">
              <w:rPr>
                <w:lang w:eastAsia="en-US"/>
              </w:rPr>
              <w:t xml:space="preserve"> человека правильно передовая соотношения частей тела по величине, их расположение по отношению к главной или самой большой части.</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          «Подружки пляшут »</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60 № 53</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Закреплять умение детей рисовать фигуру человека, передавая простейшие соотношения по величине</w:t>
            </w:r>
            <w:proofErr w:type="gramStart"/>
            <w:r w:rsidRPr="00A32C37">
              <w:rPr>
                <w:lang w:eastAsia="en-US"/>
              </w:rPr>
              <w:t xml:space="preserve"> :</w:t>
            </w:r>
            <w:proofErr w:type="gramEnd"/>
            <w:r w:rsidRPr="00A32C37">
              <w:rPr>
                <w:lang w:eastAsia="en-US"/>
              </w:rPr>
              <w:t xml:space="preserve"> голова маленькая, туловище большое, девочка одета в платье. Учить изображать простые движения. Закреплять приёмы закрашивания красками, фломастерами, цветными мелками. Побуждать  к образной оценке </w:t>
            </w:r>
            <w:proofErr w:type="spellStart"/>
            <w:r w:rsidRPr="00A32C37">
              <w:rPr>
                <w:lang w:eastAsia="en-US"/>
              </w:rPr>
              <w:lastRenderedPageBreak/>
              <w:t>изображений</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lastRenderedPageBreak/>
              <w:t>2</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        «Самолеты летят»</w:t>
            </w:r>
          </w:p>
          <w:p w:rsidR="00A32C37" w:rsidRPr="00A32C37" w:rsidRDefault="00A32C37" w:rsidP="00A32C37">
            <w:pPr>
              <w:tabs>
                <w:tab w:val="left" w:pos="6461"/>
              </w:tabs>
              <w:jc w:val="both"/>
              <w:rPr>
                <w:lang w:eastAsia="en-US"/>
              </w:rPr>
            </w:pPr>
            <w:r w:rsidRPr="00A32C37">
              <w:rPr>
                <w:lang w:eastAsia="en-US"/>
              </w:rPr>
              <w:t xml:space="preserve"> Интернет ресурсы</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детей рисовать самолет, точно передавая форму самолета и его частей. Закрепить навыки рисования </w:t>
            </w:r>
            <w:proofErr w:type="spellStart"/>
            <w:r w:rsidRPr="00A32C37">
              <w:rPr>
                <w:lang w:eastAsia="en-US"/>
              </w:rPr>
              <w:t>красками</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АППЛИКАЦИЯ</w:t>
            </w:r>
          </w:p>
          <w:p w:rsidR="00A32C37" w:rsidRPr="00A32C37" w:rsidRDefault="00A32C37" w:rsidP="00A32C37">
            <w:pPr>
              <w:tabs>
                <w:tab w:val="left" w:pos="6461"/>
              </w:tabs>
              <w:jc w:val="both"/>
              <w:rPr>
                <w:lang w:eastAsia="en-US"/>
              </w:rPr>
            </w:pPr>
            <w:r w:rsidRPr="00A32C37">
              <w:rPr>
                <w:lang w:eastAsia="en-US"/>
              </w:rPr>
              <w:t>«Летящие самолеты»</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60-61 № 54</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Формировать умение детей правильно составлять изображение из деталей, находить место той или иной детали в общей работе.</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3</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 По замыслу»</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63 № 60</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Продолжать развивать самостоятельность воображение</w:t>
            </w:r>
            <w:proofErr w:type="gramStart"/>
            <w:r w:rsidRPr="00A32C37">
              <w:rPr>
                <w:lang w:eastAsia="en-US"/>
              </w:rPr>
              <w:t xml:space="preserve"> ,</w:t>
            </w:r>
            <w:proofErr w:type="gramEnd"/>
            <w:r w:rsidRPr="00A32C37">
              <w:rPr>
                <w:lang w:eastAsia="en-US"/>
              </w:rPr>
              <w:t xml:space="preserve"> творчество по заданной теме ( 23 февраля)</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3</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«Подарок для папы»</w:t>
            </w:r>
          </w:p>
          <w:p w:rsidR="00A32C37" w:rsidRPr="00A32C37" w:rsidRDefault="00A32C37" w:rsidP="00A32C37">
            <w:pPr>
              <w:tabs>
                <w:tab w:val="left" w:pos="6461"/>
              </w:tabs>
              <w:jc w:val="both"/>
              <w:rPr>
                <w:lang w:eastAsia="en-US"/>
              </w:rPr>
            </w:pPr>
            <w:r w:rsidRPr="00A32C37">
              <w:rPr>
                <w:lang w:eastAsia="en-US"/>
              </w:rPr>
              <w:t>Т.С.Комаровастр58-59 № 51</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Закреплять умение детей рисовать открытку прямоугольной формы составляя простейший ритм изображений</w:t>
            </w:r>
            <w:proofErr w:type="gramStart"/>
            <w:r w:rsidRPr="00A32C37">
              <w:rPr>
                <w:lang w:eastAsia="en-US"/>
              </w:rPr>
              <w:t xml:space="preserve"> .</w:t>
            </w:r>
            <w:proofErr w:type="gramEnd"/>
            <w:r w:rsidRPr="00A32C37">
              <w:rPr>
                <w:lang w:eastAsia="en-US"/>
              </w:rPr>
              <w:t xml:space="preserve"> Упражнять в умении аккуратно закрашивать рисунок.</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«Прилетела красивая птица»</w:t>
            </w:r>
          </w:p>
          <w:p w:rsidR="00A32C37" w:rsidRPr="00A32C37" w:rsidRDefault="00A32C37" w:rsidP="00A32C37">
            <w:pPr>
              <w:tabs>
                <w:tab w:val="left" w:pos="6461"/>
              </w:tabs>
              <w:jc w:val="both"/>
              <w:rPr>
                <w:lang w:eastAsia="en-US"/>
              </w:rPr>
            </w:pPr>
            <w:r w:rsidRPr="00A32C37">
              <w:rPr>
                <w:lang w:eastAsia="en-US"/>
              </w:rPr>
              <w:t xml:space="preserve">Т.С.Комарова 661-62 №56 </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w:t>
            </w:r>
            <w:proofErr w:type="gramStart"/>
            <w:r w:rsidRPr="00A32C37">
              <w:rPr>
                <w:lang w:eastAsia="en-US"/>
              </w:rPr>
              <w:t>рисовать птичку передавая</w:t>
            </w:r>
            <w:proofErr w:type="gramEnd"/>
            <w:r w:rsidRPr="00A32C37">
              <w:rPr>
                <w:lang w:eastAsia="en-US"/>
              </w:rPr>
              <w:t xml:space="preserve"> форму тела частей, красивое оперение. Развивать представление о красоте</w:t>
            </w:r>
          </w:p>
        </w:tc>
      </w:tr>
      <w:tr w:rsidR="00A32C37" w:rsidRPr="00A32C37" w:rsidTr="00A32C37">
        <w:tc>
          <w:tcPr>
            <w:tcW w:w="93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63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АППЛИКАЦИЯ</w:t>
            </w:r>
          </w:p>
          <w:p w:rsidR="00A32C37" w:rsidRPr="00A32C37" w:rsidRDefault="00A32C37" w:rsidP="00A32C37">
            <w:pPr>
              <w:tabs>
                <w:tab w:val="left" w:pos="6461"/>
              </w:tabs>
              <w:jc w:val="both"/>
              <w:rPr>
                <w:lang w:eastAsia="en-US"/>
              </w:rPr>
            </w:pPr>
            <w:r w:rsidRPr="00A32C37">
              <w:rPr>
                <w:lang w:eastAsia="en-US"/>
              </w:rPr>
              <w:t>«Красивый цветок в подарок маме»</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63 № 59</w:t>
            </w:r>
          </w:p>
        </w:tc>
        <w:tc>
          <w:tcPr>
            <w:tcW w:w="6150"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Формировать умение вырезывать и наклеивать красивый цветок. Воспитывать внимание к родным и близким.</w:t>
            </w:r>
          </w:p>
        </w:tc>
      </w:tr>
    </w:tbl>
    <w:p w:rsidR="00A32C37" w:rsidRPr="00A32C37" w:rsidRDefault="00A32C37" w:rsidP="00A32C37">
      <w:pPr>
        <w:pStyle w:val="12"/>
        <w:ind w:left="0"/>
        <w:rPr>
          <w:b/>
          <w:i/>
          <w:sz w:val="24"/>
          <w:szCs w:val="24"/>
          <w:u w:val="single"/>
        </w:rPr>
      </w:pPr>
    </w:p>
    <w:tbl>
      <w:tblPr>
        <w:tblStyle w:val="afff6"/>
        <w:tblW w:w="9585" w:type="dxa"/>
        <w:tblLook w:val="04A0"/>
      </w:tblPr>
      <w:tblGrid>
        <w:gridCol w:w="950"/>
        <w:gridCol w:w="2266"/>
        <w:gridCol w:w="6369"/>
      </w:tblGrid>
      <w:tr w:rsidR="00A32C37" w:rsidRPr="00A32C37" w:rsidTr="00A32C37">
        <w:tc>
          <w:tcPr>
            <w:tcW w:w="9585" w:type="dxa"/>
            <w:gridSpan w:val="3"/>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center"/>
              <w:rPr>
                <w:lang w:eastAsia="en-US"/>
              </w:rPr>
            </w:pPr>
            <w:r w:rsidRPr="00A32C37">
              <w:rPr>
                <w:lang w:eastAsia="en-US"/>
              </w:rPr>
              <w:t>Март</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Дата </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Тема</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Задачи /Программное содержание</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 «Расцвели красивые цветы к маминому празднику»</w:t>
            </w:r>
          </w:p>
          <w:p w:rsidR="00A32C37" w:rsidRPr="00A32C37" w:rsidRDefault="00A32C37" w:rsidP="00A32C37">
            <w:pPr>
              <w:tabs>
                <w:tab w:val="left" w:pos="6461"/>
              </w:tabs>
              <w:jc w:val="both"/>
              <w:rPr>
                <w:lang w:eastAsia="en-US"/>
              </w:rPr>
            </w:pPr>
            <w:r w:rsidRPr="00A32C37">
              <w:rPr>
                <w:lang w:eastAsia="en-US"/>
              </w:rPr>
              <w:t>Т.С.Комарова 64 № 61</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детей рисовать красивые цветы, используя разнообразные формообразующие красивые движения, работая всей кистью и её </w:t>
            </w:r>
            <w:proofErr w:type="spellStart"/>
            <w:r w:rsidRPr="00A32C37">
              <w:rPr>
                <w:lang w:eastAsia="en-US"/>
              </w:rPr>
              <w:t>концом</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эстетические </w:t>
            </w:r>
            <w:proofErr w:type="spellStart"/>
            <w:r w:rsidRPr="00A32C37">
              <w:rPr>
                <w:lang w:eastAsia="en-US"/>
              </w:rPr>
              <w:t>чувства,чувства</w:t>
            </w:r>
            <w:proofErr w:type="spellEnd"/>
            <w:r w:rsidRPr="00A32C37">
              <w:rPr>
                <w:lang w:eastAsia="en-US"/>
              </w:rPr>
              <w:t xml:space="preserve"> ритма, композиции цвета, творчество. Приобщать к изобразительному искусству.</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«Красивая мисочка для бабушки»</w:t>
            </w:r>
          </w:p>
          <w:p w:rsidR="00A32C37" w:rsidRPr="00A32C37" w:rsidRDefault="00A32C37" w:rsidP="00A32C37">
            <w:pPr>
              <w:tabs>
                <w:tab w:val="left" w:pos="6461"/>
              </w:tabs>
              <w:jc w:val="both"/>
              <w:rPr>
                <w:lang w:eastAsia="en-US"/>
              </w:rPr>
            </w:pPr>
            <w:r w:rsidRPr="00A32C37">
              <w:rPr>
                <w:lang w:eastAsia="en-US"/>
              </w:rPr>
              <w:t xml:space="preserve"> Т.С. Комарова </w:t>
            </w:r>
            <w:proofErr w:type="spellStart"/>
            <w:proofErr w:type="gramStart"/>
            <w:r w:rsidRPr="00A32C37">
              <w:rPr>
                <w:lang w:eastAsia="en-US"/>
              </w:rPr>
              <w:t>стр</w:t>
            </w:r>
            <w:proofErr w:type="spellEnd"/>
            <w:proofErr w:type="gramEnd"/>
            <w:r w:rsidRPr="00A32C37">
              <w:rPr>
                <w:lang w:eastAsia="en-US"/>
              </w:rPr>
              <w:t xml:space="preserve"> 66 № 63</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детей </w:t>
            </w:r>
            <w:proofErr w:type="gramStart"/>
            <w:r w:rsidRPr="00A32C37">
              <w:rPr>
                <w:lang w:eastAsia="en-US"/>
              </w:rPr>
              <w:t>лепить</w:t>
            </w:r>
            <w:proofErr w:type="gramEnd"/>
            <w:r w:rsidRPr="00A32C37">
              <w:rPr>
                <w:lang w:eastAsia="en-US"/>
              </w:rPr>
              <w:t xml:space="preserve"> используя уже знакомые приемы и новые – вдавливание и оттягивание краев уравнивая их пальцами</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Декоративное рисование «Украсим кукле русский сарафан»</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68-69 № 65</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Развивать умение детей составлять узор из знакомых элементов (полоски, точки, круги)</w:t>
            </w:r>
            <w:proofErr w:type="gramStart"/>
            <w:r w:rsidRPr="00A32C37">
              <w:rPr>
                <w:lang w:eastAsia="en-US"/>
              </w:rPr>
              <w:t>.Р</w:t>
            </w:r>
            <w:proofErr w:type="gramEnd"/>
            <w:r w:rsidRPr="00A32C37">
              <w:rPr>
                <w:lang w:eastAsia="en-US"/>
              </w:rPr>
              <w:t>азвивать детское творчество. Приобщать к изобразительному искусству, народной культуре.</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АППЛИКАЦИЯ</w:t>
            </w:r>
          </w:p>
          <w:p w:rsidR="00A32C37" w:rsidRPr="00A32C37" w:rsidRDefault="00A32C37" w:rsidP="00A32C37">
            <w:pPr>
              <w:tabs>
                <w:tab w:val="left" w:pos="6461"/>
              </w:tabs>
              <w:jc w:val="both"/>
              <w:rPr>
                <w:lang w:eastAsia="en-US"/>
              </w:rPr>
            </w:pPr>
            <w:r w:rsidRPr="00A32C37">
              <w:rPr>
                <w:lang w:eastAsia="en-US"/>
              </w:rPr>
              <w:lastRenderedPageBreak/>
              <w:t>«Русская матрешка»</w:t>
            </w:r>
          </w:p>
          <w:p w:rsidR="00A32C37" w:rsidRPr="00A32C37" w:rsidRDefault="00A32C37" w:rsidP="00A32C37">
            <w:pPr>
              <w:tabs>
                <w:tab w:val="left" w:pos="6461"/>
              </w:tabs>
              <w:jc w:val="both"/>
              <w:rPr>
                <w:lang w:eastAsia="en-US"/>
              </w:rPr>
            </w:pPr>
            <w:r w:rsidRPr="00A32C37">
              <w:rPr>
                <w:lang w:eastAsia="en-US"/>
              </w:rPr>
              <w:t xml:space="preserve">Интернет </w:t>
            </w:r>
            <w:proofErr w:type="spellStart"/>
            <w:r w:rsidRPr="00A32C37">
              <w:rPr>
                <w:lang w:eastAsia="en-US"/>
              </w:rPr>
              <w:t>рисурсы</w:t>
            </w:r>
            <w:proofErr w:type="spellEnd"/>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lastRenderedPageBreak/>
              <w:t xml:space="preserve"> Знакомить детей с народной игрушкой</w:t>
            </w:r>
            <w:proofErr w:type="gramStart"/>
            <w:r w:rsidRPr="00A32C37">
              <w:rPr>
                <w:lang w:eastAsia="en-US"/>
              </w:rPr>
              <w:t xml:space="preserve"> ,</w:t>
            </w:r>
            <w:proofErr w:type="gramEnd"/>
            <w:r w:rsidRPr="00A32C37">
              <w:rPr>
                <w:lang w:eastAsia="en-US"/>
              </w:rPr>
              <w:t xml:space="preserve">Формировать </w:t>
            </w:r>
            <w:r w:rsidRPr="00A32C37">
              <w:rPr>
                <w:lang w:eastAsia="en-US"/>
              </w:rPr>
              <w:lastRenderedPageBreak/>
              <w:t>умение передавать ее характерные особенности .Продолжать формировать интерес к разнообразным творческим деятельностям.</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lastRenderedPageBreak/>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«Козлятки выбежали погулять на зелёный лужок»</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69-70 № 67</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Продолжать учить детей рисовать четвероногих животных, видеть общее и различное. Развивать образные представления. Учить передавать сказочные образы. Закреплять приёмы работы кистью и красками. Приобщать к изобразительному искусству.</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«Козленочек»</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69 №66</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Формировать умение лепить четвероногое животное  ( овальное тело</w:t>
            </w:r>
            <w:proofErr w:type="gramStart"/>
            <w:r w:rsidRPr="00A32C37">
              <w:rPr>
                <w:lang w:eastAsia="en-US"/>
              </w:rPr>
              <w:t xml:space="preserve"> ,</w:t>
            </w:r>
            <w:proofErr w:type="gramEnd"/>
            <w:r w:rsidRPr="00A32C37">
              <w:rPr>
                <w:lang w:eastAsia="en-US"/>
              </w:rPr>
              <w:t>голова, прямые ноги). Развивать сенсомоторный опыт</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«Мой край родной»</w:t>
            </w:r>
          </w:p>
          <w:p w:rsidR="00A32C37" w:rsidRPr="00A32C37" w:rsidRDefault="00A32C37" w:rsidP="00A32C37">
            <w:pPr>
              <w:tabs>
                <w:tab w:val="left" w:pos="6461"/>
              </w:tabs>
              <w:jc w:val="both"/>
              <w:rPr>
                <w:lang w:eastAsia="en-US"/>
              </w:rPr>
            </w:pPr>
            <w:r w:rsidRPr="00A32C37">
              <w:rPr>
                <w:lang w:eastAsia="en-US"/>
              </w:rPr>
              <w:t>Интернет ресурсы</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proofErr w:type="gramStart"/>
            <w:r w:rsidRPr="00A32C37">
              <w:rPr>
                <w:lang w:eastAsia="en-US"/>
              </w:rPr>
              <w:t>Изображать</w:t>
            </w:r>
            <w:proofErr w:type="gramEnd"/>
            <w:r w:rsidRPr="00A32C37">
              <w:rPr>
                <w:lang w:eastAsia="en-US"/>
              </w:rPr>
              <w:t xml:space="preserve"> а рисунке красивые места родного края. Прививать любовь к малой Родине.</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266" w:type="dxa"/>
            <w:tcBorders>
              <w:top w:val="single" w:sz="4" w:space="0" w:color="auto"/>
              <w:left w:val="single" w:sz="4" w:space="0" w:color="auto"/>
              <w:bottom w:val="single" w:sz="4" w:space="0" w:color="auto"/>
              <w:right w:val="single" w:sz="4" w:space="0" w:color="auto"/>
            </w:tcBorders>
          </w:tcPr>
          <w:p w:rsidR="00A32C37" w:rsidRPr="00A32C37" w:rsidRDefault="00A32C37" w:rsidP="00A32C37">
            <w:pPr>
              <w:tabs>
                <w:tab w:val="left" w:pos="6461"/>
              </w:tabs>
              <w:jc w:val="both"/>
              <w:rPr>
                <w:lang w:eastAsia="en-US"/>
              </w:rPr>
            </w:pPr>
            <w:r w:rsidRPr="00A32C37">
              <w:rPr>
                <w:lang w:eastAsia="en-US"/>
              </w:rPr>
              <w:t>АППЛИКАЦИЯ</w:t>
            </w:r>
          </w:p>
          <w:p w:rsidR="00A32C37" w:rsidRPr="00A32C37" w:rsidRDefault="00A32C37" w:rsidP="00A32C37">
            <w:pPr>
              <w:tabs>
                <w:tab w:val="left" w:pos="6461"/>
              </w:tabs>
              <w:jc w:val="both"/>
              <w:rPr>
                <w:lang w:eastAsia="en-US"/>
              </w:rPr>
            </w:pPr>
            <w:r w:rsidRPr="00A32C37">
              <w:rPr>
                <w:lang w:eastAsia="en-US"/>
              </w:rPr>
              <w:t>«Горы и реки Ставрополья»</w:t>
            </w:r>
          </w:p>
          <w:p w:rsidR="00A32C37" w:rsidRPr="00A32C37" w:rsidRDefault="00A32C37" w:rsidP="00A32C37">
            <w:pPr>
              <w:tabs>
                <w:tab w:val="left" w:pos="6461"/>
              </w:tabs>
              <w:jc w:val="both"/>
              <w:rPr>
                <w:lang w:eastAsia="en-US"/>
              </w:rPr>
            </w:pPr>
            <w:r w:rsidRPr="00A32C37">
              <w:rPr>
                <w:lang w:eastAsia="en-US"/>
              </w:rPr>
              <w:t>Интернет ресурсы</w:t>
            </w:r>
          </w:p>
        </w:tc>
        <w:tc>
          <w:tcPr>
            <w:tcW w:w="6369"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Закреплять умение делить квадрат на два треугольника. Правильно размещать на листе бумаги элементы ландшафта (горы</w:t>
            </w:r>
            <w:proofErr w:type="gramStart"/>
            <w:r w:rsidRPr="00A32C37">
              <w:rPr>
                <w:lang w:eastAsia="en-US"/>
              </w:rPr>
              <w:t xml:space="preserve"> ,</w:t>
            </w:r>
            <w:proofErr w:type="gramEnd"/>
            <w:r w:rsidRPr="00A32C37">
              <w:rPr>
                <w:lang w:eastAsia="en-US"/>
              </w:rPr>
              <w:t xml:space="preserve"> реки).</w:t>
            </w:r>
          </w:p>
        </w:tc>
      </w:tr>
    </w:tbl>
    <w:p w:rsidR="00A32C37" w:rsidRPr="00A32C37" w:rsidRDefault="00A32C37" w:rsidP="00A32C37">
      <w:pPr>
        <w:pStyle w:val="12"/>
        <w:ind w:left="0"/>
        <w:rPr>
          <w:b/>
          <w:i/>
          <w:sz w:val="24"/>
          <w:szCs w:val="24"/>
          <w:u w:val="single"/>
        </w:rPr>
      </w:pPr>
    </w:p>
    <w:tbl>
      <w:tblPr>
        <w:tblStyle w:val="afff6"/>
        <w:tblW w:w="9630" w:type="dxa"/>
        <w:tblLook w:val="04A0"/>
      </w:tblPr>
      <w:tblGrid>
        <w:gridCol w:w="952"/>
        <w:gridCol w:w="2266"/>
        <w:gridCol w:w="6405"/>
        <w:gridCol w:w="7"/>
      </w:tblGrid>
      <w:tr w:rsidR="00A32C37" w:rsidRPr="00A32C37" w:rsidTr="00A32C37">
        <w:tc>
          <w:tcPr>
            <w:tcW w:w="9630" w:type="dxa"/>
            <w:gridSpan w:val="4"/>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center"/>
              <w:rPr>
                <w:lang w:eastAsia="en-US"/>
              </w:rPr>
            </w:pPr>
            <w:r w:rsidRPr="00A32C37">
              <w:rPr>
                <w:lang w:eastAsia="en-US"/>
              </w:rPr>
              <w:t>Апрель</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Дата</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Тема</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Задачи /Программное содержание</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 xml:space="preserve">Сказочный домик </w:t>
            </w:r>
            <w:proofErr w:type="gramStart"/>
            <w:r w:rsidRPr="00A32C37">
              <w:rPr>
                <w:lang w:eastAsia="en-US"/>
              </w:rPr>
              <w:t>–т</w:t>
            </w:r>
            <w:proofErr w:type="gramEnd"/>
            <w:r w:rsidRPr="00A32C37">
              <w:rPr>
                <w:lang w:eastAsia="en-US"/>
              </w:rPr>
              <w:t>еремок весной»</w:t>
            </w:r>
          </w:p>
          <w:p w:rsidR="00A32C37" w:rsidRPr="00A32C37" w:rsidRDefault="00A32C37" w:rsidP="00A32C37">
            <w:pPr>
              <w:tabs>
                <w:tab w:val="left" w:pos="6461"/>
              </w:tabs>
              <w:jc w:val="both"/>
              <w:rPr>
                <w:lang w:eastAsia="en-US"/>
              </w:rPr>
            </w:pPr>
            <w:r w:rsidRPr="00A32C37">
              <w:rPr>
                <w:lang w:eastAsia="en-US"/>
              </w:rPr>
              <w:t xml:space="preserve">Т. С. Комарова </w:t>
            </w:r>
            <w:proofErr w:type="spellStart"/>
            <w:proofErr w:type="gramStart"/>
            <w:r w:rsidRPr="00A32C37">
              <w:rPr>
                <w:lang w:eastAsia="en-US"/>
              </w:rPr>
              <w:t>стр</w:t>
            </w:r>
            <w:proofErr w:type="spellEnd"/>
            <w:proofErr w:type="gramEnd"/>
            <w:r w:rsidRPr="00A32C37">
              <w:rPr>
                <w:lang w:eastAsia="en-US"/>
              </w:rPr>
              <w:t xml:space="preserve"> 72 № 71</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детей передавать в работе образ </w:t>
            </w:r>
            <w:proofErr w:type="spellStart"/>
            <w:proofErr w:type="gramStart"/>
            <w:r w:rsidRPr="00A32C37">
              <w:rPr>
                <w:lang w:eastAsia="en-US"/>
              </w:rPr>
              <w:t>необычного-сказочного</w:t>
            </w:r>
            <w:proofErr w:type="spellEnd"/>
            <w:proofErr w:type="gramEnd"/>
            <w:r w:rsidRPr="00A32C37">
              <w:rPr>
                <w:lang w:eastAsia="en-US"/>
              </w:rPr>
              <w:t xml:space="preserve"> домика Развивать образные представления, воображение, самостоятельность и творчество в изображении и украшении сказочного домика..</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«Моё любимое весеннее солнышко»</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74-75 № 75</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Развивать образное представление, воображение детей. Закреплять усвоенные ранее приёмы рисования и закрашивания </w:t>
            </w:r>
            <w:proofErr w:type="spellStart"/>
            <w:r w:rsidRPr="00A32C37">
              <w:rPr>
                <w:lang w:eastAsia="en-US"/>
              </w:rPr>
              <w:t>изображений</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 xml:space="preserve">«Нарисуй картинку </w:t>
            </w:r>
            <w:proofErr w:type="spellStart"/>
            <w:r w:rsidRPr="00A32C37">
              <w:rPr>
                <w:lang w:eastAsia="en-US"/>
              </w:rPr>
              <w:t>протруд</w:t>
            </w:r>
            <w:proofErr w:type="spellEnd"/>
            <w:r w:rsidRPr="00A32C37">
              <w:rPr>
                <w:lang w:eastAsia="en-US"/>
              </w:rPr>
              <w:t xml:space="preserve">  весной»</w:t>
            </w:r>
          </w:p>
          <w:p w:rsidR="00A32C37" w:rsidRPr="00A32C37" w:rsidRDefault="00A32C37" w:rsidP="00A32C37">
            <w:pPr>
              <w:tabs>
                <w:tab w:val="left" w:pos="6461"/>
              </w:tabs>
              <w:jc w:val="both"/>
              <w:rPr>
                <w:lang w:eastAsia="en-US"/>
              </w:rPr>
            </w:pPr>
            <w:r w:rsidRPr="00A32C37">
              <w:rPr>
                <w:lang w:eastAsia="en-US"/>
              </w:rPr>
              <w:t>Интернет ресурсы</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Формировать умение детей передавать в картинке впечатления от весны. Развивать умение удачно располагать изображения на листе. Упражнять в рисовании красками. Закреплять навыки аккуратной </w:t>
            </w:r>
            <w:proofErr w:type="spellStart"/>
            <w:r w:rsidRPr="00A32C37">
              <w:rPr>
                <w:lang w:eastAsia="en-US"/>
              </w:rPr>
              <w:t>работы</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АППЛИКАЦИЯ</w:t>
            </w:r>
          </w:p>
          <w:p w:rsidR="00A32C37" w:rsidRPr="00A32C37" w:rsidRDefault="00A32C37" w:rsidP="00A32C37">
            <w:pPr>
              <w:tabs>
                <w:tab w:val="left" w:pos="6461"/>
              </w:tabs>
              <w:jc w:val="both"/>
              <w:rPr>
                <w:lang w:eastAsia="en-US"/>
              </w:rPr>
            </w:pPr>
            <w:r w:rsidRPr="00A32C37">
              <w:rPr>
                <w:lang w:eastAsia="en-US"/>
              </w:rPr>
              <w:t>«Вырежи и наклей цветы на клумбе»</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75 № 76</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Формировать умение задумывать изображение</w:t>
            </w:r>
            <w:proofErr w:type="gramStart"/>
            <w:r w:rsidRPr="00A32C37">
              <w:rPr>
                <w:lang w:eastAsia="en-US"/>
              </w:rPr>
              <w:t xml:space="preserve"> ,</w:t>
            </w:r>
            <w:proofErr w:type="gramEnd"/>
            <w:r w:rsidRPr="00A32C37">
              <w:rPr>
                <w:lang w:eastAsia="en-US"/>
              </w:rPr>
              <w:t xml:space="preserve"> вырезать из бумаги прямоугольные и округлые части предметов, мелкие детали.</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«Нарисуй</w:t>
            </w:r>
            <w:proofErr w:type="gramStart"/>
            <w:r w:rsidRPr="00A32C37">
              <w:rPr>
                <w:lang w:eastAsia="en-US"/>
              </w:rPr>
              <w:t xml:space="preserve"> ,</w:t>
            </w:r>
            <w:proofErr w:type="gramEnd"/>
            <w:r w:rsidRPr="00A32C37">
              <w:rPr>
                <w:lang w:eastAsia="en-US"/>
              </w:rPr>
              <w:t>что мы видели на прогулке»</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Формировать умение детей запоминать предметы окружающего мира и переносить изображение на бумагу.</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3</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«Чашечка»</w:t>
            </w:r>
          </w:p>
          <w:p w:rsidR="00A32C37" w:rsidRPr="00A32C37" w:rsidRDefault="00A32C37" w:rsidP="00A32C37">
            <w:pPr>
              <w:tabs>
                <w:tab w:val="left" w:pos="6461"/>
              </w:tabs>
              <w:jc w:val="both"/>
              <w:rPr>
                <w:lang w:eastAsia="en-US"/>
              </w:rPr>
            </w:pPr>
            <w:proofErr w:type="spellStart"/>
            <w:r w:rsidRPr="00A32C37">
              <w:rPr>
                <w:lang w:eastAsia="en-US"/>
              </w:rPr>
              <w:lastRenderedPageBreak/>
              <w:t>Т.С.Комаровастр</w:t>
            </w:r>
            <w:proofErr w:type="spellEnd"/>
            <w:r w:rsidRPr="00A32C37">
              <w:rPr>
                <w:lang w:eastAsia="en-US"/>
              </w:rPr>
              <w:t xml:space="preserve"> 76-77 №78</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lastRenderedPageBreak/>
              <w:t xml:space="preserve">Закреплять умение детей лепить предметы посуды используя изученные ранее приемы. Развивать изображение </w:t>
            </w:r>
            <w:r w:rsidRPr="00A32C37">
              <w:rPr>
                <w:lang w:eastAsia="en-US"/>
              </w:rPr>
              <w:lastRenderedPageBreak/>
              <w:t>и творчество.</w:t>
            </w:r>
          </w:p>
        </w:tc>
      </w:tr>
      <w:tr w:rsidR="00A32C37" w:rsidRPr="00A32C37" w:rsidTr="00A32C37">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lastRenderedPageBreak/>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w:t>
            </w:r>
            <w:proofErr w:type="spellStart"/>
            <w:r w:rsidRPr="00A32C37">
              <w:rPr>
                <w:lang w:eastAsia="en-US"/>
              </w:rPr>
              <w:t>Книжкин</w:t>
            </w:r>
            <w:proofErr w:type="spellEnd"/>
            <w:r w:rsidRPr="00A32C37">
              <w:rPr>
                <w:lang w:eastAsia="en-US"/>
              </w:rPr>
              <w:t xml:space="preserve"> дом»</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77 № 79</w:t>
            </w:r>
          </w:p>
        </w:tc>
        <w:tc>
          <w:tcPr>
            <w:tcW w:w="6412" w:type="dxa"/>
            <w:gridSpan w:val="2"/>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Развивать образное представление, воображение детей. Закреплять усвоенные ранее приёмы рисования и закрашивания </w:t>
            </w:r>
            <w:proofErr w:type="spellStart"/>
            <w:r w:rsidRPr="00A32C37">
              <w:rPr>
                <w:lang w:eastAsia="en-US"/>
              </w:rPr>
              <w:t>изображений</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rPr>
          <w:gridAfter w:val="1"/>
          <w:wAfter w:w="7" w:type="dxa"/>
        </w:trPr>
        <w:tc>
          <w:tcPr>
            <w:tcW w:w="952"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266"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АППЛИКАЦИЯ</w:t>
            </w:r>
          </w:p>
          <w:p w:rsidR="00A32C37" w:rsidRPr="00A32C37" w:rsidRDefault="00A32C37" w:rsidP="00A32C37">
            <w:pPr>
              <w:tabs>
                <w:tab w:val="left" w:pos="6461"/>
              </w:tabs>
              <w:jc w:val="both"/>
              <w:rPr>
                <w:lang w:eastAsia="en-US"/>
              </w:rPr>
            </w:pPr>
            <w:r w:rsidRPr="00A32C37">
              <w:rPr>
                <w:lang w:eastAsia="en-US"/>
              </w:rPr>
              <w:t>«Вырежи и наклей</w:t>
            </w:r>
            <w:proofErr w:type="gramStart"/>
            <w:r w:rsidRPr="00A32C37">
              <w:rPr>
                <w:lang w:eastAsia="en-US"/>
              </w:rPr>
              <w:t xml:space="preserve"> ,</w:t>
            </w:r>
            <w:proofErr w:type="gramEnd"/>
            <w:r w:rsidRPr="00A32C37">
              <w:rPr>
                <w:lang w:eastAsia="en-US"/>
              </w:rPr>
              <w:t>Что захочешь по сказкам»</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75 № 76</w:t>
            </w:r>
          </w:p>
        </w:tc>
        <w:tc>
          <w:tcPr>
            <w:tcW w:w="640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Развивать воображение, творчество детей</w:t>
            </w:r>
            <w:proofErr w:type="gramStart"/>
            <w:r w:rsidRPr="00A32C37">
              <w:rPr>
                <w:lang w:eastAsia="en-US"/>
              </w:rPr>
              <w:t xml:space="preserve"> .</w:t>
            </w:r>
            <w:proofErr w:type="gramEnd"/>
            <w:r w:rsidRPr="00A32C37">
              <w:rPr>
                <w:lang w:eastAsia="en-US"/>
              </w:rPr>
              <w:t>вырезать из бумаги прямоугольные и округлые части предметов, мелкие детали. Воспитывать любовь к русским народным сказкам.</w:t>
            </w:r>
          </w:p>
        </w:tc>
      </w:tr>
    </w:tbl>
    <w:p w:rsidR="00A32C37" w:rsidRPr="00A32C37" w:rsidRDefault="00A32C37" w:rsidP="00A32C37">
      <w:pPr>
        <w:pStyle w:val="12"/>
        <w:ind w:left="0"/>
        <w:rPr>
          <w:b/>
          <w:i/>
          <w:sz w:val="24"/>
          <w:szCs w:val="24"/>
          <w:u w:val="single"/>
        </w:rPr>
      </w:pPr>
    </w:p>
    <w:tbl>
      <w:tblPr>
        <w:tblStyle w:val="afff6"/>
        <w:tblW w:w="9648" w:type="dxa"/>
        <w:tblLook w:val="04A0"/>
      </w:tblPr>
      <w:tblGrid>
        <w:gridCol w:w="950"/>
        <w:gridCol w:w="2355"/>
        <w:gridCol w:w="6343"/>
      </w:tblGrid>
      <w:tr w:rsidR="00A32C37" w:rsidRPr="00A32C37" w:rsidTr="00A32C37">
        <w:tc>
          <w:tcPr>
            <w:tcW w:w="9648" w:type="dxa"/>
            <w:gridSpan w:val="3"/>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center"/>
              <w:rPr>
                <w:lang w:eastAsia="en-US"/>
              </w:rPr>
            </w:pPr>
            <w:r w:rsidRPr="00A32C37">
              <w:rPr>
                <w:lang w:eastAsia="en-US"/>
              </w:rPr>
              <w:t>Май</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Дата </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Тема</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Задачи /Программное содержание</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«Самолеты летят сквозь облака»</w:t>
            </w:r>
          </w:p>
          <w:p w:rsidR="00A32C37" w:rsidRPr="00A32C37" w:rsidRDefault="00A32C37" w:rsidP="00A32C37">
            <w:pPr>
              <w:tabs>
                <w:tab w:val="left" w:pos="6461"/>
              </w:tabs>
              <w:jc w:val="both"/>
              <w:rPr>
                <w:lang w:eastAsia="en-US"/>
              </w:rPr>
            </w:pPr>
            <w:proofErr w:type="spellStart"/>
            <w:r w:rsidRPr="00A32C37">
              <w:rPr>
                <w:lang w:eastAsia="en-US"/>
              </w:rPr>
              <w:t>Т.С.Комаровастр</w:t>
            </w:r>
            <w:proofErr w:type="spellEnd"/>
            <w:r w:rsidRPr="00A32C37">
              <w:rPr>
                <w:lang w:eastAsia="en-US"/>
              </w:rPr>
              <w:t xml:space="preserve"> 80 № 84</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 xml:space="preserve">Учить детей изображать самолёты,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w:t>
            </w:r>
            <w:proofErr w:type="spellStart"/>
            <w:r w:rsidRPr="00A32C37">
              <w:rPr>
                <w:lang w:eastAsia="en-US"/>
              </w:rPr>
              <w:t>рисункам</w:t>
            </w:r>
            <w:proofErr w:type="gramStart"/>
            <w:r w:rsidRPr="00A32C37">
              <w:rPr>
                <w:lang w:eastAsia="en-US"/>
              </w:rPr>
              <w:t>.Р</w:t>
            </w:r>
            <w:proofErr w:type="gramEnd"/>
            <w:r w:rsidRPr="00A32C37">
              <w:rPr>
                <w:lang w:eastAsia="en-US"/>
              </w:rPr>
              <w:t>азвивать</w:t>
            </w:r>
            <w:proofErr w:type="spellEnd"/>
            <w:r w:rsidRPr="00A32C37">
              <w:rPr>
                <w:lang w:eastAsia="en-US"/>
              </w:rPr>
              <w:t xml:space="preserve"> детское творчество. Приобщать к изобразительному искусству.</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1</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p>
          <w:p w:rsidR="00A32C37" w:rsidRPr="00A32C37" w:rsidRDefault="00A32C37" w:rsidP="00A32C37">
            <w:pPr>
              <w:tabs>
                <w:tab w:val="left" w:pos="6461"/>
              </w:tabs>
              <w:jc w:val="both"/>
              <w:rPr>
                <w:lang w:eastAsia="en-US"/>
              </w:rPr>
            </w:pPr>
            <w:r w:rsidRPr="00A32C37">
              <w:rPr>
                <w:lang w:eastAsia="en-US"/>
              </w:rPr>
              <w:t>« по замыслу»</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Учить детей самостоятельно выбирать тему своей работы</w:t>
            </w:r>
            <w:proofErr w:type="gramStart"/>
            <w:r w:rsidRPr="00A32C37">
              <w:rPr>
                <w:lang w:eastAsia="en-US"/>
              </w:rPr>
              <w:t xml:space="preserve"> ,</w:t>
            </w:r>
            <w:proofErr w:type="gramEnd"/>
            <w:r w:rsidRPr="00A32C37">
              <w:rPr>
                <w:lang w:eastAsia="en-US"/>
              </w:rPr>
              <w:t xml:space="preserve">доводить задуманное до конца. Развивать творческие способности, </w:t>
            </w:r>
            <w:proofErr w:type="spellStart"/>
            <w:r w:rsidRPr="00A32C37">
              <w:rPr>
                <w:lang w:eastAsia="en-US"/>
              </w:rPr>
              <w:t>воображение</w:t>
            </w:r>
            <w:proofErr w:type="gramStart"/>
            <w:r w:rsidRPr="00A32C37">
              <w:rPr>
                <w:lang w:eastAsia="en-US"/>
              </w:rPr>
              <w:t>.П</w:t>
            </w:r>
            <w:proofErr w:type="gramEnd"/>
            <w:r w:rsidRPr="00A32C37">
              <w:rPr>
                <w:lang w:eastAsia="en-US"/>
              </w:rPr>
              <w:t>риобщать</w:t>
            </w:r>
            <w:proofErr w:type="spellEnd"/>
            <w:r w:rsidRPr="00A32C37">
              <w:rPr>
                <w:lang w:eastAsia="en-US"/>
              </w:rPr>
              <w:t xml:space="preserve"> к изобразительному искусству.</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w:t>
            </w:r>
          </w:p>
          <w:p w:rsidR="00A32C37" w:rsidRPr="00A32C37" w:rsidRDefault="00A32C37" w:rsidP="00A32C37">
            <w:pPr>
              <w:tabs>
                <w:tab w:val="left" w:pos="6461"/>
              </w:tabs>
              <w:jc w:val="both"/>
              <w:rPr>
                <w:lang w:eastAsia="en-US"/>
              </w:rPr>
            </w:pPr>
            <w:r w:rsidRPr="00A32C37">
              <w:rPr>
                <w:lang w:eastAsia="en-US"/>
              </w:rPr>
              <w:t xml:space="preserve">«Празднично украшенный дом» Т.С.Комаровастр78 № 81 </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Закреплять умение рисовать дом</w:t>
            </w:r>
            <w:proofErr w:type="gramStart"/>
            <w:r w:rsidRPr="00A32C37">
              <w:rPr>
                <w:lang w:eastAsia="en-US"/>
              </w:rPr>
              <w:t xml:space="preserve"> ,</w:t>
            </w:r>
            <w:proofErr w:type="gramEnd"/>
            <w:r w:rsidRPr="00A32C37">
              <w:rPr>
                <w:lang w:eastAsia="en-US"/>
              </w:rPr>
              <w:t xml:space="preserve"> украшать его флагами и цветными огнями.</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2</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АППЛИКАЦИЯ</w:t>
            </w:r>
            <w:r w:rsidRPr="00A32C37">
              <w:rPr>
                <w:lang w:eastAsia="en-US"/>
              </w:rPr>
              <w:br/>
              <w:t>«Волшебный сад «</w:t>
            </w:r>
          </w:p>
          <w:p w:rsidR="00A32C37" w:rsidRPr="00A32C37" w:rsidRDefault="00A32C37" w:rsidP="00A32C37">
            <w:pPr>
              <w:tabs>
                <w:tab w:val="left" w:pos="6461"/>
              </w:tabs>
              <w:jc w:val="both"/>
              <w:rPr>
                <w:lang w:eastAsia="en-US"/>
              </w:rPr>
            </w:pPr>
            <w:r w:rsidRPr="00A32C37">
              <w:rPr>
                <w:lang w:eastAsia="en-US"/>
              </w:rPr>
              <w:t>Т</w:t>
            </w:r>
            <w:proofErr w:type="gramStart"/>
            <w:r w:rsidRPr="00A32C37">
              <w:rPr>
                <w:lang w:eastAsia="en-US"/>
              </w:rPr>
              <w:t>,С</w:t>
            </w:r>
            <w:proofErr w:type="gramEnd"/>
            <w:r w:rsidRPr="00A32C37">
              <w:rPr>
                <w:lang w:eastAsia="en-US"/>
              </w:rPr>
              <w:t xml:space="preserve">, Комарова </w:t>
            </w:r>
            <w:proofErr w:type="spellStart"/>
            <w:r w:rsidRPr="00A32C37">
              <w:rPr>
                <w:lang w:eastAsia="en-US"/>
              </w:rPr>
              <w:t>стр</w:t>
            </w:r>
            <w:proofErr w:type="spellEnd"/>
            <w:r w:rsidRPr="00A32C37">
              <w:rPr>
                <w:lang w:eastAsia="en-US"/>
              </w:rPr>
              <w:t xml:space="preserve"> 81-82 № 86</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Закреплять умение создавать коллективную композицию, самостоятельно определяя содержание изображения.</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3</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Мониторинг</w:t>
            </w:r>
          </w:p>
          <w:p w:rsidR="00A32C37" w:rsidRPr="00A32C37" w:rsidRDefault="00A32C37" w:rsidP="00A32C37">
            <w:pPr>
              <w:jc w:val="both"/>
              <w:rPr>
                <w:lang w:eastAsia="en-US"/>
              </w:rPr>
            </w:pPr>
            <w:proofErr w:type="gramStart"/>
            <w:r w:rsidRPr="00A32C37">
              <w:rPr>
                <w:lang w:eastAsia="en-US"/>
              </w:rPr>
              <w:t>См</w:t>
            </w:r>
            <w:proofErr w:type="gramEnd"/>
            <w:r w:rsidRPr="00A32C37">
              <w:rPr>
                <w:lang w:eastAsia="en-US"/>
              </w:rPr>
              <w:t xml:space="preserve"> папку воспитателя «Методика проведения диагностического исследования.</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jc w:val="both"/>
              <w:rPr>
                <w:lang w:eastAsia="en-US"/>
              </w:rPr>
            </w:pPr>
            <w:r w:rsidRPr="00A32C37">
              <w:rPr>
                <w:lang w:eastAsia="en-US"/>
              </w:rPr>
              <w:t>Выявление индивидуальных особенностей развития каждого ребенка</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ЛЕПКА</w:t>
            </w:r>
            <w:r w:rsidRPr="00A32C37">
              <w:rPr>
                <w:lang w:eastAsia="en-US"/>
              </w:rPr>
              <w:br/>
              <w:t>«Твоя любимая кукла»</w:t>
            </w:r>
          </w:p>
          <w:p w:rsidR="00A32C37" w:rsidRPr="00A32C37" w:rsidRDefault="00A32C37" w:rsidP="00A32C37">
            <w:pPr>
              <w:tabs>
                <w:tab w:val="left" w:pos="6461"/>
              </w:tabs>
              <w:jc w:val="both"/>
              <w:rPr>
                <w:lang w:eastAsia="en-US"/>
              </w:rPr>
            </w:pPr>
            <w:r w:rsidRPr="00A32C37">
              <w:rPr>
                <w:lang w:eastAsia="en-US"/>
              </w:rPr>
              <w:t>Интернет ресурсы</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Закреплять умение создавать образ своей любимой игрушки. Закреплять умение передавать форму, расположение частей фигуры человека. Их относительную величину</w:t>
            </w:r>
            <w:proofErr w:type="gramStart"/>
            <w:r w:rsidRPr="00A32C37">
              <w:rPr>
                <w:lang w:eastAsia="en-US"/>
              </w:rPr>
              <w:t>..</w:t>
            </w:r>
            <w:proofErr w:type="gramEnd"/>
            <w:r w:rsidRPr="00A32C37">
              <w:rPr>
                <w:lang w:eastAsia="en-US"/>
              </w:rPr>
              <w:t>Развивать творческие способности, воображение. Приобщать к изобразительному искусству.</w:t>
            </w:r>
          </w:p>
        </w:tc>
      </w:tr>
      <w:tr w:rsidR="00A32C37" w:rsidRPr="00A32C37" w:rsidTr="00A32C37">
        <w:tc>
          <w:tcPr>
            <w:tcW w:w="950"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4</w:t>
            </w:r>
          </w:p>
        </w:tc>
        <w:tc>
          <w:tcPr>
            <w:tcW w:w="2355"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Рисование на свободную тему</w:t>
            </w:r>
          </w:p>
        </w:tc>
        <w:tc>
          <w:tcPr>
            <w:tcW w:w="6343" w:type="dxa"/>
            <w:tcBorders>
              <w:top w:val="single" w:sz="4" w:space="0" w:color="auto"/>
              <w:left w:val="single" w:sz="4" w:space="0" w:color="auto"/>
              <w:bottom w:val="single" w:sz="4" w:space="0" w:color="auto"/>
              <w:right w:val="single" w:sz="4" w:space="0" w:color="auto"/>
            </w:tcBorders>
            <w:hideMark/>
          </w:tcPr>
          <w:p w:rsidR="00A32C37" w:rsidRPr="00A32C37" w:rsidRDefault="00A32C37" w:rsidP="00A32C37">
            <w:pPr>
              <w:tabs>
                <w:tab w:val="left" w:pos="6461"/>
              </w:tabs>
              <w:jc w:val="both"/>
              <w:rPr>
                <w:lang w:eastAsia="en-US"/>
              </w:rPr>
            </w:pPr>
            <w:r w:rsidRPr="00A32C37">
              <w:rPr>
                <w:lang w:eastAsia="en-US"/>
              </w:rPr>
              <w:t>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r w:rsidR="008F5B66">
              <w:rPr>
                <w:lang w:eastAsia="en-US"/>
              </w:rPr>
              <w:t xml:space="preserve"> </w:t>
            </w:r>
            <w:r w:rsidRPr="00A32C37">
              <w:rPr>
                <w:lang w:eastAsia="en-US"/>
              </w:rPr>
              <w:t>Развивать детское творчество. Приобщать к изобразительному искусству.</w:t>
            </w:r>
          </w:p>
        </w:tc>
      </w:tr>
    </w:tbl>
    <w:p w:rsidR="00A32C37" w:rsidRPr="008F5B66" w:rsidRDefault="00A32C37" w:rsidP="0086136A">
      <w:pPr>
        <w:pStyle w:val="12"/>
        <w:spacing w:after="0"/>
        <w:jc w:val="right"/>
        <w:rPr>
          <w:b/>
          <w:i/>
          <w:sz w:val="24"/>
          <w:szCs w:val="24"/>
          <w:u w:val="single"/>
        </w:rPr>
      </w:pPr>
      <w:r w:rsidRPr="008F5B66">
        <w:rPr>
          <w:b/>
          <w:i/>
          <w:sz w:val="24"/>
          <w:szCs w:val="24"/>
          <w:u w:val="single"/>
        </w:rPr>
        <w:lastRenderedPageBreak/>
        <w:t>Приложение №5</w:t>
      </w:r>
    </w:p>
    <w:p w:rsidR="00A32C37" w:rsidRPr="008F5B66" w:rsidRDefault="00A32C37" w:rsidP="008F5B66">
      <w:pPr>
        <w:pStyle w:val="12"/>
        <w:spacing w:after="0"/>
        <w:jc w:val="center"/>
        <w:rPr>
          <w:b/>
          <w:i/>
          <w:sz w:val="24"/>
          <w:szCs w:val="24"/>
        </w:rPr>
      </w:pPr>
      <w:r w:rsidRPr="008F5B66">
        <w:rPr>
          <w:b/>
          <w:i/>
          <w:sz w:val="24"/>
          <w:szCs w:val="24"/>
        </w:rPr>
        <w:t>«Вариативные формы работы в группе»</w:t>
      </w:r>
    </w:p>
    <w:p w:rsidR="00A32C37" w:rsidRPr="008F5B66" w:rsidRDefault="00A32C37" w:rsidP="00A32C37">
      <w:pPr>
        <w:autoSpaceDE w:val="0"/>
        <w:autoSpaceDN w:val="0"/>
        <w:adjustRightInd w:val="0"/>
        <w:jc w:val="center"/>
        <w:rPr>
          <w:b/>
          <w:bCs/>
        </w:rPr>
      </w:pPr>
      <w:r w:rsidRPr="008F5B66">
        <w:t xml:space="preserve">Паспорт проектной деятельности в средней группе по теме:  </w:t>
      </w:r>
      <w:r w:rsidRPr="008F5B66">
        <w:rPr>
          <w:b/>
          <w:bCs/>
        </w:rPr>
        <w:t>«ДЕРЕВЬЯ»</w:t>
      </w:r>
    </w:p>
    <w:p w:rsidR="00A32C37" w:rsidRPr="008F5B66" w:rsidRDefault="00A32C37" w:rsidP="00A32C37">
      <w:pPr>
        <w:autoSpaceDE w:val="0"/>
        <w:autoSpaceDN w:val="0"/>
        <w:adjustRightInd w:val="0"/>
        <w:rPr>
          <w:b/>
          <w:bCs/>
          <w:u w:val="single"/>
        </w:rPr>
      </w:pPr>
    </w:p>
    <w:p w:rsidR="00A32C37" w:rsidRPr="008F5B66" w:rsidRDefault="00A32C37" w:rsidP="008F5B66">
      <w:pPr>
        <w:pStyle w:val="af7"/>
        <w:spacing w:before="0" w:beforeAutospacing="0" w:after="0" w:afterAutospacing="0"/>
        <w:rPr>
          <w:color w:val="000000"/>
        </w:rPr>
      </w:pPr>
      <w:r w:rsidRPr="008F5B66">
        <w:rPr>
          <w:b/>
          <w:bCs/>
          <w:color w:val="000000"/>
        </w:rPr>
        <w:t>Продолжительность проекта</w:t>
      </w:r>
      <w:r w:rsidRPr="008F5B66">
        <w:rPr>
          <w:color w:val="000000"/>
        </w:rPr>
        <w:t xml:space="preserve">: </w:t>
      </w:r>
      <w:proofErr w:type="gramStart"/>
      <w:r w:rsidRPr="008F5B66">
        <w:rPr>
          <w:color w:val="000000"/>
        </w:rPr>
        <w:t>долгосрочный</w:t>
      </w:r>
      <w:proofErr w:type="gramEnd"/>
    </w:p>
    <w:p w:rsidR="00A32C37" w:rsidRPr="008F5B66" w:rsidRDefault="00A32C37" w:rsidP="008F5B66">
      <w:pPr>
        <w:pStyle w:val="af7"/>
        <w:spacing w:before="0" w:beforeAutospacing="0" w:after="0" w:afterAutospacing="0"/>
        <w:rPr>
          <w:color w:val="000000"/>
        </w:rPr>
      </w:pPr>
      <w:r w:rsidRPr="008F5B66">
        <w:rPr>
          <w:b/>
          <w:bCs/>
          <w:color w:val="000000"/>
        </w:rPr>
        <w:t>Вид проекта:</w:t>
      </w:r>
      <w:r w:rsidRPr="008F5B66">
        <w:rPr>
          <w:rStyle w:val="apple-converted-space"/>
          <w:rFonts w:eastAsiaTheme="majorEastAsia"/>
          <w:color w:val="000000"/>
        </w:rPr>
        <w:t> </w:t>
      </w:r>
      <w:r w:rsidR="0086136A">
        <w:rPr>
          <w:color w:val="000000"/>
        </w:rPr>
        <w:t xml:space="preserve">познавательно - </w:t>
      </w:r>
      <w:proofErr w:type="spellStart"/>
      <w:r w:rsidR="0086136A">
        <w:rPr>
          <w:color w:val="000000"/>
        </w:rPr>
        <w:t>исследовательско</w:t>
      </w:r>
      <w:proofErr w:type="spellEnd"/>
      <w:r w:rsidRPr="008F5B66">
        <w:rPr>
          <w:color w:val="000000"/>
        </w:rPr>
        <w:t xml:space="preserve"> - творческий.</w:t>
      </w:r>
    </w:p>
    <w:p w:rsidR="00A32C37" w:rsidRPr="008F5B66" w:rsidRDefault="00A32C37" w:rsidP="008F5B66">
      <w:pPr>
        <w:pStyle w:val="af7"/>
        <w:spacing w:before="0" w:beforeAutospacing="0" w:after="0" w:afterAutospacing="0"/>
        <w:rPr>
          <w:color w:val="000000"/>
        </w:rPr>
      </w:pPr>
      <w:r w:rsidRPr="008F5B66">
        <w:rPr>
          <w:b/>
          <w:bCs/>
          <w:color w:val="000000"/>
        </w:rPr>
        <w:t>Участники проекта:</w:t>
      </w:r>
      <w:r w:rsidRPr="008F5B66">
        <w:rPr>
          <w:rStyle w:val="apple-converted-space"/>
          <w:rFonts w:eastAsiaTheme="majorEastAsia"/>
          <w:color w:val="000000"/>
        </w:rPr>
        <w:t> </w:t>
      </w:r>
      <w:r w:rsidRPr="008F5B66">
        <w:rPr>
          <w:color w:val="000000"/>
        </w:rPr>
        <w:t>дети средней группы, воспитатели, родители.</w:t>
      </w:r>
    </w:p>
    <w:p w:rsidR="00A32C37" w:rsidRPr="008F5B66" w:rsidRDefault="00A32C37" w:rsidP="008F5B66">
      <w:pPr>
        <w:pStyle w:val="af7"/>
        <w:spacing w:before="0" w:beforeAutospacing="0" w:after="0" w:afterAutospacing="0"/>
        <w:rPr>
          <w:color w:val="000000"/>
        </w:rPr>
      </w:pPr>
      <w:r w:rsidRPr="008F5B66">
        <w:rPr>
          <w:b/>
          <w:bCs/>
          <w:color w:val="000000"/>
        </w:rPr>
        <w:t>Цель проекта:</w:t>
      </w:r>
      <w:r w:rsidRPr="008F5B66">
        <w:rPr>
          <w:rStyle w:val="apple-converted-space"/>
          <w:rFonts w:eastAsiaTheme="majorEastAsia"/>
          <w:color w:val="000000"/>
        </w:rPr>
        <w:t> </w:t>
      </w:r>
      <w:r w:rsidRPr="008F5B66">
        <w:rPr>
          <w:color w:val="000000"/>
        </w:rPr>
        <w:t>уточнить и расширить представления детей о деревьях, их строении; в доступной форме рассказать детям о пользе деревьев.</w:t>
      </w:r>
    </w:p>
    <w:p w:rsidR="00A32C37" w:rsidRPr="008F5B66" w:rsidRDefault="00A32C37" w:rsidP="008F5B66">
      <w:pPr>
        <w:pStyle w:val="af7"/>
        <w:spacing w:before="0" w:beforeAutospacing="0" w:after="0" w:afterAutospacing="0"/>
        <w:rPr>
          <w:color w:val="000000"/>
        </w:rPr>
      </w:pPr>
      <w:r w:rsidRPr="008F5B66">
        <w:rPr>
          <w:b/>
          <w:bCs/>
          <w:color w:val="000000"/>
        </w:rPr>
        <w:t>Задачи проекта:</w:t>
      </w:r>
      <w:r w:rsidRPr="008F5B66">
        <w:rPr>
          <w:rStyle w:val="apple-converted-space"/>
          <w:rFonts w:eastAsiaTheme="majorEastAsia"/>
          <w:color w:val="000000"/>
        </w:rPr>
        <w:t> </w:t>
      </w:r>
      <w:r w:rsidRPr="008F5B66">
        <w:rPr>
          <w:color w:val="000000"/>
        </w:rPr>
        <w:t>Заинтересовать детей, как можно больше узнать о деревьях и их пользе.</w:t>
      </w:r>
    </w:p>
    <w:p w:rsidR="00A32C37" w:rsidRPr="008F5B66" w:rsidRDefault="00A32C37" w:rsidP="008F5B66">
      <w:pPr>
        <w:pStyle w:val="af7"/>
        <w:spacing w:before="0" w:beforeAutospacing="0" w:after="0" w:afterAutospacing="0"/>
        <w:rPr>
          <w:color w:val="000000"/>
        </w:rPr>
      </w:pPr>
      <w:r w:rsidRPr="008F5B66">
        <w:rPr>
          <w:b/>
          <w:bCs/>
          <w:color w:val="000000"/>
        </w:rPr>
        <w:t>Актуальность темы:</w:t>
      </w:r>
      <w:r w:rsidRPr="008F5B66">
        <w:rPr>
          <w:rStyle w:val="apple-converted-space"/>
          <w:rFonts w:eastAsiaTheme="majorEastAsia"/>
          <w:color w:val="000000"/>
        </w:rPr>
        <w:t> </w:t>
      </w:r>
      <w:r w:rsidRPr="008F5B66">
        <w:rPr>
          <w:color w:val="000000"/>
        </w:rPr>
        <w:t>Воспитание любви и уважения к родному краю, природе является важнейшей составляющей нравственного воспитания. Чтобы воспитать хорошего гражданина, желающего оберегать и охранять ее, надо ее познать.</w:t>
      </w:r>
    </w:p>
    <w:p w:rsidR="00A32C37" w:rsidRPr="008F5B66" w:rsidRDefault="00A32C37" w:rsidP="008F5B66">
      <w:pPr>
        <w:pStyle w:val="af7"/>
        <w:spacing w:before="0" w:beforeAutospacing="0" w:after="0" w:afterAutospacing="0"/>
        <w:rPr>
          <w:color w:val="000000"/>
        </w:rPr>
      </w:pPr>
      <w:r w:rsidRPr="008F5B66">
        <w:rPr>
          <w:b/>
          <w:bCs/>
          <w:color w:val="000000"/>
        </w:rPr>
        <w:t>Задачи:</w:t>
      </w:r>
    </w:p>
    <w:p w:rsidR="00A32C37" w:rsidRPr="008F5B66" w:rsidRDefault="00A32C37" w:rsidP="008F5B66">
      <w:pPr>
        <w:pStyle w:val="af7"/>
        <w:spacing w:before="0" w:beforeAutospacing="0" w:after="0" w:afterAutospacing="0"/>
        <w:rPr>
          <w:color w:val="000000"/>
        </w:rPr>
      </w:pPr>
      <w:r w:rsidRPr="008F5B66">
        <w:rPr>
          <w:color w:val="000000"/>
        </w:rPr>
        <w:t>Расширять у детей знания и представления о деревьях:</w:t>
      </w:r>
    </w:p>
    <w:p w:rsidR="00A32C37" w:rsidRPr="008F5B66" w:rsidRDefault="00A32C37" w:rsidP="008F5B66">
      <w:pPr>
        <w:pStyle w:val="af7"/>
        <w:spacing w:before="0" w:beforeAutospacing="0" w:after="0" w:afterAutospacing="0"/>
        <w:rPr>
          <w:color w:val="000000"/>
        </w:rPr>
      </w:pPr>
      <w:r w:rsidRPr="008F5B66">
        <w:rPr>
          <w:color w:val="000000"/>
        </w:rPr>
        <w:t>-характерные особенности строения;</w:t>
      </w:r>
    </w:p>
    <w:p w:rsidR="00A32C37" w:rsidRPr="008F5B66" w:rsidRDefault="00A32C37" w:rsidP="008F5B66">
      <w:pPr>
        <w:pStyle w:val="af7"/>
        <w:spacing w:before="0" w:beforeAutospacing="0" w:after="0" w:afterAutospacing="0"/>
        <w:rPr>
          <w:color w:val="000000"/>
        </w:rPr>
      </w:pPr>
      <w:r w:rsidRPr="008F5B66">
        <w:rPr>
          <w:color w:val="000000"/>
        </w:rPr>
        <w:t>-</w:t>
      </w:r>
      <w:proofErr w:type="gramStart"/>
      <w:r w:rsidRPr="008F5B66">
        <w:rPr>
          <w:color w:val="000000"/>
        </w:rPr>
        <w:t>признаки</w:t>
      </w:r>
      <w:proofErr w:type="gramEnd"/>
      <w:r w:rsidRPr="008F5B66">
        <w:rPr>
          <w:color w:val="000000"/>
        </w:rPr>
        <w:t xml:space="preserve"> отличающие одни деревья от других;</w:t>
      </w:r>
    </w:p>
    <w:p w:rsidR="00A32C37" w:rsidRPr="008F5B66" w:rsidRDefault="00A32C37" w:rsidP="008F5B66">
      <w:pPr>
        <w:pStyle w:val="af7"/>
        <w:spacing w:before="0" w:beforeAutospacing="0" w:after="0" w:afterAutospacing="0"/>
        <w:rPr>
          <w:color w:val="000000"/>
        </w:rPr>
      </w:pPr>
      <w:r w:rsidRPr="008F5B66">
        <w:rPr>
          <w:color w:val="000000"/>
        </w:rPr>
        <w:t>-сезонные изменения в строении лиственных деревьев;</w:t>
      </w:r>
    </w:p>
    <w:p w:rsidR="00A32C37" w:rsidRPr="008F5B66" w:rsidRDefault="00A32C37" w:rsidP="008F5B66">
      <w:pPr>
        <w:pStyle w:val="af7"/>
        <w:spacing w:before="0" w:beforeAutospacing="0" w:after="0" w:afterAutospacing="0"/>
        <w:rPr>
          <w:color w:val="000000"/>
        </w:rPr>
      </w:pPr>
      <w:r w:rsidRPr="008F5B66">
        <w:rPr>
          <w:color w:val="000000"/>
        </w:rPr>
        <w:t>-узнавать и называть деревья, произрастающие на территории детского сада и нашего поселка;</w:t>
      </w:r>
    </w:p>
    <w:p w:rsidR="00A32C37" w:rsidRPr="008F5B66" w:rsidRDefault="00A32C37" w:rsidP="008F5B66">
      <w:pPr>
        <w:pStyle w:val="af7"/>
        <w:spacing w:before="0" w:beforeAutospacing="0" w:after="0" w:afterAutospacing="0"/>
        <w:rPr>
          <w:color w:val="000000"/>
        </w:rPr>
      </w:pPr>
      <w:r w:rsidRPr="008F5B66">
        <w:rPr>
          <w:color w:val="000000"/>
        </w:rPr>
        <w:t>-дерево – важный строительный материал;</w:t>
      </w:r>
    </w:p>
    <w:p w:rsidR="00A32C37" w:rsidRPr="008F5B66" w:rsidRDefault="00A32C37" w:rsidP="008F5B66">
      <w:pPr>
        <w:pStyle w:val="af7"/>
        <w:spacing w:before="0" w:beforeAutospacing="0" w:after="0" w:afterAutospacing="0"/>
        <w:rPr>
          <w:color w:val="000000"/>
        </w:rPr>
      </w:pPr>
      <w:r w:rsidRPr="008F5B66">
        <w:rPr>
          <w:color w:val="000000"/>
        </w:rPr>
        <w:t>Обогащать словарный запас, развивать связную речь детей:</w:t>
      </w:r>
    </w:p>
    <w:p w:rsidR="00A32C37" w:rsidRPr="008F5B66" w:rsidRDefault="00A32C37" w:rsidP="008F5B66">
      <w:pPr>
        <w:pStyle w:val="af7"/>
        <w:spacing w:before="0" w:beforeAutospacing="0" w:after="0" w:afterAutospacing="0"/>
        <w:rPr>
          <w:color w:val="000000"/>
        </w:rPr>
      </w:pPr>
      <w:r w:rsidRPr="008F5B66">
        <w:rPr>
          <w:color w:val="000000"/>
        </w:rPr>
        <w:t>-учить детей давать полные ответы на вопросы;</w:t>
      </w:r>
    </w:p>
    <w:p w:rsidR="00A32C37" w:rsidRPr="008F5B66" w:rsidRDefault="00A32C37" w:rsidP="008F5B66">
      <w:pPr>
        <w:pStyle w:val="af7"/>
        <w:spacing w:before="0" w:beforeAutospacing="0" w:after="0" w:afterAutospacing="0"/>
        <w:rPr>
          <w:color w:val="000000"/>
        </w:rPr>
      </w:pPr>
      <w:r w:rsidRPr="008F5B66">
        <w:rPr>
          <w:color w:val="000000"/>
        </w:rPr>
        <w:t>-развивать умение связно и последовательно рассказывать;</w:t>
      </w:r>
    </w:p>
    <w:p w:rsidR="00A32C37" w:rsidRPr="008F5B66" w:rsidRDefault="00A32C37" w:rsidP="008F5B66">
      <w:pPr>
        <w:pStyle w:val="af7"/>
        <w:spacing w:before="0" w:beforeAutospacing="0" w:after="0" w:afterAutospacing="0"/>
        <w:rPr>
          <w:color w:val="000000"/>
        </w:rPr>
      </w:pPr>
      <w:r w:rsidRPr="008F5B66">
        <w:rPr>
          <w:color w:val="000000"/>
        </w:rPr>
        <w:t>активизировать внимание и память детей, развивать логическое мышление;</w:t>
      </w:r>
    </w:p>
    <w:p w:rsidR="00A32C37" w:rsidRPr="008F5B66" w:rsidRDefault="00A32C37" w:rsidP="008F5B66">
      <w:pPr>
        <w:pStyle w:val="af7"/>
        <w:spacing w:before="0" w:beforeAutospacing="0" w:after="0" w:afterAutospacing="0"/>
        <w:rPr>
          <w:color w:val="000000"/>
        </w:rPr>
      </w:pPr>
      <w:r w:rsidRPr="008F5B66">
        <w:rPr>
          <w:color w:val="000000"/>
        </w:rPr>
        <w:t>-учить сравнивать, анализировать, устанавливать простейшие причинно-следственные связи, делать обобщения.</w:t>
      </w:r>
    </w:p>
    <w:p w:rsidR="00A32C37" w:rsidRPr="008F5B66" w:rsidRDefault="00A32C37" w:rsidP="008F5B66">
      <w:pPr>
        <w:pStyle w:val="af7"/>
        <w:spacing w:before="0" w:beforeAutospacing="0" w:after="0" w:afterAutospacing="0"/>
        <w:rPr>
          <w:color w:val="000000"/>
        </w:rPr>
      </w:pPr>
      <w:r w:rsidRPr="008F5B66">
        <w:rPr>
          <w:color w:val="000000"/>
        </w:rPr>
        <w:t> </w:t>
      </w:r>
      <w:r w:rsidRPr="008F5B66">
        <w:rPr>
          <w:color w:val="000000"/>
        </w:rPr>
        <w:t>Воспитывать бережное отношение к природе.</w:t>
      </w:r>
    </w:p>
    <w:p w:rsidR="00A32C37" w:rsidRPr="008F5B66" w:rsidRDefault="008F5B66" w:rsidP="008F5B66">
      <w:pPr>
        <w:pStyle w:val="af7"/>
        <w:spacing w:before="0" w:beforeAutospacing="0" w:after="0" w:afterAutospacing="0"/>
        <w:jc w:val="center"/>
        <w:rPr>
          <w:b/>
          <w:color w:val="000000"/>
        </w:rPr>
      </w:pPr>
      <w:proofErr w:type="gramStart"/>
      <w:r>
        <w:rPr>
          <w:b/>
          <w:color w:val="000000"/>
          <w:lang w:val="en-US"/>
        </w:rPr>
        <w:t>I</w:t>
      </w:r>
      <w:r w:rsidRPr="00EF465E">
        <w:rPr>
          <w:b/>
          <w:color w:val="000000"/>
        </w:rPr>
        <w:t>.</w:t>
      </w:r>
      <w:r w:rsidR="00A32C37" w:rsidRPr="008F5B66">
        <w:rPr>
          <w:b/>
          <w:color w:val="000000"/>
        </w:rPr>
        <w:t>Подготовительный этап.</w:t>
      </w:r>
      <w:proofErr w:type="gramEnd"/>
    </w:p>
    <w:p w:rsidR="00A32C37" w:rsidRPr="008F5B66" w:rsidRDefault="00A32C37" w:rsidP="008F5B66">
      <w:pPr>
        <w:pStyle w:val="af7"/>
        <w:spacing w:before="0" w:beforeAutospacing="0" w:after="0" w:afterAutospacing="0"/>
        <w:rPr>
          <w:color w:val="000000"/>
        </w:rPr>
      </w:pPr>
      <w:r w:rsidRPr="008F5B66">
        <w:rPr>
          <w:color w:val="000000"/>
        </w:rPr>
        <w:t>Действия воспитателя</w:t>
      </w:r>
    </w:p>
    <w:p w:rsidR="00A32C37" w:rsidRPr="008F5B66" w:rsidRDefault="00A32C37" w:rsidP="008F5B66">
      <w:pPr>
        <w:pStyle w:val="af7"/>
        <w:spacing w:before="0" w:beforeAutospacing="0" w:after="0" w:afterAutospacing="0"/>
        <w:rPr>
          <w:color w:val="000000"/>
        </w:rPr>
      </w:pPr>
      <w:r w:rsidRPr="008F5B66">
        <w:rPr>
          <w:color w:val="000000"/>
        </w:rPr>
        <w:t>а) подготовка справочной литературы по теме;</w:t>
      </w:r>
    </w:p>
    <w:p w:rsidR="00A32C37" w:rsidRPr="008F5B66" w:rsidRDefault="00A32C37" w:rsidP="008F5B66">
      <w:pPr>
        <w:pStyle w:val="af7"/>
        <w:spacing w:before="0" w:beforeAutospacing="0" w:after="0" w:afterAutospacing="0"/>
        <w:rPr>
          <w:color w:val="000000"/>
        </w:rPr>
      </w:pPr>
      <w:r w:rsidRPr="008F5B66">
        <w:rPr>
          <w:color w:val="000000"/>
        </w:rPr>
        <w:t xml:space="preserve">б) подбор литературного материала </w:t>
      </w:r>
      <w:proofErr w:type="gramStart"/>
      <w:r w:rsidRPr="008F5B66">
        <w:rPr>
          <w:color w:val="000000"/>
        </w:rPr>
        <w:t xml:space="preserve">( </w:t>
      </w:r>
      <w:proofErr w:type="gramEnd"/>
      <w:r w:rsidRPr="008F5B66">
        <w:rPr>
          <w:color w:val="000000"/>
        </w:rPr>
        <w:t>стихи, рассказы);</w:t>
      </w:r>
    </w:p>
    <w:p w:rsidR="00A32C37" w:rsidRPr="008F5B66" w:rsidRDefault="00A32C37" w:rsidP="008F5B66">
      <w:pPr>
        <w:pStyle w:val="af7"/>
        <w:spacing w:before="0" w:beforeAutospacing="0" w:after="0" w:afterAutospacing="0"/>
        <w:rPr>
          <w:color w:val="000000"/>
        </w:rPr>
      </w:pPr>
      <w:r w:rsidRPr="008F5B66">
        <w:rPr>
          <w:color w:val="000000"/>
        </w:rPr>
        <w:t>в) организация просмотра иллюстраций на тему «Лиственные и хвойные деревья» - цель: вызвать у детей интерес к работе по сбору материала к проекту.</w:t>
      </w:r>
    </w:p>
    <w:p w:rsidR="00A32C37" w:rsidRPr="008F5B66" w:rsidRDefault="00A32C37" w:rsidP="008F5B66">
      <w:pPr>
        <w:pStyle w:val="af7"/>
        <w:spacing w:before="0" w:beforeAutospacing="0" w:after="0" w:afterAutospacing="0"/>
        <w:rPr>
          <w:color w:val="000000"/>
        </w:rPr>
      </w:pPr>
      <w:r w:rsidRPr="008F5B66">
        <w:rPr>
          <w:color w:val="000000"/>
        </w:rPr>
        <w:t>Действия детей:</w:t>
      </w:r>
    </w:p>
    <w:p w:rsidR="00A32C37" w:rsidRPr="008F5B66" w:rsidRDefault="00A32C37" w:rsidP="008F5B66">
      <w:pPr>
        <w:pStyle w:val="af7"/>
        <w:spacing w:before="0" w:beforeAutospacing="0" w:after="0" w:afterAutospacing="0"/>
        <w:rPr>
          <w:color w:val="000000"/>
        </w:rPr>
      </w:pPr>
      <w:r w:rsidRPr="008F5B66">
        <w:rPr>
          <w:color w:val="000000"/>
        </w:rPr>
        <w:t>а) участие в выставке детских работ;</w:t>
      </w:r>
    </w:p>
    <w:p w:rsidR="00A32C37" w:rsidRPr="008F5B66" w:rsidRDefault="00A32C37" w:rsidP="008F5B66">
      <w:pPr>
        <w:pStyle w:val="af7"/>
        <w:spacing w:before="0" w:beforeAutospacing="0" w:after="0" w:afterAutospacing="0"/>
        <w:rPr>
          <w:color w:val="000000"/>
        </w:rPr>
      </w:pPr>
      <w:r w:rsidRPr="008F5B66">
        <w:rPr>
          <w:color w:val="000000"/>
        </w:rPr>
        <w:t>б) рассматривание картин с изображением пейзажей во все времена года.</w:t>
      </w:r>
    </w:p>
    <w:p w:rsidR="00A32C37" w:rsidRPr="008F5B66" w:rsidRDefault="00A32C37" w:rsidP="008F5B66">
      <w:pPr>
        <w:pStyle w:val="af7"/>
        <w:spacing w:before="0" w:beforeAutospacing="0" w:after="0" w:afterAutospacing="0"/>
        <w:rPr>
          <w:color w:val="000000"/>
        </w:rPr>
      </w:pPr>
      <w:r w:rsidRPr="008F5B66">
        <w:rPr>
          <w:color w:val="000000"/>
        </w:rPr>
        <w:t>Действия родителей:</w:t>
      </w:r>
    </w:p>
    <w:p w:rsidR="00A32C37" w:rsidRPr="008F5B66" w:rsidRDefault="00A32C37" w:rsidP="008F5B66">
      <w:pPr>
        <w:pStyle w:val="af7"/>
        <w:spacing w:before="0" w:beforeAutospacing="0" w:after="0" w:afterAutospacing="0"/>
        <w:rPr>
          <w:color w:val="000000"/>
        </w:rPr>
      </w:pPr>
      <w:r w:rsidRPr="008F5B66">
        <w:rPr>
          <w:color w:val="000000"/>
        </w:rPr>
        <w:t>а) Помочь в подборке книг, журналов, иллюстраций о деревьях.</w:t>
      </w:r>
    </w:p>
    <w:p w:rsidR="00A32C37" w:rsidRPr="008F5B66" w:rsidRDefault="00A32C37" w:rsidP="008F5B66">
      <w:pPr>
        <w:pStyle w:val="af7"/>
        <w:spacing w:before="0" w:beforeAutospacing="0" w:after="0" w:afterAutospacing="0"/>
        <w:rPr>
          <w:color w:val="000000"/>
        </w:rPr>
      </w:pPr>
      <w:r w:rsidRPr="008F5B66">
        <w:rPr>
          <w:color w:val="000000"/>
        </w:rPr>
        <w:t>Основной этап</w:t>
      </w:r>
    </w:p>
    <w:p w:rsidR="00A32C37" w:rsidRPr="008F5B66" w:rsidRDefault="00A32C37" w:rsidP="008F5B66">
      <w:pPr>
        <w:pStyle w:val="af7"/>
        <w:spacing w:before="0" w:beforeAutospacing="0" w:after="0" w:afterAutospacing="0"/>
        <w:rPr>
          <w:color w:val="000000"/>
        </w:rPr>
      </w:pPr>
      <w:r w:rsidRPr="008F5B66">
        <w:rPr>
          <w:color w:val="000000"/>
        </w:rPr>
        <w:t>Действия воспитателя:</w:t>
      </w:r>
    </w:p>
    <w:p w:rsidR="00A32C37" w:rsidRPr="008F5B66" w:rsidRDefault="00A32C37" w:rsidP="008F5B66">
      <w:pPr>
        <w:pStyle w:val="af7"/>
        <w:spacing w:before="0" w:beforeAutospacing="0" w:after="0" w:afterAutospacing="0"/>
        <w:rPr>
          <w:color w:val="000000"/>
        </w:rPr>
      </w:pPr>
      <w:r w:rsidRPr="008F5B66">
        <w:rPr>
          <w:color w:val="000000"/>
        </w:rPr>
        <w:t>А) Чтение художественной литературы:</w:t>
      </w:r>
    </w:p>
    <w:p w:rsidR="00A32C37" w:rsidRPr="008F5B66" w:rsidRDefault="00A32C37" w:rsidP="008F5B66">
      <w:pPr>
        <w:pStyle w:val="af7"/>
        <w:spacing w:before="0" w:beforeAutospacing="0" w:after="0" w:afterAutospacing="0"/>
        <w:rPr>
          <w:color w:val="000000"/>
        </w:rPr>
      </w:pPr>
      <w:proofErr w:type="gramStart"/>
      <w:r w:rsidRPr="008F5B66">
        <w:rPr>
          <w:color w:val="000000"/>
        </w:rPr>
        <w:t>А.Прокофьев «Люблю берёзку русскую»; С.Есенин «Белая берёза»; И. Соколов – Микитов «В лесу» - рассказ; Отгадывание загадок; стихи С. Есенина, А. Прокофьева,</w:t>
      </w:r>
      <w:proofErr w:type="gramEnd"/>
    </w:p>
    <w:p w:rsidR="00A32C37" w:rsidRPr="008F5B66" w:rsidRDefault="00A32C37" w:rsidP="008F5B66">
      <w:pPr>
        <w:pStyle w:val="af7"/>
        <w:spacing w:before="0" w:beforeAutospacing="0" w:after="0" w:afterAutospacing="0"/>
        <w:rPr>
          <w:color w:val="000000"/>
        </w:rPr>
      </w:pPr>
      <w:r w:rsidRPr="008F5B66">
        <w:rPr>
          <w:color w:val="000000"/>
        </w:rPr>
        <w:t>Б) Наблюдение за деревьями на участке детского сада;</w:t>
      </w:r>
    </w:p>
    <w:p w:rsidR="00A32C37" w:rsidRPr="008F5B66" w:rsidRDefault="00A32C37" w:rsidP="008F5B66">
      <w:pPr>
        <w:pStyle w:val="af7"/>
        <w:spacing w:before="0" w:beforeAutospacing="0" w:after="0" w:afterAutospacing="0"/>
        <w:rPr>
          <w:color w:val="000000"/>
        </w:rPr>
      </w:pPr>
      <w:r w:rsidRPr="008F5B66">
        <w:rPr>
          <w:color w:val="000000"/>
        </w:rPr>
        <w:t xml:space="preserve">Закрепить строение деревьев и </w:t>
      </w:r>
      <w:proofErr w:type="gramStart"/>
      <w:r w:rsidRPr="008F5B66">
        <w:rPr>
          <w:color w:val="000000"/>
        </w:rPr>
        <w:t>признаки</w:t>
      </w:r>
      <w:proofErr w:type="gramEnd"/>
      <w:r w:rsidRPr="008F5B66">
        <w:rPr>
          <w:color w:val="000000"/>
        </w:rPr>
        <w:t xml:space="preserve"> отличающие деревьев друг от друга;</w:t>
      </w:r>
    </w:p>
    <w:p w:rsidR="00A32C37" w:rsidRPr="008F5B66" w:rsidRDefault="00A32C37" w:rsidP="008F5B66">
      <w:pPr>
        <w:pStyle w:val="af7"/>
        <w:spacing w:before="0" w:beforeAutospacing="0" w:after="0" w:afterAutospacing="0"/>
        <w:rPr>
          <w:color w:val="000000"/>
        </w:rPr>
      </w:pPr>
      <w:r w:rsidRPr="008F5B66">
        <w:rPr>
          <w:color w:val="000000"/>
        </w:rPr>
        <w:t>В) Беседа о пользе деревьев</w:t>
      </w:r>
    </w:p>
    <w:p w:rsidR="00A32C37" w:rsidRPr="008F5B66" w:rsidRDefault="00A32C37" w:rsidP="008F5B66">
      <w:pPr>
        <w:pStyle w:val="af7"/>
        <w:spacing w:before="0" w:beforeAutospacing="0" w:after="0" w:afterAutospacing="0"/>
        <w:rPr>
          <w:color w:val="000000"/>
        </w:rPr>
      </w:pPr>
      <w:r w:rsidRPr="008F5B66">
        <w:rPr>
          <w:color w:val="000000"/>
        </w:rPr>
        <w:t>Г) Д/игра «С чьей ветки детки?».</w:t>
      </w:r>
    </w:p>
    <w:p w:rsidR="00A32C37" w:rsidRPr="008F5B66" w:rsidRDefault="00A32C37" w:rsidP="008F5B66">
      <w:pPr>
        <w:pStyle w:val="af7"/>
        <w:spacing w:before="0" w:beforeAutospacing="0" w:after="0" w:afterAutospacing="0"/>
        <w:rPr>
          <w:color w:val="000000"/>
        </w:rPr>
      </w:pPr>
      <w:r w:rsidRPr="008F5B66">
        <w:rPr>
          <w:color w:val="000000"/>
        </w:rPr>
        <w:t xml:space="preserve">Д) Заучивание стихотворения «Берёза», «Елка», и </w:t>
      </w:r>
      <w:proofErr w:type="spellStart"/>
      <w:r w:rsidRPr="008F5B66">
        <w:rPr>
          <w:color w:val="000000"/>
        </w:rPr>
        <w:t>тп</w:t>
      </w:r>
      <w:proofErr w:type="spellEnd"/>
      <w:r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Е) Развлечение «Русская березка»</w:t>
      </w:r>
    </w:p>
    <w:p w:rsidR="00A32C37" w:rsidRPr="008F5B66" w:rsidRDefault="00A32C37" w:rsidP="008F5B66">
      <w:pPr>
        <w:pStyle w:val="af7"/>
        <w:spacing w:before="0" w:beforeAutospacing="0" w:after="0" w:afterAutospacing="0"/>
        <w:rPr>
          <w:color w:val="000000"/>
        </w:rPr>
      </w:pPr>
      <w:r w:rsidRPr="008F5B66">
        <w:rPr>
          <w:color w:val="000000"/>
        </w:rPr>
        <w:t>Действия детей</w:t>
      </w:r>
    </w:p>
    <w:p w:rsidR="00A32C37" w:rsidRPr="008F5B66" w:rsidRDefault="00A32C37" w:rsidP="008F5B66">
      <w:pPr>
        <w:pStyle w:val="af7"/>
        <w:spacing w:before="0" w:beforeAutospacing="0" w:after="0" w:afterAutospacing="0"/>
        <w:rPr>
          <w:color w:val="000000"/>
        </w:rPr>
      </w:pPr>
      <w:r w:rsidRPr="008F5B66">
        <w:rPr>
          <w:color w:val="000000"/>
        </w:rPr>
        <w:t>а) участие в выставке детских работ;</w:t>
      </w:r>
    </w:p>
    <w:p w:rsidR="00A32C37" w:rsidRPr="008F5B66" w:rsidRDefault="00A32C37" w:rsidP="008F5B66">
      <w:pPr>
        <w:pStyle w:val="af7"/>
        <w:spacing w:before="0" w:beforeAutospacing="0" w:after="0" w:afterAutospacing="0"/>
        <w:rPr>
          <w:color w:val="000000"/>
        </w:rPr>
      </w:pPr>
      <w:r w:rsidRPr="008F5B66">
        <w:rPr>
          <w:color w:val="000000"/>
        </w:rPr>
        <w:lastRenderedPageBreak/>
        <w:t>б) создание гербария из засушенных листьев;</w:t>
      </w:r>
    </w:p>
    <w:p w:rsidR="00A32C37" w:rsidRPr="008F5B66" w:rsidRDefault="00A32C37" w:rsidP="008F5B66">
      <w:pPr>
        <w:pStyle w:val="af7"/>
        <w:spacing w:before="0" w:beforeAutospacing="0" w:after="0" w:afterAutospacing="0"/>
        <w:rPr>
          <w:color w:val="000000"/>
        </w:rPr>
      </w:pPr>
      <w:r w:rsidRPr="008F5B66">
        <w:rPr>
          <w:color w:val="000000"/>
        </w:rPr>
        <w:t>Завершающий этап</w:t>
      </w:r>
    </w:p>
    <w:p w:rsidR="00A32C37" w:rsidRPr="008F5B66" w:rsidRDefault="00A32C37" w:rsidP="008F5B66">
      <w:pPr>
        <w:pStyle w:val="af7"/>
        <w:spacing w:before="0" w:beforeAutospacing="0" w:after="0" w:afterAutospacing="0"/>
        <w:rPr>
          <w:color w:val="000000"/>
        </w:rPr>
      </w:pPr>
      <w:r w:rsidRPr="008F5B66">
        <w:rPr>
          <w:color w:val="000000"/>
        </w:rPr>
        <w:t>Действия воспитателя</w:t>
      </w:r>
    </w:p>
    <w:p w:rsidR="00A32C37" w:rsidRPr="008F5B66" w:rsidRDefault="00A32C37" w:rsidP="008F5B66">
      <w:pPr>
        <w:pStyle w:val="af7"/>
        <w:spacing w:before="0" w:beforeAutospacing="0" w:after="0" w:afterAutospacing="0"/>
        <w:rPr>
          <w:color w:val="000000"/>
        </w:rPr>
      </w:pPr>
      <w:r w:rsidRPr="008F5B66">
        <w:rPr>
          <w:color w:val="000000"/>
        </w:rPr>
        <w:t>- выставка рисунков</w:t>
      </w:r>
      <w:proofErr w:type="gramStart"/>
      <w:r w:rsidRPr="008F5B66">
        <w:rPr>
          <w:color w:val="000000"/>
        </w:rPr>
        <w:t xml:space="preserve"> ;</w:t>
      </w:r>
      <w:proofErr w:type="gramEnd"/>
    </w:p>
    <w:p w:rsidR="00A32C37" w:rsidRPr="008F5B66" w:rsidRDefault="00A32C37" w:rsidP="008F5B66">
      <w:pPr>
        <w:pStyle w:val="af7"/>
        <w:spacing w:before="0" w:beforeAutospacing="0" w:after="0" w:afterAutospacing="0"/>
        <w:rPr>
          <w:color w:val="000000"/>
        </w:rPr>
      </w:pPr>
      <w:r w:rsidRPr="008F5B66">
        <w:rPr>
          <w:color w:val="000000"/>
        </w:rPr>
        <w:t>- коллективная работа «Дерево»;</w:t>
      </w:r>
    </w:p>
    <w:p w:rsidR="00A32C37" w:rsidRPr="008F5B66" w:rsidRDefault="00A32C37" w:rsidP="008F5B66">
      <w:pPr>
        <w:pStyle w:val="af7"/>
        <w:spacing w:before="0" w:beforeAutospacing="0" w:after="0" w:afterAutospacing="0"/>
        <w:rPr>
          <w:color w:val="000000"/>
        </w:rPr>
      </w:pPr>
      <w:r w:rsidRPr="008F5B66">
        <w:rPr>
          <w:color w:val="000000"/>
        </w:rPr>
        <w:t>- развлечение «Русская березка».</w:t>
      </w:r>
    </w:p>
    <w:p w:rsidR="00A32C37" w:rsidRPr="008F5B66" w:rsidRDefault="00A32C37" w:rsidP="008F5B66">
      <w:pPr>
        <w:pStyle w:val="af7"/>
        <w:spacing w:after="0" w:afterAutospacing="0"/>
        <w:jc w:val="center"/>
        <w:rPr>
          <w:color w:val="000000"/>
        </w:rPr>
      </w:pPr>
      <w:r w:rsidRPr="008F5B66">
        <w:rPr>
          <w:b/>
          <w:bCs/>
          <w:color w:val="000000"/>
        </w:rPr>
        <w:t>II</w:t>
      </w:r>
      <w:r w:rsidRPr="008F5B66">
        <w:rPr>
          <w:rStyle w:val="apple-converted-space"/>
          <w:rFonts w:eastAsiaTheme="majorEastAsia"/>
          <w:color w:val="000000"/>
        </w:rPr>
        <w:t> </w:t>
      </w:r>
      <w:r w:rsidRPr="008F5B66">
        <w:rPr>
          <w:b/>
          <w:bCs/>
          <w:color w:val="000000"/>
        </w:rPr>
        <w:t>Практический этап</w:t>
      </w:r>
    </w:p>
    <w:p w:rsidR="00A32C37" w:rsidRPr="008F5B66" w:rsidRDefault="008F5B66" w:rsidP="008F5B66">
      <w:pPr>
        <w:pStyle w:val="af7"/>
        <w:spacing w:before="0" w:beforeAutospacing="0" w:after="0" w:afterAutospacing="0"/>
        <w:rPr>
          <w:color w:val="000000"/>
        </w:rPr>
      </w:pPr>
      <w:r>
        <w:rPr>
          <w:color w:val="000000"/>
        </w:rPr>
        <w:t>Конспект О</w:t>
      </w:r>
      <w:r w:rsidR="00A32C37" w:rsidRPr="008F5B66">
        <w:rPr>
          <w:color w:val="000000"/>
        </w:rPr>
        <w:t>ОД по реализации образовательной области «Познавательное развитие» в средней группе» на тему: «Деревья».</w:t>
      </w:r>
    </w:p>
    <w:p w:rsidR="00A32C37" w:rsidRPr="008F5B66" w:rsidRDefault="00A32C37" w:rsidP="008F5B66">
      <w:pPr>
        <w:pStyle w:val="af7"/>
        <w:spacing w:before="0" w:beforeAutospacing="0" w:after="0" w:afterAutospacing="0"/>
        <w:rPr>
          <w:color w:val="000000"/>
        </w:rPr>
      </w:pPr>
      <w:r w:rsidRPr="008F5B66">
        <w:rPr>
          <w:color w:val="000000"/>
        </w:rPr>
        <w:t>Направление: «Ознакомление с миром природы»</w:t>
      </w:r>
    </w:p>
    <w:p w:rsidR="00A32C37" w:rsidRPr="008F5B66" w:rsidRDefault="00A32C37" w:rsidP="008F5B66">
      <w:pPr>
        <w:pStyle w:val="af7"/>
        <w:spacing w:before="0" w:beforeAutospacing="0" w:after="0" w:afterAutospacing="0"/>
        <w:rPr>
          <w:color w:val="000000"/>
        </w:rPr>
      </w:pPr>
      <w:r w:rsidRPr="008F5B66">
        <w:rPr>
          <w:color w:val="000000"/>
        </w:rPr>
        <w:t>Задачи:</w:t>
      </w:r>
    </w:p>
    <w:p w:rsidR="00A32C37" w:rsidRPr="008F5B66" w:rsidRDefault="00A32C37" w:rsidP="008F5B66">
      <w:pPr>
        <w:pStyle w:val="af7"/>
        <w:spacing w:before="0" w:beforeAutospacing="0" w:after="0" w:afterAutospacing="0"/>
        <w:rPr>
          <w:color w:val="000000"/>
        </w:rPr>
      </w:pPr>
      <w:r w:rsidRPr="008F5B66">
        <w:rPr>
          <w:color w:val="000000"/>
        </w:rPr>
        <w:t>-формировать представления о лиственных и хвойных деревьях, их пользе для окружающего мира, разнообразии («Познавательное развитие»);</w:t>
      </w:r>
    </w:p>
    <w:p w:rsidR="00A32C37" w:rsidRPr="008F5B66" w:rsidRDefault="00A32C37" w:rsidP="008F5B66">
      <w:pPr>
        <w:pStyle w:val="af7"/>
        <w:spacing w:before="0" w:beforeAutospacing="0" w:after="0" w:afterAutospacing="0"/>
        <w:rPr>
          <w:color w:val="000000"/>
        </w:rPr>
      </w:pPr>
      <w:r w:rsidRPr="008F5B66">
        <w:rPr>
          <w:color w:val="000000"/>
        </w:rPr>
        <w:t>-формировать умение слушать литературный текст («Речевое развитие «</w:t>
      </w:r>
      <w:r w:rsidR="008F5B66">
        <w:rPr>
          <w:color w:val="000000"/>
        </w:rPr>
        <w:t>Художественная литература</w:t>
      </w:r>
      <w:r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-развивать мелкую мото</w:t>
      </w:r>
      <w:r w:rsidR="008F5B66">
        <w:rPr>
          <w:color w:val="000000"/>
        </w:rPr>
        <w:t>рику рук («Физическое развитие»)</w:t>
      </w:r>
    </w:p>
    <w:p w:rsidR="00A32C37" w:rsidRPr="008F5B66" w:rsidRDefault="00A32C37" w:rsidP="008F5B66">
      <w:pPr>
        <w:pStyle w:val="af7"/>
        <w:spacing w:before="0" w:beforeAutospacing="0" w:after="0" w:afterAutospacing="0"/>
        <w:rPr>
          <w:color w:val="000000"/>
        </w:rPr>
      </w:pPr>
      <w:r w:rsidRPr="008F5B66">
        <w:rPr>
          <w:color w:val="000000"/>
        </w:rPr>
        <w:t>- формировать умение рисовать деревья простыми карандашами</w:t>
      </w:r>
    </w:p>
    <w:p w:rsidR="00A32C37" w:rsidRPr="008F5B66" w:rsidRDefault="00A32C37" w:rsidP="008F5B66">
      <w:pPr>
        <w:pStyle w:val="af7"/>
        <w:spacing w:before="0" w:beforeAutospacing="0" w:after="0" w:afterAutospacing="0"/>
        <w:rPr>
          <w:color w:val="000000"/>
        </w:rPr>
      </w:pPr>
      <w:r w:rsidRPr="008F5B66">
        <w:rPr>
          <w:color w:val="000000"/>
        </w:rPr>
        <w:t>(«Художественно</w:t>
      </w:r>
      <w:r w:rsidR="008F5B66">
        <w:rPr>
          <w:color w:val="000000"/>
        </w:rPr>
        <w:t xml:space="preserve"> </w:t>
      </w:r>
      <w:r w:rsidRPr="008F5B66">
        <w:rPr>
          <w:color w:val="000000"/>
        </w:rPr>
        <w:t>- эстетическое развитие»).</w:t>
      </w:r>
    </w:p>
    <w:p w:rsidR="00A32C37" w:rsidRPr="008F5B66" w:rsidRDefault="00A32C37" w:rsidP="008F5B66">
      <w:pPr>
        <w:pStyle w:val="af7"/>
        <w:spacing w:before="0" w:beforeAutospacing="0" w:after="0" w:afterAutospacing="0"/>
        <w:rPr>
          <w:color w:val="000000"/>
        </w:rPr>
      </w:pPr>
      <w:r w:rsidRPr="008F5B66">
        <w:rPr>
          <w:color w:val="000000"/>
        </w:rPr>
        <w:t>Методы и приёмы:</w:t>
      </w:r>
    </w:p>
    <w:p w:rsidR="00A32C37" w:rsidRPr="008F5B66" w:rsidRDefault="00A32C37" w:rsidP="008F5B66">
      <w:pPr>
        <w:pStyle w:val="af7"/>
        <w:spacing w:before="0" w:beforeAutospacing="0" w:after="0" w:afterAutospacing="0"/>
        <w:rPr>
          <w:color w:val="000000"/>
        </w:rPr>
      </w:pPr>
      <w:r w:rsidRPr="008F5B66">
        <w:rPr>
          <w:color w:val="000000"/>
        </w:rPr>
        <w:t>Практические: пальчиковая гимнастика «Корни», рисование деревьев.</w:t>
      </w:r>
    </w:p>
    <w:p w:rsidR="00A32C37" w:rsidRPr="008F5B66" w:rsidRDefault="00A32C37" w:rsidP="008F5B66">
      <w:pPr>
        <w:pStyle w:val="af7"/>
        <w:spacing w:before="0" w:beforeAutospacing="0" w:after="0" w:afterAutospacing="0"/>
        <w:rPr>
          <w:color w:val="000000"/>
        </w:rPr>
      </w:pPr>
      <w:r w:rsidRPr="008F5B66">
        <w:rPr>
          <w:color w:val="000000"/>
        </w:rPr>
        <w:t>Наглядные: иллюстрации деревьев.</w:t>
      </w:r>
    </w:p>
    <w:p w:rsidR="00A32C37" w:rsidRPr="008F5B66" w:rsidRDefault="00A32C37" w:rsidP="008F5B66">
      <w:pPr>
        <w:pStyle w:val="af7"/>
        <w:spacing w:before="0" w:beforeAutospacing="0" w:after="0" w:afterAutospacing="0"/>
        <w:rPr>
          <w:color w:val="000000"/>
        </w:rPr>
      </w:pPr>
      <w:proofErr w:type="gramStart"/>
      <w:r w:rsidRPr="008F5B66">
        <w:rPr>
          <w:color w:val="000000"/>
        </w:rPr>
        <w:t>Словесные</w:t>
      </w:r>
      <w:proofErr w:type="gramEnd"/>
      <w:r w:rsidRPr="008F5B66">
        <w:rPr>
          <w:color w:val="000000"/>
        </w:rPr>
        <w:t>: беседа.</w:t>
      </w:r>
    </w:p>
    <w:p w:rsidR="00A32C37" w:rsidRPr="008F5B66" w:rsidRDefault="00A32C37" w:rsidP="008F5B66">
      <w:pPr>
        <w:pStyle w:val="af7"/>
        <w:spacing w:before="0" w:beforeAutospacing="0" w:after="0" w:afterAutospacing="0"/>
        <w:rPr>
          <w:color w:val="000000"/>
        </w:rPr>
      </w:pPr>
      <w:r w:rsidRPr="008F5B66">
        <w:rPr>
          <w:color w:val="000000"/>
        </w:rPr>
        <w:t>Материалы, инструменты, оборудование: картинки деревьев, карандаши, листы.</w:t>
      </w:r>
    </w:p>
    <w:p w:rsidR="00A32C37" w:rsidRPr="008F5B66" w:rsidRDefault="008F5B66" w:rsidP="008F5B66">
      <w:pPr>
        <w:pStyle w:val="af7"/>
        <w:spacing w:after="0" w:afterAutospacing="0"/>
        <w:jc w:val="center"/>
        <w:rPr>
          <w:color w:val="000000"/>
        </w:rPr>
      </w:pPr>
      <w:r>
        <w:rPr>
          <w:color w:val="000000"/>
        </w:rPr>
        <w:t>Ход ООД</w:t>
      </w:r>
      <w:r w:rsidR="00A32C37"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1. Воспитатель загадывает загадку:</w:t>
      </w:r>
    </w:p>
    <w:p w:rsidR="00A32C37" w:rsidRPr="008F5B66" w:rsidRDefault="00A32C37" w:rsidP="008F5B66">
      <w:pPr>
        <w:pStyle w:val="af7"/>
        <w:spacing w:before="0" w:beforeAutospacing="0" w:after="0" w:afterAutospacing="0"/>
        <w:rPr>
          <w:color w:val="000000"/>
        </w:rPr>
      </w:pPr>
      <w:r w:rsidRPr="008F5B66">
        <w:rPr>
          <w:color w:val="000000"/>
        </w:rPr>
        <w:t>Его весной и летом</w:t>
      </w:r>
    </w:p>
    <w:p w:rsidR="00A32C37" w:rsidRPr="008F5B66" w:rsidRDefault="00A32C37" w:rsidP="008F5B66">
      <w:pPr>
        <w:pStyle w:val="af7"/>
        <w:spacing w:before="0" w:beforeAutospacing="0" w:after="0" w:afterAutospacing="0"/>
        <w:rPr>
          <w:color w:val="000000"/>
        </w:rPr>
      </w:pPr>
      <w:r w:rsidRPr="008F5B66">
        <w:rPr>
          <w:color w:val="000000"/>
        </w:rPr>
        <w:t>Мы видели одетым.</w:t>
      </w:r>
    </w:p>
    <w:p w:rsidR="00A32C37" w:rsidRPr="008F5B66" w:rsidRDefault="00A32C37" w:rsidP="008F5B66">
      <w:pPr>
        <w:pStyle w:val="af7"/>
        <w:spacing w:before="0" w:beforeAutospacing="0" w:after="0" w:afterAutospacing="0"/>
        <w:rPr>
          <w:color w:val="000000"/>
        </w:rPr>
      </w:pPr>
      <w:r w:rsidRPr="008F5B66">
        <w:rPr>
          <w:color w:val="000000"/>
        </w:rPr>
        <w:t>А осенью с бедняжки</w:t>
      </w:r>
    </w:p>
    <w:p w:rsidR="00A32C37" w:rsidRPr="008F5B66" w:rsidRDefault="00A32C37" w:rsidP="008F5B66">
      <w:pPr>
        <w:pStyle w:val="af7"/>
        <w:spacing w:before="0" w:beforeAutospacing="0" w:after="0" w:afterAutospacing="0"/>
        <w:rPr>
          <w:color w:val="000000"/>
        </w:rPr>
      </w:pPr>
      <w:r w:rsidRPr="008F5B66">
        <w:rPr>
          <w:color w:val="000000"/>
        </w:rPr>
        <w:t>Упали все рубашки</w:t>
      </w:r>
      <w:proofErr w:type="gramStart"/>
      <w:r w:rsidRPr="008F5B66">
        <w:rPr>
          <w:color w:val="000000"/>
        </w:rPr>
        <w:t>.</w:t>
      </w:r>
      <w:proofErr w:type="gramEnd"/>
      <w:r w:rsidRPr="008F5B66">
        <w:rPr>
          <w:color w:val="000000"/>
        </w:rPr>
        <w:t xml:space="preserve"> (</w:t>
      </w:r>
      <w:proofErr w:type="gramStart"/>
      <w:r w:rsidRPr="008F5B66">
        <w:rPr>
          <w:color w:val="000000"/>
        </w:rPr>
        <w:t>д</w:t>
      </w:r>
      <w:proofErr w:type="gramEnd"/>
      <w:r w:rsidRPr="008F5B66">
        <w:rPr>
          <w:color w:val="000000"/>
        </w:rPr>
        <w:t>еревья)</w:t>
      </w:r>
    </w:p>
    <w:p w:rsidR="00A32C37" w:rsidRPr="008F5B66" w:rsidRDefault="00A32C37" w:rsidP="008F5B66">
      <w:pPr>
        <w:pStyle w:val="af7"/>
        <w:spacing w:before="0" w:beforeAutospacing="0" w:after="0" w:afterAutospacing="0"/>
        <w:rPr>
          <w:color w:val="000000"/>
        </w:rPr>
      </w:pPr>
      <w:r w:rsidRPr="008F5B66">
        <w:rPr>
          <w:color w:val="000000"/>
        </w:rPr>
        <w:t>(Дети отгадывают загадку).</w:t>
      </w:r>
    </w:p>
    <w:p w:rsidR="00A32C37" w:rsidRPr="008F5B66" w:rsidRDefault="00A32C37" w:rsidP="008F5B66">
      <w:pPr>
        <w:pStyle w:val="af7"/>
        <w:spacing w:before="0" w:beforeAutospacing="0" w:after="0" w:afterAutospacing="0"/>
        <w:rPr>
          <w:color w:val="000000"/>
        </w:rPr>
      </w:pPr>
      <w:r w:rsidRPr="008F5B66">
        <w:rPr>
          <w:color w:val="000000"/>
        </w:rPr>
        <w:t>2. Беседа о деревьях</w:t>
      </w:r>
    </w:p>
    <w:p w:rsidR="00A32C37" w:rsidRPr="008F5B66" w:rsidRDefault="00A32C37" w:rsidP="008F5B66">
      <w:pPr>
        <w:pStyle w:val="af7"/>
        <w:spacing w:before="0" w:beforeAutospacing="0" w:after="0" w:afterAutospacing="0"/>
        <w:rPr>
          <w:color w:val="000000"/>
        </w:rPr>
      </w:pPr>
      <w:r w:rsidRPr="008F5B66">
        <w:rPr>
          <w:color w:val="000000"/>
        </w:rPr>
        <w:t>Деревья бывают лиственные и хвойные.</w:t>
      </w:r>
    </w:p>
    <w:p w:rsidR="00A32C37" w:rsidRPr="008F5B66" w:rsidRDefault="00A32C37" w:rsidP="008F5B66">
      <w:pPr>
        <w:pStyle w:val="af7"/>
        <w:spacing w:before="0" w:beforeAutospacing="0" w:after="0" w:afterAutospacing="0"/>
        <w:rPr>
          <w:color w:val="000000"/>
        </w:rPr>
      </w:pPr>
      <w:r w:rsidRPr="008F5B66">
        <w:rPr>
          <w:color w:val="000000"/>
        </w:rPr>
        <w:t>Лиственные деревья — это те, которые имеют листву, все хвойные деревья имеют вместо листьев иголки, называемые «хвоей». Зимой лиственные деревья опадают, а хвойные — сохраняют свою хвою. Деревья зимой отдыхают. Они поглощают углекислый газ, выделяют кислород.</w:t>
      </w:r>
    </w:p>
    <w:p w:rsidR="00A32C37" w:rsidRPr="008F5B66" w:rsidRDefault="00A32C37" w:rsidP="008F5B66">
      <w:pPr>
        <w:pStyle w:val="af7"/>
        <w:spacing w:before="0" w:beforeAutospacing="0" w:after="0" w:afterAutospacing="0"/>
        <w:rPr>
          <w:color w:val="000000"/>
        </w:rPr>
      </w:pPr>
      <w:r w:rsidRPr="008F5B66">
        <w:rPr>
          <w:color w:val="000000"/>
        </w:rPr>
        <w:t>Предлагает перечислить лиственные деревья.</w:t>
      </w:r>
    </w:p>
    <w:p w:rsidR="00A32C37" w:rsidRPr="008F5B66" w:rsidRDefault="00A32C37" w:rsidP="008F5B66">
      <w:pPr>
        <w:pStyle w:val="af7"/>
        <w:spacing w:before="0" w:beforeAutospacing="0" w:after="0" w:afterAutospacing="0"/>
        <w:rPr>
          <w:color w:val="000000"/>
        </w:rPr>
      </w:pPr>
      <w:r w:rsidRPr="008F5B66">
        <w:rPr>
          <w:color w:val="000000"/>
        </w:rPr>
        <w:t>Дети: лиственные деревья: береза, дуб, осина и т. д.</w:t>
      </w:r>
    </w:p>
    <w:p w:rsidR="00A32C37" w:rsidRPr="008F5B66" w:rsidRDefault="00A32C37" w:rsidP="008F5B66">
      <w:pPr>
        <w:pStyle w:val="af7"/>
        <w:spacing w:before="0" w:beforeAutospacing="0" w:after="0" w:afterAutospacing="0"/>
        <w:rPr>
          <w:color w:val="000000"/>
        </w:rPr>
      </w:pPr>
      <w:r w:rsidRPr="008F5B66">
        <w:rPr>
          <w:color w:val="000000"/>
        </w:rPr>
        <w:t>Хвойные деревья: сосна, ель, лиственница, пихта.</w:t>
      </w:r>
    </w:p>
    <w:p w:rsidR="00A32C37" w:rsidRPr="008F5B66" w:rsidRDefault="00A32C37" w:rsidP="008F5B66">
      <w:pPr>
        <w:pStyle w:val="af7"/>
        <w:spacing w:before="0" w:beforeAutospacing="0" w:after="0" w:afterAutospacing="0"/>
        <w:rPr>
          <w:color w:val="000000"/>
        </w:rPr>
      </w:pPr>
      <w:proofErr w:type="gramStart"/>
      <w:r w:rsidRPr="008F5B66">
        <w:rPr>
          <w:color w:val="000000"/>
        </w:rPr>
        <w:t>Растут деревья-В лесу, парке, саду, на газонах, и т. д. У дерева: корень, ствол, ветки, крона, почки, листья.</w:t>
      </w:r>
      <w:proofErr w:type="gramEnd"/>
    </w:p>
    <w:p w:rsidR="00A32C37" w:rsidRPr="008F5B66" w:rsidRDefault="00A32C37" w:rsidP="008F5B66">
      <w:pPr>
        <w:pStyle w:val="af7"/>
        <w:spacing w:before="0" w:beforeAutospacing="0" w:after="0" w:afterAutospacing="0"/>
        <w:rPr>
          <w:color w:val="000000"/>
        </w:rPr>
      </w:pPr>
      <w:r w:rsidRPr="008F5B66">
        <w:rPr>
          <w:color w:val="000000"/>
        </w:rPr>
        <w:t>3. Воспитатель показывает иллюстрации деревьев, предлагает узнать, что за дерево, сообщает:</w:t>
      </w:r>
    </w:p>
    <w:p w:rsidR="00A32C37" w:rsidRPr="008F5B66" w:rsidRDefault="00A32C37" w:rsidP="008F5B66">
      <w:pPr>
        <w:pStyle w:val="af7"/>
        <w:spacing w:before="0" w:beforeAutospacing="0" w:after="0" w:afterAutospacing="0"/>
        <w:rPr>
          <w:color w:val="000000"/>
        </w:rPr>
      </w:pPr>
      <w:r w:rsidRPr="008F5B66">
        <w:rPr>
          <w:color w:val="000000"/>
        </w:rPr>
        <w:t>БЕРЕЗА — ствол тонкий, стройный, прямой, белый, листья округлой формы, на березе есть сережки</w:t>
      </w:r>
    </w:p>
    <w:p w:rsidR="00A32C37" w:rsidRPr="008F5B66" w:rsidRDefault="00A32C37" w:rsidP="008F5B66">
      <w:pPr>
        <w:pStyle w:val="af7"/>
        <w:spacing w:before="0" w:beforeAutospacing="0" w:after="0" w:afterAutospacing="0"/>
        <w:rPr>
          <w:color w:val="000000"/>
        </w:rPr>
      </w:pPr>
      <w:r w:rsidRPr="008F5B66">
        <w:rPr>
          <w:color w:val="000000"/>
        </w:rPr>
        <w:t>СОСНА — ствол толстый, стройный, коричневый, вместо веток иголки, на сосне есть шишки</w:t>
      </w:r>
    </w:p>
    <w:p w:rsidR="00A32C37" w:rsidRPr="008F5B66" w:rsidRDefault="00A32C37" w:rsidP="008F5B66">
      <w:pPr>
        <w:pStyle w:val="af7"/>
        <w:spacing w:before="0" w:beforeAutospacing="0" w:after="0" w:afterAutospacing="0"/>
        <w:rPr>
          <w:color w:val="000000"/>
        </w:rPr>
      </w:pPr>
      <w:r w:rsidRPr="008F5B66">
        <w:rPr>
          <w:color w:val="000000"/>
        </w:rPr>
        <w:t>РЯБИНА — ствол тонкий, прямой, коричневого цвета, дерево высокое, лист овальной формы, состоит из мелких листочков, расположенных попарно. У рябины есть красные ягоды.</w:t>
      </w:r>
    </w:p>
    <w:p w:rsidR="00A32C37" w:rsidRPr="008F5B66" w:rsidRDefault="00A32C37" w:rsidP="008F5B66">
      <w:pPr>
        <w:pStyle w:val="af7"/>
        <w:spacing w:before="0" w:beforeAutospacing="0" w:after="0" w:afterAutospacing="0"/>
        <w:rPr>
          <w:color w:val="000000"/>
        </w:rPr>
      </w:pPr>
      <w:r w:rsidRPr="008F5B66">
        <w:rPr>
          <w:color w:val="000000"/>
        </w:rPr>
        <w:lastRenderedPageBreak/>
        <w:t>ТОПОЛЬ — ствол высокий, серого цвета, лист овальной формы, почки липкие, есть сережки.</w:t>
      </w:r>
    </w:p>
    <w:p w:rsidR="00A32C37" w:rsidRPr="008F5B66" w:rsidRDefault="00A32C37" w:rsidP="008F5B66">
      <w:pPr>
        <w:pStyle w:val="af7"/>
        <w:spacing w:before="0" w:beforeAutospacing="0" w:after="0" w:afterAutospacing="0"/>
        <w:rPr>
          <w:color w:val="000000"/>
        </w:rPr>
      </w:pPr>
      <w:r w:rsidRPr="008F5B66">
        <w:rPr>
          <w:color w:val="000000"/>
        </w:rPr>
        <w:t>ДУБ — могучее дерево, его мощный ствол покрыт плотной, крепкой корой, лист резной, овальной формы, кроме листьев у дуба есть желуди.</w:t>
      </w:r>
    </w:p>
    <w:p w:rsidR="00A32C37" w:rsidRPr="008F5B66" w:rsidRDefault="00A32C37" w:rsidP="008F5B66">
      <w:pPr>
        <w:pStyle w:val="af7"/>
        <w:spacing w:before="0" w:beforeAutospacing="0" w:after="0" w:afterAutospacing="0"/>
        <w:rPr>
          <w:color w:val="000000"/>
        </w:rPr>
      </w:pPr>
      <w:r w:rsidRPr="008F5B66">
        <w:rPr>
          <w:color w:val="000000"/>
        </w:rPr>
        <w:t>КЛЕН — ствол у клена темно-серый, диет имеет форму звездочки.</w:t>
      </w:r>
    </w:p>
    <w:p w:rsidR="00A32C37" w:rsidRPr="008F5B66" w:rsidRDefault="00A32C37" w:rsidP="008F5B66">
      <w:pPr>
        <w:pStyle w:val="af7"/>
        <w:spacing w:before="0" w:beforeAutospacing="0" w:after="0" w:afterAutospacing="0"/>
        <w:rPr>
          <w:color w:val="000000"/>
        </w:rPr>
      </w:pPr>
      <w:r w:rsidRPr="008F5B66">
        <w:rPr>
          <w:color w:val="000000"/>
        </w:rPr>
        <w:t>5. Пальчиковая гимнастика «Корни»:</w:t>
      </w:r>
    </w:p>
    <w:p w:rsidR="00A32C37" w:rsidRPr="008F5B66" w:rsidRDefault="00A32C37" w:rsidP="008F5B66">
      <w:pPr>
        <w:pStyle w:val="af7"/>
        <w:spacing w:before="0" w:beforeAutospacing="0" w:after="0" w:afterAutospacing="0"/>
        <w:rPr>
          <w:color w:val="000000"/>
        </w:rPr>
      </w:pPr>
      <w:r w:rsidRPr="008F5B66">
        <w:rPr>
          <w:color w:val="000000"/>
        </w:rPr>
        <w:t>Друг от друга деревья росли далеко, («деревья» обеими кистями)</w:t>
      </w:r>
    </w:p>
    <w:p w:rsidR="00A32C37" w:rsidRPr="008F5B66" w:rsidRDefault="00A32C37" w:rsidP="008F5B66">
      <w:pPr>
        <w:pStyle w:val="af7"/>
        <w:spacing w:before="0" w:beforeAutospacing="0" w:after="0" w:afterAutospacing="0"/>
        <w:rPr>
          <w:color w:val="000000"/>
        </w:rPr>
      </w:pPr>
      <w:r w:rsidRPr="008F5B66">
        <w:rPr>
          <w:color w:val="000000"/>
        </w:rPr>
        <w:t xml:space="preserve">Человеку пройти этот путь </w:t>
      </w:r>
      <w:proofErr w:type="gramStart"/>
      <w:r w:rsidRPr="008F5B66">
        <w:rPr>
          <w:color w:val="000000"/>
        </w:rPr>
        <w:t>не легко</w:t>
      </w:r>
      <w:proofErr w:type="gramEnd"/>
      <w:r w:rsidRPr="008F5B66">
        <w:rPr>
          <w:color w:val="000000"/>
        </w:rPr>
        <w:t>, («человечек»)</w:t>
      </w:r>
    </w:p>
    <w:p w:rsidR="00A32C37" w:rsidRPr="008F5B66" w:rsidRDefault="00A32C37" w:rsidP="008F5B66">
      <w:pPr>
        <w:pStyle w:val="af7"/>
        <w:spacing w:before="0" w:beforeAutospacing="0" w:after="0" w:afterAutospacing="0"/>
        <w:rPr>
          <w:color w:val="000000"/>
        </w:rPr>
      </w:pPr>
      <w:r w:rsidRPr="008F5B66">
        <w:rPr>
          <w:color w:val="000000"/>
        </w:rPr>
        <w:t>Только корни деревьев однажды сплелись, («корни деревьев»)</w:t>
      </w:r>
    </w:p>
    <w:p w:rsidR="00A32C37" w:rsidRPr="008F5B66" w:rsidRDefault="00A32C37" w:rsidP="008F5B66">
      <w:pPr>
        <w:pStyle w:val="af7"/>
        <w:spacing w:before="0" w:beforeAutospacing="0" w:after="0" w:afterAutospacing="0"/>
        <w:rPr>
          <w:color w:val="000000"/>
        </w:rPr>
      </w:pPr>
      <w:r w:rsidRPr="008F5B66">
        <w:rPr>
          <w:color w:val="000000"/>
        </w:rPr>
        <w:t>Будто дерева 2 навсегда обнялись</w:t>
      </w:r>
      <w:proofErr w:type="gramStart"/>
      <w:r w:rsidRPr="008F5B66">
        <w:rPr>
          <w:color w:val="000000"/>
        </w:rPr>
        <w:t>.</w:t>
      </w:r>
      <w:proofErr w:type="gramEnd"/>
      <w:r w:rsidRPr="008F5B66">
        <w:rPr>
          <w:color w:val="000000"/>
        </w:rPr>
        <w:t xml:space="preserve"> («</w:t>
      </w:r>
      <w:proofErr w:type="gramStart"/>
      <w:r w:rsidRPr="008F5B66">
        <w:rPr>
          <w:color w:val="000000"/>
        </w:rPr>
        <w:t>д</w:t>
      </w:r>
      <w:proofErr w:type="gramEnd"/>
      <w:r w:rsidRPr="008F5B66">
        <w:rPr>
          <w:color w:val="000000"/>
        </w:rPr>
        <w:t>еревья»).</w:t>
      </w:r>
    </w:p>
    <w:p w:rsidR="00A32C37" w:rsidRPr="008F5B66" w:rsidRDefault="00A32C37" w:rsidP="008F5B66">
      <w:pPr>
        <w:pStyle w:val="af7"/>
        <w:spacing w:before="0" w:beforeAutospacing="0" w:after="0" w:afterAutospacing="0"/>
        <w:rPr>
          <w:color w:val="000000"/>
        </w:rPr>
      </w:pPr>
      <w:r w:rsidRPr="008F5B66">
        <w:rPr>
          <w:color w:val="000000"/>
        </w:rPr>
        <w:t>Дети выполняют действия в соответствии с текстом.</w:t>
      </w:r>
    </w:p>
    <w:p w:rsidR="00A32C37" w:rsidRPr="008F5B66" w:rsidRDefault="00A32C37" w:rsidP="008F5B66">
      <w:pPr>
        <w:pStyle w:val="af7"/>
        <w:spacing w:before="0" w:beforeAutospacing="0" w:after="0" w:afterAutospacing="0"/>
        <w:rPr>
          <w:color w:val="000000"/>
        </w:rPr>
      </w:pPr>
      <w:r w:rsidRPr="008F5B66">
        <w:rPr>
          <w:color w:val="000000"/>
        </w:rPr>
        <w:t>6. Воспитатель предлагает нарисовать - деревья летом.</w:t>
      </w:r>
    </w:p>
    <w:p w:rsidR="00A32C37" w:rsidRPr="008F5B66" w:rsidRDefault="00A32C37" w:rsidP="008F5B66">
      <w:pPr>
        <w:pStyle w:val="af7"/>
        <w:spacing w:before="0" w:beforeAutospacing="0" w:after="0" w:afterAutospacing="0"/>
        <w:rPr>
          <w:color w:val="000000"/>
        </w:rPr>
      </w:pPr>
      <w:r w:rsidRPr="008F5B66">
        <w:rPr>
          <w:color w:val="000000"/>
        </w:rPr>
        <w:t>Дети рисуют деревья карандашами.</w:t>
      </w:r>
    </w:p>
    <w:p w:rsidR="00A32C37" w:rsidRPr="008F5B66" w:rsidRDefault="00A32C37" w:rsidP="008F5B66">
      <w:pPr>
        <w:pStyle w:val="af7"/>
        <w:spacing w:before="0" w:beforeAutospacing="0" w:after="0" w:afterAutospacing="0"/>
        <w:jc w:val="center"/>
        <w:rPr>
          <w:color w:val="000000"/>
        </w:rPr>
      </w:pPr>
      <w:r w:rsidRPr="008F5B66">
        <w:rPr>
          <w:b/>
          <w:bCs/>
          <w:color w:val="000000"/>
        </w:rPr>
        <w:t>«Беседа о деревьях. Рисование Листьев»</w:t>
      </w:r>
    </w:p>
    <w:p w:rsidR="00A32C37" w:rsidRPr="008F5B66" w:rsidRDefault="00A32C37" w:rsidP="008F5B66">
      <w:pPr>
        <w:pStyle w:val="af7"/>
        <w:spacing w:before="0" w:beforeAutospacing="0" w:after="0" w:afterAutospacing="0"/>
        <w:rPr>
          <w:color w:val="000000"/>
        </w:rPr>
      </w:pPr>
      <w:proofErr w:type="gramStart"/>
      <w:r w:rsidRPr="008F5B66">
        <w:rPr>
          <w:b/>
          <w:bCs/>
          <w:color w:val="000000"/>
        </w:rPr>
        <w:t>Виды детской деятельности:</w:t>
      </w:r>
      <w:r w:rsidRPr="008F5B66">
        <w:rPr>
          <w:rStyle w:val="apple-converted-space"/>
          <w:rFonts w:eastAsiaTheme="majorEastAsia"/>
          <w:color w:val="000000"/>
        </w:rPr>
        <w:t> </w:t>
      </w:r>
      <w:r w:rsidRPr="008F5B66">
        <w:rPr>
          <w:color w:val="000000"/>
        </w:rPr>
        <w:t>игровая, продуктивная, коммуникативная, познавательно-исследовательская, восприятие художественной литературы, музыкально-художественная.</w:t>
      </w:r>
      <w:proofErr w:type="gramEnd"/>
    </w:p>
    <w:p w:rsidR="00A32C37" w:rsidRPr="008F5B66" w:rsidRDefault="008F5B66" w:rsidP="008F5B66">
      <w:pPr>
        <w:pStyle w:val="af7"/>
        <w:spacing w:before="0" w:beforeAutospacing="0" w:after="0" w:afterAutospacing="0"/>
        <w:rPr>
          <w:color w:val="000000"/>
        </w:rPr>
      </w:pPr>
      <w:r>
        <w:rPr>
          <w:b/>
          <w:bCs/>
          <w:color w:val="000000"/>
        </w:rPr>
        <w:t>Задачи</w:t>
      </w:r>
      <w:r w:rsidR="00A32C37" w:rsidRPr="008F5B66">
        <w:rPr>
          <w:b/>
          <w:bCs/>
          <w:color w:val="000000"/>
        </w:rPr>
        <w:t>:</w:t>
      </w:r>
      <w:r w:rsidR="00A32C37" w:rsidRPr="008F5B66">
        <w:rPr>
          <w:rStyle w:val="apple-converted-space"/>
          <w:rFonts w:eastAsiaTheme="majorEastAsia"/>
          <w:color w:val="000000"/>
        </w:rPr>
        <w:t> </w:t>
      </w:r>
      <w:r w:rsidR="00A32C37" w:rsidRPr="008F5B66">
        <w:rPr>
          <w:color w:val="000000"/>
        </w:rPr>
        <w:t xml:space="preserve">познакомить с названиями некоторых деревьев, составными частями дерева, пользой деревьев, учить </w:t>
      </w:r>
      <w:proofErr w:type="gramStart"/>
      <w:r w:rsidR="00A32C37" w:rsidRPr="008F5B66">
        <w:rPr>
          <w:color w:val="000000"/>
        </w:rPr>
        <w:t>бережно</w:t>
      </w:r>
      <w:proofErr w:type="gramEnd"/>
      <w:r w:rsidR="00A32C37" w:rsidRPr="008F5B66">
        <w:rPr>
          <w:color w:val="000000"/>
        </w:rPr>
        <w:t xml:space="preserve"> относиться к растениям; учить раскрашивать рисунок красками.</w:t>
      </w:r>
    </w:p>
    <w:p w:rsidR="00A32C37" w:rsidRPr="008F5B66" w:rsidRDefault="00A32C37" w:rsidP="008F5B66">
      <w:pPr>
        <w:pStyle w:val="af7"/>
        <w:spacing w:before="0" w:beforeAutospacing="0" w:after="0" w:afterAutospacing="0"/>
        <w:rPr>
          <w:color w:val="000000"/>
        </w:rPr>
      </w:pPr>
      <w:r w:rsidRPr="008F5B66">
        <w:rPr>
          <w:b/>
          <w:bCs/>
          <w:color w:val="000000"/>
        </w:rPr>
        <w:t>Планируемые результаты:</w:t>
      </w:r>
      <w:r w:rsidRPr="008F5B66">
        <w:rPr>
          <w:rStyle w:val="apple-converted-space"/>
          <w:rFonts w:eastAsiaTheme="majorEastAsia"/>
          <w:color w:val="000000"/>
        </w:rPr>
        <w:t> </w:t>
      </w:r>
      <w:r w:rsidRPr="008F5B66">
        <w:rPr>
          <w:color w:val="000000"/>
        </w:rPr>
        <w:t>умеет поддерживать беседу, высказывает свою точку зрения; выражает положительные эмоции (интерес, радость, восхищение) при прослушивании стихотворения С. Я. Маршака; владеет навыками самообслуживания, интересуется изобразительной детской деятельностью (рисование листьев); активно и доброжелательно взаимодействует с педагогом и сверстниками в решении игровых и познавательных задач.</w:t>
      </w:r>
    </w:p>
    <w:p w:rsidR="00A32C37" w:rsidRPr="008F5B66" w:rsidRDefault="00A32C37" w:rsidP="008F5B66">
      <w:pPr>
        <w:pStyle w:val="af7"/>
        <w:spacing w:before="0" w:beforeAutospacing="0" w:after="0" w:afterAutospacing="0"/>
        <w:rPr>
          <w:color w:val="000000"/>
        </w:rPr>
      </w:pPr>
      <w:r w:rsidRPr="008F5B66">
        <w:rPr>
          <w:b/>
          <w:bCs/>
          <w:color w:val="000000"/>
        </w:rPr>
        <w:t>Материалы и оборудование:</w:t>
      </w:r>
      <w:r w:rsidRPr="008F5B66">
        <w:rPr>
          <w:rStyle w:val="apple-converted-space"/>
          <w:rFonts w:eastAsiaTheme="majorEastAsia"/>
          <w:color w:val="000000"/>
        </w:rPr>
        <w:t> </w:t>
      </w:r>
      <w:r w:rsidRPr="008F5B66">
        <w:rPr>
          <w:color w:val="000000"/>
        </w:rPr>
        <w:t>картинки с изображением различных деревьев, карточки с изображением листьев и плодов, вырезанные из бумаги силуэты листьев, краски, кисточки и т. д.</w:t>
      </w:r>
    </w:p>
    <w:p w:rsidR="00A32C37" w:rsidRPr="008F5B66" w:rsidRDefault="00A32C37" w:rsidP="008F5B66">
      <w:pPr>
        <w:pStyle w:val="af7"/>
        <w:spacing w:before="0" w:beforeAutospacing="0" w:after="0" w:afterAutospacing="0"/>
        <w:jc w:val="center"/>
        <w:rPr>
          <w:color w:val="000000"/>
        </w:rPr>
      </w:pPr>
      <w:r w:rsidRPr="008F5B66">
        <w:rPr>
          <w:b/>
          <w:bCs/>
          <w:color w:val="000000"/>
        </w:rPr>
        <w:t>Содержание организованной деятельности детей</w:t>
      </w:r>
    </w:p>
    <w:p w:rsidR="00A32C37" w:rsidRPr="008F5B66" w:rsidRDefault="00A32C37" w:rsidP="008F5B66">
      <w:pPr>
        <w:pStyle w:val="af7"/>
        <w:spacing w:before="0" w:beforeAutospacing="0" w:after="0" w:afterAutospacing="0"/>
        <w:rPr>
          <w:color w:val="000000"/>
        </w:rPr>
      </w:pPr>
      <w:r w:rsidRPr="008F5B66">
        <w:rPr>
          <w:b/>
          <w:bCs/>
          <w:color w:val="000000"/>
        </w:rPr>
        <w:t>1. Организационный момент.</w:t>
      </w:r>
      <w:r w:rsidRPr="008F5B66">
        <w:rPr>
          <w:rStyle w:val="apple-converted-space"/>
          <w:rFonts w:eastAsiaTheme="majorEastAsia"/>
          <w:color w:val="000000"/>
        </w:rPr>
        <w:t> </w:t>
      </w:r>
      <w:r w:rsidRPr="008F5B66">
        <w:rPr>
          <w:color w:val="000000"/>
        </w:rPr>
        <w:t>Воспитатель. Ребята, проверьте свои столы и стулья. Они целые? Никто не поломал их? Ребята из соседнего детского сада небрежно обращались со своими стульями и столами и поломали их. Понадобилась новая мебель.</w:t>
      </w:r>
    </w:p>
    <w:p w:rsidR="00A32C37" w:rsidRPr="008F5B66" w:rsidRDefault="00A32C37" w:rsidP="008F5B66">
      <w:pPr>
        <w:pStyle w:val="af7"/>
        <w:spacing w:before="0" w:beforeAutospacing="0" w:after="0" w:afterAutospacing="0"/>
        <w:rPr>
          <w:color w:val="000000"/>
        </w:rPr>
      </w:pPr>
      <w:r w:rsidRPr="008F5B66">
        <w:rPr>
          <w:color w:val="000000"/>
        </w:rPr>
        <w:t>А вы знаете, из чего делают мебель?</w:t>
      </w:r>
      <w:r w:rsidRPr="008F5B66">
        <w:rPr>
          <w:rStyle w:val="apple-converted-space"/>
          <w:rFonts w:eastAsiaTheme="majorEastAsia"/>
          <w:color w:val="000000"/>
        </w:rPr>
        <w:t> </w:t>
      </w:r>
      <w:r w:rsidRPr="008F5B66">
        <w:rPr>
          <w:i/>
          <w:iCs/>
          <w:color w:val="000000"/>
        </w:rPr>
        <w:t>(Дети отвечают.)</w:t>
      </w:r>
      <w:r w:rsidRPr="008F5B66">
        <w:rPr>
          <w:rStyle w:val="apple-converted-space"/>
          <w:rFonts w:eastAsiaTheme="majorEastAsia"/>
          <w:color w:val="000000"/>
        </w:rPr>
        <w:t> </w:t>
      </w:r>
      <w:r w:rsidRPr="008F5B66">
        <w:rPr>
          <w:color w:val="000000"/>
        </w:rPr>
        <w:t>Конечно, из дерева.</w:t>
      </w:r>
    </w:p>
    <w:p w:rsidR="00A32C37" w:rsidRPr="008F5B66" w:rsidRDefault="00A32C37" w:rsidP="008F5B66">
      <w:pPr>
        <w:pStyle w:val="af7"/>
        <w:spacing w:before="0" w:beforeAutospacing="0" w:after="0" w:afterAutospacing="0"/>
        <w:rPr>
          <w:color w:val="000000"/>
        </w:rPr>
      </w:pPr>
      <w:r w:rsidRPr="008F5B66">
        <w:rPr>
          <w:noProof/>
          <w:color w:val="000000"/>
        </w:rPr>
        <w:drawing>
          <wp:inline distT="0" distB="0" distL="0" distR="0">
            <wp:extent cx="2026920" cy="1528445"/>
            <wp:effectExtent l="19050" t="0" r="0" b="0"/>
            <wp:docPr id="2" name="Рисунок 1" descr="hello_html_6d141a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6d141a42.gif"/>
                    <pic:cNvPicPr>
                      <a:picLocks noChangeAspect="1" noChangeArrowheads="1"/>
                    </pic:cNvPicPr>
                  </pic:nvPicPr>
                  <pic:blipFill>
                    <a:blip r:embed="rId14" cstate="print"/>
                    <a:srcRect/>
                    <a:stretch>
                      <a:fillRect/>
                    </a:stretch>
                  </pic:blipFill>
                  <pic:spPr bwMode="auto">
                    <a:xfrm>
                      <a:off x="0" y="0"/>
                      <a:ext cx="2026920" cy="1528445"/>
                    </a:xfrm>
                    <a:prstGeom prst="rect">
                      <a:avLst/>
                    </a:prstGeom>
                    <a:noFill/>
                    <a:ln w="9525">
                      <a:noFill/>
                      <a:miter lim="800000"/>
                      <a:headEnd/>
                      <a:tailEnd/>
                    </a:ln>
                  </pic:spPr>
                </pic:pic>
              </a:graphicData>
            </a:graphic>
          </wp:inline>
        </w:drawing>
      </w:r>
      <w:r w:rsidRPr="008F5B66">
        <w:rPr>
          <w:noProof/>
          <w:color w:val="000000"/>
        </w:rPr>
        <w:drawing>
          <wp:inline distT="0" distB="0" distL="0" distR="0">
            <wp:extent cx="2012950" cy="1542415"/>
            <wp:effectExtent l="19050" t="0" r="6350" b="0"/>
            <wp:docPr id="3" name="Рисунок 2" descr="hello_html_m3a71d2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3a71d2d6.gif"/>
                    <pic:cNvPicPr>
                      <a:picLocks noChangeAspect="1" noChangeArrowheads="1"/>
                    </pic:cNvPicPr>
                  </pic:nvPicPr>
                  <pic:blipFill>
                    <a:blip r:embed="rId15" cstate="print"/>
                    <a:srcRect/>
                    <a:stretch>
                      <a:fillRect/>
                    </a:stretch>
                  </pic:blipFill>
                  <pic:spPr bwMode="auto">
                    <a:xfrm>
                      <a:off x="0" y="0"/>
                      <a:ext cx="2012950" cy="1542415"/>
                    </a:xfrm>
                    <a:prstGeom prst="rect">
                      <a:avLst/>
                    </a:prstGeom>
                    <a:noFill/>
                    <a:ln w="9525">
                      <a:noFill/>
                      <a:miter lim="800000"/>
                      <a:headEnd/>
                      <a:tailEnd/>
                    </a:ln>
                  </pic:spPr>
                </pic:pic>
              </a:graphicData>
            </a:graphic>
          </wp:inline>
        </w:drawing>
      </w:r>
      <w:r w:rsidRPr="008F5B66">
        <w:rPr>
          <w:noProof/>
          <w:color w:val="000000"/>
        </w:rPr>
        <w:drawing>
          <wp:inline distT="0" distB="0" distL="0" distR="0">
            <wp:extent cx="1794510" cy="1610360"/>
            <wp:effectExtent l="19050" t="0" r="0" b="0"/>
            <wp:docPr id="5" name="Рисунок 3" descr="hello_html_79af0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79af082c.gif"/>
                    <pic:cNvPicPr>
                      <a:picLocks noChangeAspect="1" noChangeArrowheads="1"/>
                    </pic:cNvPicPr>
                  </pic:nvPicPr>
                  <pic:blipFill>
                    <a:blip r:embed="rId16" cstate="print"/>
                    <a:srcRect/>
                    <a:stretch>
                      <a:fillRect/>
                    </a:stretch>
                  </pic:blipFill>
                  <pic:spPr bwMode="auto">
                    <a:xfrm>
                      <a:off x="0" y="0"/>
                      <a:ext cx="1794510" cy="1610360"/>
                    </a:xfrm>
                    <a:prstGeom prst="rect">
                      <a:avLst/>
                    </a:prstGeom>
                    <a:noFill/>
                    <a:ln w="9525">
                      <a:noFill/>
                      <a:miter lim="800000"/>
                      <a:headEnd/>
                      <a:tailEnd/>
                    </a:ln>
                  </pic:spPr>
                </pic:pic>
              </a:graphicData>
            </a:graphic>
          </wp:inline>
        </w:drawing>
      </w:r>
    </w:p>
    <w:p w:rsidR="00A32C37" w:rsidRPr="008F5B66" w:rsidRDefault="00A32C37" w:rsidP="008F5B66">
      <w:pPr>
        <w:pStyle w:val="af7"/>
        <w:spacing w:after="0" w:afterAutospacing="0"/>
        <w:rPr>
          <w:color w:val="000000"/>
        </w:rPr>
      </w:pPr>
      <w:r w:rsidRPr="008F5B66">
        <w:rPr>
          <w:color w:val="000000"/>
        </w:rPr>
        <w:t>Послушайте историю. Отправились в лес лесорубы и начали валить деревья. Их стало меньше. Деревья, на которых жили белки, на земле лежат. И вот ребята, которые сломали мебель, узнали об этом, стало им жалко зверей, лес. Решили они отремонтировать старые стулья и столы. Деревья – это жилища для многих зверей. Из них делают мебель, бумагу, деревянные игрушки, посуду, музыкальные инструменты. Деревья полезны тем, что очищают воздух, которым мы дышим, от вредных веществ. Нельзя ломать ветки, срывать листья. Нужно оберегать деревья и сажать новые.</w:t>
      </w:r>
    </w:p>
    <w:p w:rsidR="00A32C37" w:rsidRPr="008F5B66" w:rsidRDefault="00A32C37" w:rsidP="008F5B66">
      <w:pPr>
        <w:pStyle w:val="af7"/>
        <w:spacing w:after="0" w:afterAutospacing="0"/>
        <w:rPr>
          <w:color w:val="000000"/>
        </w:rPr>
      </w:pPr>
    </w:p>
    <w:p w:rsidR="00A32C37" w:rsidRPr="008F5B66" w:rsidRDefault="00A32C37" w:rsidP="008F5B66">
      <w:pPr>
        <w:pStyle w:val="af7"/>
        <w:spacing w:after="0" w:afterAutospacing="0"/>
        <w:rPr>
          <w:color w:val="000000"/>
        </w:rPr>
      </w:pPr>
      <w:r w:rsidRPr="008F5B66">
        <w:rPr>
          <w:noProof/>
          <w:color w:val="000000"/>
        </w:rPr>
        <w:lastRenderedPageBreak/>
        <w:drawing>
          <wp:inline distT="0" distB="0" distL="0" distR="0">
            <wp:extent cx="1607815" cy="1057275"/>
            <wp:effectExtent l="19050" t="0" r="0" b="0"/>
            <wp:docPr id="6" name="Рисунок 4" descr="hello_html_5efbe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5efbef6.gif"/>
                    <pic:cNvPicPr>
                      <a:picLocks noChangeAspect="1" noChangeArrowheads="1"/>
                    </pic:cNvPicPr>
                  </pic:nvPicPr>
                  <pic:blipFill>
                    <a:blip r:embed="rId17" cstate="print"/>
                    <a:srcRect/>
                    <a:stretch>
                      <a:fillRect/>
                    </a:stretch>
                  </pic:blipFill>
                  <pic:spPr bwMode="auto">
                    <a:xfrm>
                      <a:off x="0" y="0"/>
                      <a:ext cx="1606687" cy="1056533"/>
                    </a:xfrm>
                    <a:prstGeom prst="rect">
                      <a:avLst/>
                    </a:prstGeom>
                    <a:noFill/>
                    <a:ln w="9525">
                      <a:noFill/>
                      <a:miter lim="800000"/>
                      <a:headEnd/>
                      <a:tailEnd/>
                    </a:ln>
                  </pic:spPr>
                </pic:pic>
              </a:graphicData>
            </a:graphic>
          </wp:inline>
        </w:drawing>
      </w:r>
      <w:r w:rsidRPr="008F5B66">
        <w:rPr>
          <w:noProof/>
          <w:color w:val="000000"/>
        </w:rPr>
        <w:drawing>
          <wp:inline distT="0" distB="0" distL="0" distR="0">
            <wp:extent cx="961429" cy="1057275"/>
            <wp:effectExtent l="19050" t="0" r="0" b="0"/>
            <wp:docPr id="7" name="Рисунок 5" descr="hello_html_234ea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234eadc3.jpg"/>
                    <pic:cNvPicPr>
                      <a:picLocks noChangeAspect="1" noChangeArrowheads="1"/>
                    </pic:cNvPicPr>
                  </pic:nvPicPr>
                  <pic:blipFill>
                    <a:blip r:embed="rId18" cstate="print"/>
                    <a:srcRect/>
                    <a:stretch>
                      <a:fillRect/>
                    </a:stretch>
                  </pic:blipFill>
                  <pic:spPr bwMode="auto">
                    <a:xfrm>
                      <a:off x="0" y="0"/>
                      <a:ext cx="962587" cy="1058549"/>
                    </a:xfrm>
                    <a:prstGeom prst="rect">
                      <a:avLst/>
                    </a:prstGeom>
                    <a:noFill/>
                    <a:ln w="9525">
                      <a:noFill/>
                      <a:miter lim="800000"/>
                      <a:headEnd/>
                      <a:tailEnd/>
                    </a:ln>
                  </pic:spPr>
                </pic:pic>
              </a:graphicData>
            </a:graphic>
          </wp:inline>
        </w:drawing>
      </w:r>
      <w:r w:rsidR="008F5B66" w:rsidRPr="008F5B66">
        <w:rPr>
          <w:noProof/>
          <w:color w:val="000000"/>
        </w:rPr>
        <w:drawing>
          <wp:inline distT="0" distB="0" distL="0" distR="0">
            <wp:extent cx="1480106" cy="1104900"/>
            <wp:effectExtent l="19050" t="0" r="5794" b="0"/>
            <wp:docPr id="20" name="Рисунок 6" descr="hello_html_5e44e6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5e44e6e8.gif"/>
                    <pic:cNvPicPr>
                      <a:picLocks noChangeAspect="1" noChangeArrowheads="1"/>
                    </pic:cNvPicPr>
                  </pic:nvPicPr>
                  <pic:blipFill>
                    <a:blip r:embed="rId19" cstate="print"/>
                    <a:srcRect/>
                    <a:stretch>
                      <a:fillRect/>
                    </a:stretch>
                  </pic:blipFill>
                  <pic:spPr bwMode="auto">
                    <a:xfrm>
                      <a:off x="0" y="0"/>
                      <a:ext cx="1480106" cy="1104900"/>
                    </a:xfrm>
                    <a:prstGeom prst="rect">
                      <a:avLst/>
                    </a:prstGeom>
                    <a:noFill/>
                    <a:ln w="9525">
                      <a:noFill/>
                      <a:miter lim="800000"/>
                      <a:headEnd/>
                      <a:tailEnd/>
                    </a:ln>
                  </pic:spPr>
                </pic:pic>
              </a:graphicData>
            </a:graphic>
          </wp:inline>
        </w:drawing>
      </w:r>
      <w:r w:rsidR="008F5B66" w:rsidRPr="008F5B66">
        <w:rPr>
          <w:noProof/>
          <w:color w:val="000000"/>
        </w:rPr>
        <w:drawing>
          <wp:inline distT="0" distB="0" distL="0" distR="0">
            <wp:extent cx="1465641" cy="1047750"/>
            <wp:effectExtent l="19050" t="0" r="1209" b="0"/>
            <wp:docPr id="21" name="Рисунок 7" descr="hello_html_2e36c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2e36c669.gif"/>
                    <pic:cNvPicPr>
                      <a:picLocks noChangeAspect="1" noChangeArrowheads="1"/>
                    </pic:cNvPicPr>
                  </pic:nvPicPr>
                  <pic:blipFill>
                    <a:blip r:embed="rId20" cstate="print"/>
                    <a:srcRect/>
                    <a:stretch>
                      <a:fillRect/>
                    </a:stretch>
                  </pic:blipFill>
                  <pic:spPr bwMode="auto">
                    <a:xfrm>
                      <a:off x="0" y="0"/>
                      <a:ext cx="1464585" cy="1046995"/>
                    </a:xfrm>
                    <a:prstGeom prst="rect">
                      <a:avLst/>
                    </a:prstGeom>
                    <a:noFill/>
                    <a:ln w="9525">
                      <a:noFill/>
                      <a:miter lim="800000"/>
                      <a:headEnd/>
                      <a:tailEnd/>
                    </a:ln>
                  </pic:spPr>
                </pic:pic>
              </a:graphicData>
            </a:graphic>
          </wp:inline>
        </w:drawing>
      </w:r>
    </w:p>
    <w:p w:rsidR="00A32C37" w:rsidRPr="008F5B66" w:rsidRDefault="00A32C37" w:rsidP="008F5B66">
      <w:pPr>
        <w:pStyle w:val="af7"/>
        <w:spacing w:before="0" w:beforeAutospacing="0" w:after="0" w:afterAutospacing="0"/>
        <w:rPr>
          <w:color w:val="000000"/>
        </w:rPr>
      </w:pPr>
      <w:r w:rsidRPr="008F5B66">
        <w:rPr>
          <w:color w:val="000000"/>
        </w:rPr>
        <w:t>Послушайте, что пишет поэт С. Маршак:</w:t>
      </w:r>
    </w:p>
    <w:p w:rsidR="00A32C37" w:rsidRPr="008F5B66" w:rsidRDefault="00A32C37" w:rsidP="008F5B66">
      <w:pPr>
        <w:pStyle w:val="af7"/>
        <w:spacing w:before="0" w:beforeAutospacing="0" w:after="0" w:afterAutospacing="0"/>
        <w:rPr>
          <w:color w:val="000000"/>
        </w:rPr>
      </w:pPr>
      <w:r w:rsidRPr="008F5B66">
        <w:rPr>
          <w:color w:val="000000"/>
        </w:rPr>
        <w:t>Что мы сажаем, Что мы сажаем,</w:t>
      </w:r>
    </w:p>
    <w:p w:rsidR="00A32C37" w:rsidRPr="008F5B66" w:rsidRDefault="00A32C37" w:rsidP="008F5B66">
      <w:pPr>
        <w:pStyle w:val="af7"/>
        <w:spacing w:before="0" w:beforeAutospacing="0" w:after="0" w:afterAutospacing="0"/>
        <w:rPr>
          <w:color w:val="000000"/>
        </w:rPr>
      </w:pPr>
      <w:r w:rsidRPr="008F5B66">
        <w:rPr>
          <w:color w:val="000000"/>
        </w:rPr>
        <w:t>Сажая леса? Сажая леса?</w:t>
      </w:r>
    </w:p>
    <w:p w:rsidR="00A32C37" w:rsidRPr="008F5B66" w:rsidRDefault="00A32C37" w:rsidP="008F5B66">
      <w:pPr>
        <w:pStyle w:val="af7"/>
        <w:spacing w:before="0" w:beforeAutospacing="0" w:after="0" w:afterAutospacing="0"/>
        <w:rPr>
          <w:color w:val="000000"/>
        </w:rPr>
      </w:pPr>
      <w:r w:rsidRPr="008F5B66">
        <w:rPr>
          <w:color w:val="000000"/>
        </w:rPr>
        <w:t>Чащу, где бродят Лист, на который</w:t>
      </w:r>
    </w:p>
    <w:p w:rsidR="00A32C37" w:rsidRPr="008F5B66" w:rsidRDefault="00A32C37" w:rsidP="008F5B66">
      <w:pPr>
        <w:pStyle w:val="af7"/>
        <w:spacing w:before="0" w:beforeAutospacing="0" w:after="0" w:afterAutospacing="0"/>
        <w:rPr>
          <w:color w:val="000000"/>
        </w:rPr>
      </w:pPr>
      <w:r w:rsidRPr="008F5B66">
        <w:rPr>
          <w:color w:val="000000"/>
        </w:rPr>
        <w:t>Барсук и лиса, Ложится роса,</w:t>
      </w:r>
    </w:p>
    <w:p w:rsidR="00A32C37" w:rsidRPr="008F5B66" w:rsidRDefault="00A32C37" w:rsidP="008F5B66">
      <w:pPr>
        <w:pStyle w:val="af7"/>
        <w:spacing w:before="0" w:beforeAutospacing="0" w:after="0" w:afterAutospacing="0"/>
        <w:rPr>
          <w:color w:val="000000"/>
        </w:rPr>
      </w:pPr>
      <w:r w:rsidRPr="008F5B66">
        <w:rPr>
          <w:color w:val="000000"/>
        </w:rPr>
        <w:t>Чащу, где белка Воздух для легких,</w:t>
      </w:r>
    </w:p>
    <w:p w:rsidR="00A32C37" w:rsidRPr="008F5B66" w:rsidRDefault="00A32C37" w:rsidP="008F5B66">
      <w:pPr>
        <w:pStyle w:val="af7"/>
        <w:spacing w:before="0" w:beforeAutospacing="0" w:after="0" w:afterAutospacing="0"/>
        <w:rPr>
          <w:color w:val="000000"/>
        </w:rPr>
      </w:pPr>
      <w:r w:rsidRPr="008F5B66">
        <w:rPr>
          <w:color w:val="000000"/>
        </w:rPr>
        <w:t>Скрывает бельчат, И влагу, и тень –</w:t>
      </w:r>
    </w:p>
    <w:p w:rsidR="00A32C37" w:rsidRPr="008F5B66" w:rsidRDefault="00A32C37" w:rsidP="008F5B66">
      <w:pPr>
        <w:pStyle w:val="af7"/>
        <w:spacing w:before="0" w:beforeAutospacing="0" w:after="0" w:afterAutospacing="0"/>
        <w:rPr>
          <w:color w:val="000000"/>
        </w:rPr>
      </w:pPr>
      <w:r w:rsidRPr="008F5B66">
        <w:rPr>
          <w:color w:val="000000"/>
        </w:rPr>
        <w:t>Чащу, где утром</w:t>
      </w:r>
      <w:proofErr w:type="gramStart"/>
      <w:r w:rsidRPr="008F5B66">
        <w:rPr>
          <w:color w:val="000000"/>
        </w:rPr>
        <w:t xml:space="preserve"> В</w:t>
      </w:r>
      <w:proofErr w:type="gramEnd"/>
      <w:r w:rsidRPr="008F5B66">
        <w:rPr>
          <w:color w:val="000000"/>
        </w:rPr>
        <w:t>от что сажаем</w:t>
      </w:r>
    </w:p>
    <w:p w:rsidR="00A32C37" w:rsidRPr="008F5B66" w:rsidRDefault="00A32C37" w:rsidP="008F5B66">
      <w:pPr>
        <w:pStyle w:val="af7"/>
        <w:spacing w:before="0" w:beforeAutospacing="0" w:after="0" w:afterAutospacing="0"/>
        <w:rPr>
          <w:color w:val="000000"/>
        </w:rPr>
      </w:pPr>
      <w:r w:rsidRPr="008F5B66">
        <w:rPr>
          <w:color w:val="000000"/>
        </w:rPr>
        <w:t>Вороны кричат. В сегодняшний день.</w:t>
      </w:r>
    </w:p>
    <w:p w:rsidR="008F5B66" w:rsidRDefault="00A32C37" w:rsidP="008F5B66">
      <w:pPr>
        <w:pStyle w:val="af7"/>
        <w:spacing w:before="0" w:beforeAutospacing="0" w:after="0" w:afterAutospacing="0"/>
        <w:rPr>
          <w:color w:val="000000"/>
        </w:rPr>
      </w:pPr>
      <w:r w:rsidRPr="008F5B66">
        <w:rPr>
          <w:b/>
          <w:bCs/>
          <w:color w:val="000000"/>
        </w:rPr>
        <w:t>2. Ознакомление с названиями деревьев.</w:t>
      </w:r>
      <w:r w:rsidRPr="008F5B66">
        <w:rPr>
          <w:rStyle w:val="apple-converted-space"/>
          <w:rFonts w:eastAsiaTheme="majorEastAsia"/>
          <w:color w:val="000000"/>
        </w:rPr>
        <w:t> </w:t>
      </w:r>
      <w:r w:rsidRPr="008F5B66">
        <w:rPr>
          <w:color w:val="000000"/>
        </w:rPr>
        <w:t>Воспитатель показывает картинки с изображением деревьев, дети называют их, затем дети закрывают глаза, педагог убирает одну картинку и задает вопрос: «Чего не хватает?» Игра повторяется несколько раз.</w:t>
      </w:r>
      <w:r w:rsidRPr="008F5B66">
        <w:rPr>
          <w:b/>
          <w:bCs/>
          <w:color w:val="000000"/>
        </w:rPr>
        <w:t>3. Игра «Плоды и листья».</w:t>
      </w:r>
      <w:r w:rsidRPr="008F5B66">
        <w:rPr>
          <w:rStyle w:val="apple-converted-space"/>
          <w:rFonts w:eastAsiaTheme="majorEastAsia"/>
          <w:color w:val="000000"/>
        </w:rPr>
        <w:t> </w:t>
      </w:r>
      <w:r w:rsidRPr="008F5B66">
        <w:rPr>
          <w:color w:val="000000"/>
        </w:rPr>
        <w:t>Детям раздают карточки с изображением листьев деревьев и их плодов, по заданию необходимо определить пары картинок.</w:t>
      </w:r>
    </w:p>
    <w:p w:rsidR="008F5B66" w:rsidRDefault="00A32C37" w:rsidP="008F5B66">
      <w:pPr>
        <w:pStyle w:val="af7"/>
        <w:spacing w:before="0" w:beforeAutospacing="0" w:after="0" w:afterAutospacing="0"/>
        <w:rPr>
          <w:color w:val="000000"/>
        </w:rPr>
      </w:pPr>
      <w:r w:rsidRPr="008F5B66">
        <w:rPr>
          <w:b/>
          <w:bCs/>
          <w:color w:val="000000"/>
        </w:rPr>
        <w:t>4. Упражнение «Покажи и назови части дерева».</w:t>
      </w:r>
      <w:r w:rsidRPr="008F5B66">
        <w:rPr>
          <w:rStyle w:val="apple-converted-space"/>
          <w:rFonts w:eastAsiaTheme="majorEastAsia"/>
          <w:color w:val="000000"/>
        </w:rPr>
        <w:t> </w:t>
      </w:r>
      <w:r w:rsidRPr="008F5B66">
        <w:rPr>
          <w:color w:val="000000"/>
        </w:rPr>
        <w:t>Воспитатель показывает на картинке корни, ствол, ветки, крону, листья, затем каждый ребенок самостоятельно показывает на картинке части дерева.</w:t>
      </w:r>
    </w:p>
    <w:p w:rsidR="008F5B66" w:rsidRDefault="00A32C37" w:rsidP="008F5B66">
      <w:pPr>
        <w:pStyle w:val="af7"/>
        <w:spacing w:before="0" w:beforeAutospacing="0" w:after="0" w:afterAutospacing="0"/>
        <w:rPr>
          <w:color w:val="000000"/>
        </w:rPr>
      </w:pPr>
      <w:r w:rsidRPr="008F5B66">
        <w:rPr>
          <w:b/>
          <w:bCs/>
          <w:color w:val="000000"/>
        </w:rPr>
        <w:t>5. Игра «Один – много».</w:t>
      </w:r>
      <w:r w:rsidRPr="008F5B66">
        <w:rPr>
          <w:rStyle w:val="apple-converted-space"/>
          <w:rFonts w:eastAsiaTheme="majorEastAsia"/>
          <w:color w:val="000000"/>
        </w:rPr>
        <w:t> </w:t>
      </w:r>
      <w:r w:rsidRPr="008F5B66">
        <w:rPr>
          <w:color w:val="000000"/>
        </w:rPr>
        <w:t>Воспитатель называет дерево в единственном числе, а дети – во множественном.</w:t>
      </w:r>
    </w:p>
    <w:p w:rsidR="008F5B66" w:rsidRDefault="00A32C37" w:rsidP="008F5B66">
      <w:pPr>
        <w:pStyle w:val="af7"/>
        <w:spacing w:before="0" w:beforeAutospacing="0" w:after="0" w:afterAutospacing="0"/>
        <w:rPr>
          <w:color w:val="000000"/>
        </w:rPr>
      </w:pPr>
      <w:proofErr w:type="gramStart"/>
      <w:r w:rsidRPr="008F5B66">
        <w:rPr>
          <w:i/>
          <w:iCs/>
          <w:color w:val="000000"/>
        </w:rPr>
        <w:t>Клен – клены, сосна – сосны, береза – березы, ива – ивы, ель – ели, рябина – рябины, дуб – дубы.</w:t>
      </w:r>
      <w:proofErr w:type="gramEnd"/>
    </w:p>
    <w:p w:rsidR="00A32C37" w:rsidRPr="008F5B66" w:rsidRDefault="00A32C37" w:rsidP="008F5B66">
      <w:pPr>
        <w:pStyle w:val="af7"/>
        <w:spacing w:before="0" w:beforeAutospacing="0" w:after="0" w:afterAutospacing="0"/>
        <w:rPr>
          <w:color w:val="000000"/>
        </w:rPr>
      </w:pPr>
      <w:r w:rsidRPr="008F5B66">
        <w:rPr>
          <w:b/>
          <w:bCs/>
          <w:color w:val="000000"/>
        </w:rPr>
        <w:t>6. Упражнение «Какой листик?».</w:t>
      </w:r>
    </w:p>
    <w:p w:rsidR="00A32C37" w:rsidRPr="008F5B66" w:rsidRDefault="00A32C37" w:rsidP="008F5B66">
      <w:pPr>
        <w:pStyle w:val="af7"/>
        <w:spacing w:before="0" w:beforeAutospacing="0" w:after="0" w:afterAutospacing="0"/>
        <w:rPr>
          <w:color w:val="000000"/>
        </w:rPr>
      </w:pPr>
      <w:r w:rsidRPr="008F5B66">
        <w:rPr>
          <w:color w:val="000000"/>
        </w:rPr>
        <w:t>Если лист дуба, то он</w:t>
      </w:r>
      <w:r w:rsidRPr="008F5B66">
        <w:rPr>
          <w:rStyle w:val="apple-converted-space"/>
          <w:rFonts w:eastAsiaTheme="majorEastAsia"/>
          <w:color w:val="000000"/>
        </w:rPr>
        <w:t> </w:t>
      </w:r>
      <w:r w:rsidRPr="008F5B66">
        <w:rPr>
          <w:i/>
          <w:iCs/>
          <w:color w:val="000000"/>
        </w:rPr>
        <w:t>(какой?) – дубовый.</w:t>
      </w:r>
    </w:p>
    <w:p w:rsidR="00A32C37" w:rsidRPr="008F5B66" w:rsidRDefault="00A32C37" w:rsidP="008F5B66">
      <w:pPr>
        <w:pStyle w:val="af7"/>
        <w:spacing w:before="0" w:beforeAutospacing="0" w:after="0" w:afterAutospacing="0"/>
        <w:rPr>
          <w:color w:val="000000"/>
        </w:rPr>
      </w:pPr>
      <w:r w:rsidRPr="008F5B66">
        <w:rPr>
          <w:color w:val="000000"/>
        </w:rPr>
        <w:t>Если лист березы, то он – …</w:t>
      </w:r>
      <w:r w:rsidRPr="008F5B66">
        <w:rPr>
          <w:rStyle w:val="apple-converted-space"/>
          <w:rFonts w:eastAsiaTheme="majorEastAsia"/>
          <w:color w:val="000000"/>
        </w:rPr>
        <w:t> </w:t>
      </w:r>
      <w:r w:rsidRPr="008F5B66">
        <w:rPr>
          <w:i/>
          <w:iCs/>
          <w:color w:val="000000"/>
        </w:rPr>
        <w:t>(березовый)</w:t>
      </w:r>
      <w:r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Если лист рябины, то он – …</w:t>
      </w:r>
      <w:r w:rsidRPr="008F5B66">
        <w:rPr>
          <w:rStyle w:val="apple-converted-space"/>
          <w:rFonts w:eastAsiaTheme="majorEastAsia"/>
          <w:color w:val="000000"/>
        </w:rPr>
        <w:t> </w:t>
      </w:r>
      <w:r w:rsidRPr="008F5B66">
        <w:rPr>
          <w:i/>
          <w:iCs/>
          <w:color w:val="000000"/>
        </w:rPr>
        <w:t>(рябиновый).</w:t>
      </w:r>
    </w:p>
    <w:p w:rsidR="00A32C37" w:rsidRPr="008F5B66" w:rsidRDefault="00A32C37" w:rsidP="008F5B66">
      <w:pPr>
        <w:pStyle w:val="af7"/>
        <w:spacing w:before="0" w:beforeAutospacing="0" w:after="0" w:afterAutospacing="0"/>
        <w:rPr>
          <w:color w:val="000000"/>
        </w:rPr>
      </w:pPr>
      <w:r w:rsidRPr="008F5B66">
        <w:rPr>
          <w:color w:val="000000"/>
        </w:rPr>
        <w:t>Во множественном числе:</w:t>
      </w:r>
    </w:p>
    <w:p w:rsidR="00A32C37" w:rsidRPr="008F5B66" w:rsidRDefault="00A32C37" w:rsidP="008F5B66">
      <w:pPr>
        <w:pStyle w:val="af7"/>
        <w:spacing w:before="0" w:beforeAutospacing="0" w:after="0" w:afterAutospacing="0"/>
        <w:rPr>
          <w:color w:val="000000"/>
        </w:rPr>
      </w:pPr>
      <w:r w:rsidRPr="008F5B66">
        <w:rPr>
          <w:color w:val="000000"/>
        </w:rPr>
        <w:t>Листья на клене –</w:t>
      </w:r>
      <w:r w:rsidRPr="008F5B66">
        <w:rPr>
          <w:rStyle w:val="apple-converted-space"/>
          <w:rFonts w:eastAsiaTheme="majorEastAsia"/>
          <w:color w:val="000000"/>
        </w:rPr>
        <w:t> </w:t>
      </w:r>
      <w:r w:rsidRPr="008F5B66">
        <w:rPr>
          <w:i/>
          <w:iCs/>
          <w:color w:val="000000"/>
        </w:rPr>
        <w:t>кленовые.</w:t>
      </w:r>
    </w:p>
    <w:p w:rsidR="00A32C37" w:rsidRPr="008F5B66" w:rsidRDefault="00A32C37" w:rsidP="008F5B66">
      <w:pPr>
        <w:pStyle w:val="af7"/>
        <w:spacing w:before="0" w:beforeAutospacing="0" w:after="0" w:afterAutospacing="0"/>
        <w:rPr>
          <w:color w:val="000000"/>
        </w:rPr>
      </w:pPr>
      <w:r w:rsidRPr="008F5B66">
        <w:rPr>
          <w:color w:val="000000"/>
        </w:rPr>
        <w:t>Листья на рябине –</w:t>
      </w:r>
      <w:r w:rsidRPr="008F5B66">
        <w:rPr>
          <w:rStyle w:val="apple-converted-space"/>
          <w:rFonts w:eastAsiaTheme="majorEastAsia"/>
          <w:color w:val="000000"/>
        </w:rPr>
        <w:t> </w:t>
      </w:r>
      <w:r w:rsidRPr="008F5B66">
        <w:rPr>
          <w:i/>
          <w:iCs/>
          <w:color w:val="000000"/>
        </w:rPr>
        <w:t>рябиновые.</w:t>
      </w:r>
    </w:p>
    <w:p w:rsidR="00A32C37" w:rsidRPr="008F5B66" w:rsidRDefault="00A32C37" w:rsidP="008F5B66">
      <w:pPr>
        <w:pStyle w:val="af7"/>
        <w:spacing w:before="0" w:beforeAutospacing="0" w:after="0" w:afterAutospacing="0"/>
        <w:rPr>
          <w:color w:val="000000"/>
        </w:rPr>
      </w:pPr>
      <w:r w:rsidRPr="008F5B66">
        <w:rPr>
          <w:color w:val="000000"/>
        </w:rPr>
        <w:t>Листья на березе –</w:t>
      </w:r>
      <w:r w:rsidRPr="008F5B66">
        <w:rPr>
          <w:rStyle w:val="apple-converted-space"/>
          <w:rFonts w:eastAsiaTheme="majorEastAsia"/>
          <w:color w:val="000000"/>
        </w:rPr>
        <w:t> </w:t>
      </w:r>
      <w:r w:rsidRPr="008F5B66">
        <w:rPr>
          <w:i/>
          <w:iCs/>
          <w:color w:val="000000"/>
        </w:rPr>
        <w:t>березовые</w:t>
      </w:r>
      <w:r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Листья на дубе –</w:t>
      </w:r>
      <w:r w:rsidRPr="008F5B66">
        <w:rPr>
          <w:rStyle w:val="apple-converted-space"/>
          <w:rFonts w:eastAsiaTheme="majorEastAsia"/>
          <w:color w:val="000000"/>
        </w:rPr>
        <w:t> </w:t>
      </w:r>
      <w:r w:rsidRPr="008F5B66">
        <w:rPr>
          <w:i/>
          <w:iCs/>
          <w:color w:val="000000"/>
        </w:rPr>
        <w:t>дубовые.</w:t>
      </w:r>
    </w:p>
    <w:p w:rsidR="00A32C37" w:rsidRPr="008F5B66" w:rsidRDefault="00A32C37" w:rsidP="008F5B66">
      <w:pPr>
        <w:pStyle w:val="af7"/>
        <w:spacing w:before="0" w:beforeAutospacing="0" w:after="0" w:afterAutospacing="0"/>
        <w:rPr>
          <w:color w:val="000000"/>
        </w:rPr>
      </w:pPr>
      <w:r w:rsidRPr="008F5B66">
        <w:rPr>
          <w:color w:val="000000"/>
        </w:rPr>
        <w:t>Во множественном числе в родительном падеже:</w:t>
      </w:r>
    </w:p>
    <w:p w:rsidR="00A32C37" w:rsidRPr="008F5B66" w:rsidRDefault="00A32C37" w:rsidP="008F5B66">
      <w:pPr>
        <w:pStyle w:val="af7"/>
        <w:spacing w:before="0" w:beforeAutospacing="0" w:after="0" w:afterAutospacing="0"/>
        <w:rPr>
          <w:color w:val="000000"/>
        </w:rPr>
      </w:pPr>
      <w:r w:rsidRPr="008F5B66">
        <w:rPr>
          <w:color w:val="000000"/>
        </w:rPr>
        <w:t xml:space="preserve">Зимой на березе </w:t>
      </w:r>
      <w:proofErr w:type="gramStart"/>
      <w:r w:rsidRPr="008F5B66">
        <w:rPr>
          <w:color w:val="000000"/>
        </w:rPr>
        <w:t>нет</w:t>
      </w:r>
      <w:proofErr w:type="gramEnd"/>
      <w:r w:rsidRPr="008F5B66">
        <w:rPr>
          <w:color w:val="000000"/>
        </w:rPr>
        <w:t xml:space="preserve"> каких листьев?</w:t>
      </w:r>
      <w:r w:rsidRPr="008F5B66">
        <w:rPr>
          <w:rStyle w:val="apple-converted-space"/>
          <w:rFonts w:eastAsiaTheme="majorEastAsia"/>
          <w:color w:val="000000"/>
        </w:rPr>
        <w:t> </w:t>
      </w:r>
      <w:r w:rsidRPr="008F5B66">
        <w:rPr>
          <w:i/>
          <w:iCs/>
          <w:color w:val="000000"/>
        </w:rPr>
        <w:t>Березовых</w:t>
      </w:r>
      <w:r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На клене?</w:t>
      </w:r>
      <w:r w:rsidRPr="008F5B66">
        <w:rPr>
          <w:rStyle w:val="apple-converted-space"/>
          <w:rFonts w:eastAsiaTheme="majorEastAsia"/>
          <w:color w:val="000000"/>
        </w:rPr>
        <w:t> </w:t>
      </w:r>
      <w:r w:rsidRPr="008F5B66">
        <w:rPr>
          <w:i/>
          <w:iCs/>
          <w:color w:val="000000"/>
        </w:rPr>
        <w:t>Кленовых.</w:t>
      </w:r>
      <w:r w:rsidRPr="008F5B66">
        <w:rPr>
          <w:rStyle w:val="apple-converted-space"/>
          <w:rFonts w:eastAsiaTheme="majorEastAsia"/>
          <w:color w:val="000000"/>
        </w:rPr>
        <w:t> </w:t>
      </w:r>
      <w:r w:rsidRPr="008F5B66">
        <w:rPr>
          <w:color w:val="000000"/>
        </w:rPr>
        <w:t>На дубе?</w:t>
      </w:r>
      <w:r w:rsidRPr="008F5B66">
        <w:rPr>
          <w:rStyle w:val="apple-converted-space"/>
          <w:rFonts w:eastAsiaTheme="majorEastAsia"/>
          <w:color w:val="000000"/>
        </w:rPr>
        <w:t> </w:t>
      </w:r>
      <w:r w:rsidRPr="008F5B66">
        <w:rPr>
          <w:i/>
          <w:iCs/>
          <w:color w:val="000000"/>
        </w:rPr>
        <w:t>Дубовых</w:t>
      </w:r>
      <w:r w:rsidRPr="008F5B66">
        <w:rPr>
          <w:color w:val="000000"/>
        </w:rPr>
        <w:t>. На иве?</w:t>
      </w:r>
      <w:r w:rsidRPr="008F5B66">
        <w:rPr>
          <w:rStyle w:val="apple-converted-space"/>
          <w:rFonts w:eastAsiaTheme="majorEastAsia"/>
          <w:color w:val="000000"/>
        </w:rPr>
        <w:t> </w:t>
      </w:r>
      <w:r w:rsidRPr="008F5B66">
        <w:rPr>
          <w:i/>
          <w:iCs/>
          <w:color w:val="000000"/>
        </w:rPr>
        <w:t>Ивовых</w:t>
      </w:r>
      <w:r w:rsidRPr="008F5B66">
        <w:rPr>
          <w:color w:val="000000"/>
        </w:rPr>
        <w:t>.</w:t>
      </w:r>
    </w:p>
    <w:p w:rsidR="008F5B66" w:rsidRDefault="00A32C37" w:rsidP="008F5B66">
      <w:pPr>
        <w:pStyle w:val="af7"/>
        <w:spacing w:before="0" w:beforeAutospacing="0" w:after="0" w:afterAutospacing="0"/>
        <w:rPr>
          <w:color w:val="000000"/>
        </w:rPr>
      </w:pPr>
      <w:r w:rsidRPr="008F5B66">
        <w:rPr>
          <w:b/>
          <w:bCs/>
          <w:color w:val="000000"/>
        </w:rPr>
        <w:t>7. Слушание пьесы П. Чайковского</w:t>
      </w:r>
      <w:r w:rsidRPr="008F5B66">
        <w:rPr>
          <w:rStyle w:val="apple-converted-space"/>
          <w:rFonts w:eastAsiaTheme="majorEastAsia"/>
          <w:color w:val="000000"/>
        </w:rPr>
        <w:t> </w:t>
      </w:r>
      <w:r w:rsidRPr="008F5B66">
        <w:rPr>
          <w:i/>
          <w:iCs/>
          <w:color w:val="000000"/>
        </w:rPr>
        <w:t>(из «Детского альбома»).</w:t>
      </w:r>
      <w:r w:rsidRPr="008F5B66">
        <w:rPr>
          <w:rStyle w:val="apple-converted-space"/>
          <w:rFonts w:eastAsiaTheme="majorEastAsia"/>
          <w:color w:val="000000"/>
        </w:rPr>
        <w:t> </w:t>
      </w:r>
      <w:r w:rsidRPr="008F5B66">
        <w:rPr>
          <w:color w:val="000000"/>
        </w:rPr>
        <w:t>После прослушивания дети описывают характер мелодии, темп музыки, придумывают танцевальные движения. Во время повторного прослушивания дети выполняют соответствующие музыке движения.</w:t>
      </w:r>
    </w:p>
    <w:p w:rsidR="008F5B66" w:rsidRDefault="00A32C37" w:rsidP="008F5B66">
      <w:pPr>
        <w:pStyle w:val="af7"/>
        <w:spacing w:before="0" w:beforeAutospacing="0" w:after="0" w:afterAutospacing="0"/>
        <w:rPr>
          <w:color w:val="000000"/>
        </w:rPr>
      </w:pPr>
      <w:r w:rsidRPr="008F5B66">
        <w:rPr>
          <w:b/>
          <w:bCs/>
          <w:color w:val="000000"/>
        </w:rPr>
        <w:t>8. Раскрашивание листьев.</w:t>
      </w:r>
      <w:r w:rsidRPr="008F5B66">
        <w:rPr>
          <w:rStyle w:val="apple-converted-space"/>
          <w:rFonts w:eastAsiaTheme="majorEastAsia"/>
          <w:color w:val="000000"/>
        </w:rPr>
        <w:t> </w:t>
      </w:r>
      <w:r w:rsidRPr="008F5B66">
        <w:rPr>
          <w:color w:val="000000"/>
        </w:rPr>
        <w:t>Дети рассматривают вырезанные из бумаги силуэты листьев, характерные для разных деревьев, выбирают соответствующие им цвета красок (</w:t>
      </w:r>
      <w:proofErr w:type="gramStart"/>
      <w:r w:rsidRPr="008F5B66">
        <w:rPr>
          <w:color w:val="000000"/>
        </w:rPr>
        <w:t>желтая</w:t>
      </w:r>
      <w:proofErr w:type="gramEnd"/>
      <w:r w:rsidRPr="008F5B66">
        <w:rPr>
          <w:color w:val="000000"/>
        </w:rPr>
        <w:t>, красная, оранжевая) и раскрашивают их.</w:t>
      </w:r>
    </w:p>
    <w:p w:rsidR="00A32C37" w:rsidRPr="008F5B66" w:rsidRDefault="00A32C37" w:rsidP="008F5B66">
      <w:pPr>
        <w:pStyle w:val="af7"/>
        <w:spacing w:before="0" w:beforeAutospacing="0" w:after="0" w:afterAutospacing="0"/>
        <w:rPr>
          <w:color w:val="000000"/>
        </w:rPr>
      </w:pPr>
      <w:r w:rsidRPr="008F5B66">
        <w:rPr>
          <w:b/>
          <w:bCs/>
          <w:color w:val="000000"/>
        </w:rPr>
        <w:t>9. Рефлексия. Создание коллажа из листьев деревьев.</w:t>
      </w:r>
      <w:r w:rsidRPr="008F5B66">
        <w:rPr>
          <w:rStyle w:val="apple-converted-space"/>
          <w:rFonts w:eastAsiaTheme="majorEastAsia"/>
          <w:color w:val="000000"/>
        </w:rPr>
        <w:t> </w:t>
      </w:r>
      <w:r w:rsidRPr="008F5B66">
        <w:rPr>
          <w:color w:val="000000"/>
        </w:rPr>
        <w:t>Дети наклеивают листья на большой лист бумаги, создавая коллаж.</w:t>
      </w:r>
    </w:p>
    <w:p w:rsidR="00A32C37" w:rsidRPr="008F5B66" w:rsidRDefault="00A32C37" w:rsidP="008F5B66">
      <w:pPr>
        <w:pStyle w:val="af7"/>
        <w:spacing w:after="0" w:afterAutospacing="0"/>
        <w:jc w:val="center"/>
        <w:rPr>
          <w:color w:val="000000"/>
        </w:rPr>
      </w:pPr>
      <w:r w:rsidRPr="008F5B66">
        <w:rPr>
          <w:b/>
          <w:bCs/>
          <w:color w:val="000000"/>
        </w:rPr>
        <w:t>Загадки о деревьях и кустарниках</w:t>
      </w:r>
    </w:p>
    <w:p w:rsidR="00A32C37" w:rsidRPr="008F5B66" w:rsidRDefault="00A32C37" w:rsidP="008F5B66">
      <w:pPr>
        <w:pStyle w:val="af7"/>
        <w:spacing w:before="0" w:beforeAutospacing="0" w:after="0" w:afterAutospacing="0"/>
        <w:jc w:val="center"/>
        <w:rPr>
          <w:color w:val="000000"/>
        </w:rPr>
      </w:pPr>
      <w:r w:rsidRPr="008F5B66">
        <w:rPr>
          <w:color w:val="000000"/>
        </w:rPr>
        <w:t>Украшает их народ</w:t>
      </w:r>
    </w:p>
    <w:p w:rsidR="00A32C37" w:rsidRPr="008F5B66" w:rsidRDefault="00A32C37" w:rsidP="008F5B66">
      <w:pPr>
        <w:pStyle w:val="af7"/>
        <w:spacing w:before="0" w:beforeAutospacing="0" w:after="0" w:afterAutospacing="0"/>
        <w:jc w:val="center"/>
        <w:rPr>
          <w:color w:val="000000"/>
        </w:rPr>
      </w:pPr>
      <w:r w:rsidRPr="008F5B66">
        <w:rPr>
          <w:color w:val="000000"/>
        </w:rPr>
        <w:t>Каждый раз под Новый год.</w:t>
      </w:r>
    </w:p>
    <w:p w:rsidR="00A32C37" w:rsidRPr="008F5B66" w:rsidRDefault="00A32C37" w:rsidP="008F5B66">
      <w:pPr>
        <w:pStyle w:val="af7"/>
        <w:spacing w:before="0" w:beforeAutospacing="0" w:after="0" w:afterAutospacing="0"/>
        <w:jc w:val="center"/>
        <w:rPr>
          <w:color w:val="000000"/>
        </w:rPr>
      </w:pPr>
      <w:r w:rsidRPr="008F5B66">
        <w:rPr>
          <w:color w:val="000000"/>
        </w:rPr>
        <w:lastRenderedPageBreak/>
        <w:t>Вместо листиков — иголки.</w:t>
      </w:r>
    </w:p>
    <w:p w:rsidR="00A32C37" w:rsidRPr="008F5B66" w:rsidRDefault="00A32C37" w:rsidP="008F5B66">
      <w:pPr>
        <w:pStyle w:val="af7"/>
        <w:spacing w:before="0" w:beforeAutospacing="0" w:after="0" w:afterAutospacing="0"/>
        <w:jc w:val="center"/>
        <w:rPr>
          <w:color w:val="000000"/>
        </w:rPr>
      </w:pPr>
      <w:r w:rsidRPr="008F5B66">
        <w:rPr>
          <w:color w:val="000000"/>
        </w:rPr>
        <w:t>Назови деревья! (Елки)</w:t>
      </w:r>
    </w:p>
    <w:p w:rsidR="00A32C37" w:rsidRPr="008F5B66" w:rsidRDefault="00A32C37" w:rsidP="008F5B66">
      <w:pPr>
        <w:pStyle w:val="af7"/>
        <w:spacing w:before="0" w:beforeAutospacing="0" w:after="0" w:afterAutospacing="0"/>
        <w:jc w:val="center"/>
        <w:rPr>
          <w:color w:val="000000"/>
        </w:rPr>
      </w:pPr>
      <w:r w:rsidRPr="008F5B66">
        <w:rPr>
          <w:color w:val="000000"/>
        </w:rPr>
        <w:t>Желто-красная одежка,</w:t>
      </w:r>
    </w:p>
    <w:p w:rsidR="00A32C37" w:rsidRPr="008F5B66" w:rsidRDefault="00A32C37" w:rsidP="008F5B66">
      <w:pPr>
        <w:pStyle w:val="af7"/>
        <w:spacing w:before="0" w:beforeAutospacing="0" w:after="0" w:afterAutospacing="0"/>
        <w:jc w:val="center"/>
        <w:rPr>
          <w:color w:val="000000"/>
        </w:rPr>
      </w:pPr>
      <w:r w:rsidRPr="008F5B66">
        <w:rPr>
          <w:color w:val="000000"/>
        </w:rPr>
        <w:t>Каждый листик, как ладошка.</w:t>
      </w:r>
    </w:p>
    <w:p w:rsidR="00A32C37" w:rsidRPr="008F5B66" w:rsidRDefault="00A32C37" w:rsidP="008F5B66">
      <w:pPr>
        <w:pStyle w:val="af7"/>
        <w:spacing w:before="0" w:beforeAutospacing="0" w:after="0" w:afterAutospacing="0"/>
        <w:jc w:val="center"/>
        <w:rPr>
          <w:color w:val="000000"/>
        </w:rPr>
      </w:pPr>
      <w:r w:rsidRPr="008F5B66">
        <w:rPr>
          <w:color w:val="000000"/>
        </w:rPr>
        <w:t>Осенью всех ярче он.</w:t>
      </w:r>
    </w:p>
    <w:p w:rsidR="00A32C37" w:rsidRPr="008F5B66" w:rsidRDefault="00A32C37" w:rsidP="008F5B66">
      <w:pPr>
        <w:pStyle w:val="af7"/>
        <w:spacing w:before="0" w:beforeAutospacing="0" w:after="0" w:afterAutospacing="0"/>
        <w:jc w:val="center"/>
        <w:rPr>
          <w:color w:val="000000"/>
        </w:rPr>
      </w:pPr>
      <w:r w:rsidRPr="008F5B66">
        <w:rPr>
          <w:color w:val="000000"/>
        </w:rPr>
        <w:t>Догадались? Это... (клен)</w:t>
      </w:r>
    </w:p>
    <w:p w:rsidR="00A32C37" w:rsidRPr="008F5B66" w:rsidRDefault="00A32C37" w:rsidP="008F5B66">
      <w:pPr>
        <w:pStyle w:val="af7"/>
        <w:spacing w:before="0" w:beforeAutospacing="0" w:after="0" w:afterAutospacing="0"/>
        <w:jc w:val="center"/>
        <w:rPr>
          <w:color w:val="000000"/>
        </w:rPr>
      </w:pPr>
      <w:r w:rsidRPr="008F5B66">
        <w:rPr>
          <w:color w:val="000000"/>
        </w:rPr>
        <w:t>Деревца в лесу стоят,</w:t>
      </w:r>
    </w:p>
    <w:p w:rsidR="00A32C37" w:rsidRPr="008F5B66" w:rsidRDefault="00A32C37" w:rsidP="008F5B66">
      <w:pPr>
        <w:pStyle w:val="af7"/>
        <w:spacing w:before="0" w:beforeAutospacing="0" w:after="0" w:afterAutospacing="0"/>
        <w:jc w:val="center"/>
        <w:rPr>
          <w:color w:val="000000"/>
        </w:rPr>
      </w:pPr>
      <w:r w:rsidRPr="008F5B66">
        <w:rPr>
          <w:color w:val="000000"/>
        </w:rPr>
        <w:t>Даже в тихий день дрожат.</w:t>
      </w:r>
    </w:p>
    <w:p w:rsidR="00A32C37" w:rsidRPr="008F5B66" w:rsidRDefault="00A32C37" w:rsidP="008F5B66">
      <w:pPr>
        <w:pStyle w:val="af7"/>
        <w:spacing w:before="0" w:beforeAutospacing="0" w:after="0" w:afterAutospacing="0"/>
        <w:jc w:val="center"/>
        <w:rPr>
          <w:color w:val="000000"/>
        </w:rPr>
      </w:pPr>
      <w:r w:rsidRPr="008F5B66">
        <w:rPr>
          <w:color w:val="000000"/>
        </w:rPr>
        <w:t>Вдоль извилистой тропинки</w:t>
      </w:r>
    </w:p>
    <w:p w:rsidR="00A32C37" w:rsidRPr="008F5B66" w:rsidRDefault="00A32C37" w:rsidP="008F5B66">
      <w:pPr>
        <w:pStyle w:val="af7"/>
        <w:spacing w:before="0" w:beforeAutospacing="0" w:after="0" w:afterAutospacing="0"/>
        <w:jc w:val="center"/>
        <w:rPr>
          <w:color w:val="000000"/>
        </w:rPr>
      </w:pPr>
      <w:r w:rsidRPr="008F5B66">
        <w:rPr>
          <w:color w:val="000000"/>
        </w:rPr>
        <w:t>Шелестят листвой... (осинки)</w:t>
      </w:r>
    </w:p>
    <w:p w:rsidR="00A32C37" w:rsidRPr="008F5B66" w:rsidRDefault="00A32C37" w:rsidP="008F5B66">
      <w:pPr>
        <w:pStyle w:val="af7"/>
        <w:spacing w:before="0" w:beforeAutospacing="0" w:after="0" w:afterAutospacing="0"/>
        <w:jc w:val="center"/>
        <w:rPr>
          <w:color w:val="000000"/>
        </w:rPr>
      </w:pPr>
      <w:r w:rsidRPr="008F5B66">
        <w:rPr>
          <w:color w:val="000000"/>
        </w:rPr>
        <w:t>Тонет ку</w:t>
      </w:r>
      <w:proofErr w:type="gramStart"/>
      <w:r w:rsidRPr="008F5B66">
        <w:rPr>
          <w:color w:val="000000"/>
        </w:rPr>
        <w:t>ст в цв</w:t>
      </w:r>
      <w:proofErr w:type="gramEnd"/>
      <w:r w:rsidRPr="008F5B66">
        <w:rPr>
          <w:color w:val="000000"/>
        </w:rPr>
        <w:t>етах махровых,</w:t>
      </w:r>
    </w:p>
    <w:p w:rsidR="00A32C37" w:rsidRPr="008F5B66" w:rsidRDefault="00A32C37" w:rsidP="008F5B66">
      <w:pPr>
        <w:pStyle w:val="af7"/>
        <w:spacing w:before="0" w:beforeAutospacing="0" w:after="0" w:afterAutospacing="0"/>
        <w:jc w:val="center"/>
        <w:rPr>
          <w:color w:val="000000"/>
        </w:rPr>
      </w:pPr>
      <w:r w:rsidRPr="008F5B66">
        <w:rPr>
          <w:color w:val="000000"/>
        </w:rPr>
        <w:t>Словно в облачках лиловых.</w:t>
      </w:r>
    </w:p>
    <w:p w:rsidR="00A32C37" w:rsidRPr="008F5B66" w:rsidRDefault="00A32C37" w:rsidP="008F5B66">
      <w:pPr>
        <w:pStyle w:val="af7"/>
        <w:spacing w:before="0" w:beforeAutospacing="0" w:after="0" w:afterAutospacing="0"/>
        <w:jc w:val="center"/>
        <w:rPr>
          <w:color w:val="000000"/>
        </w:rPr>
      </w:pPr>
      <w:r w:rsidRPr="008F5B66">
        <w:rPr>
          <w:color w:val="000000"/>
        </w:rPr>
        <w:t>В яркий теплый майский день</w:t>
      </w:r>
    </w:p>
    <w:p w:rsidR="00A32C37" w:rsidRPr="008F5B66" w:rsidRDefault="00A32C37" w:rsidP="008F5B66">
      <w:pPr>
        <w:pStyle w:val="af7"/>
        <w:spacing w:before="0" w:beforeAutospacing="0" w:after="0" w:afterAutospacing="0"/>
        <w:jc w:val="center"/>
        <w:rPr>
          <w:color w:val="000000"/>
        </w:rPr>
      </w:pPr>
      <w:r w:rsidRPr="008F5B66">
        <w:rPr>
          <w:color w:val="000000"/>
        </w:rPr>
        <w:t>Глаз наш радует... (сирень)</w:t>
      </w:r>
    </w:p>
    <w:p w:rsidR="00A32C37" w:rsidRPr="008F5B66" w:rsidRDefault="00A32C37" w:rsidP="008F5B66">
      <w:pPr>
        <w:pStyle w:val="af7"/>
        <w:spacing w:before="0" w:beforeAutospacing="0" w:after="0" w:afterAutospacing="0"/>
        <w:jc w:val="center"/>
        <w:rPr>
          <w:color w:val="000000"/>
        </w:rPr>
      </w:pPr>
      <w:r w:rsidRPr="008F5B66">
        <w:rPr>
          <w:color w:val="000000"/>
        </w:rPr>
        <w:t>Белый низ, зеленый верх —</w:t>
      </w:r>
    </w:p>
    <w:p w:rsidR="00A32C37" w:rsidRPr="008F5B66" w:rsidRDefault="00A32C37" w:rsidP="008F5B66">
      <w:pPr>
        <w:pStyle w:val="af7"/>
        <w:spacing w:before="0" w:beforeAutospacing="0" w:after="0" w:afterAutospacing="0"/>
        <w:jc w:val="center"/>
        <w:rPr>
          <w:color w:val="000000"/>
        </w:rPr>
      </w:pPr>
      <w:r w:rsidRPr="008F5B66">
        <w:rPr>
          <w:color w:val="000000"/>
        </w:rPr>
        <w:t>В летней роще краше всех!</w:t>
      </w:r>
    </w:p>
    <w:p w:rsidR="00A32C37" w:rsidRPr="008F5B66" w:rsidRDefault="00A32C37" w:rsidP="008F5B66">
      <w:pPr>
        <w:pStyle w:val="af7"/>
        <w:spacing w:before="0" w:beforeAutospacing="0" w:after="0" w:afterAutospacing="0"/>
        <w:jc w:val="center"/>
        <w:rPr>
          <w:color w:val="000000"/>
        </w:rPr>
      </w:pPr>
      <w:r w:rsidRPr="008F5B66">
        <w:rPr>
          <w:color w:val="000000"/>
        </w:rPr>
        <w:t>На стволах полоски.</w:t>
      </w:r>
    </w:p>
    <w:p w:rsidR="00A32C37" w:rsidRPr="008F5B66" w:rsidRDefault="00A32C37" w:rsidP="008F5B66">
      <w:pPr>
        <w:pStyle w:val="af7"/>
        <w:spacing w:before="0" w:beforeAutospacing="0" w:after="0" w:afterAutospacing="0"/>
        <w:jc w:val="center"/>
        <w:rPr>
          <w:color w:val="000000"/>
        </w:rPr>
      </w:pPr>
      <w:r w:rsidRPr="008F5B66">
        <w:rPr>
          <w:color w:val="000000"/>
        </w:rPr>
        <w:t>Хороши... (березки)</w:t>
      </w:r>
    </w:p>
    <w:p w:rsidR="00A32C37" w:rsidRPr="008F5B66" w:rsidRDefault="00A32C37" w:rsidP="008F5B66">
      <w:pPr>
        <w:pStyle w:val="af7"/>
        <w:spacing w:before="0" w:beforeAutospacing="0" w:after="0" w:afterAutospacing="0"/>
        <w:jc w:val="center"/>
        <w:rPr>
          <w:color w:val="000000"/>
        </w:rPr>
      </w:pPr>
      <w:r w:rsidRPr="008F5B66">
        <w:rPr>
          <w:color w:val="000000"/>
        </w:rPr>
        <w:t>В мае грелась, зеленела,</w:t>
      </w:r>
    </w:p>
    <w:p w:rsidR="00A32C37" w:rsidRPr="008F5B66" w:rsidRDefault="00A32C37" w:rsidP="008F5B66">
      <w:pPr>
        <w:pStyle w:val="af7"/>
        <w:spacing w:before="0" w:beforeAutospacing="0" w:after="0" w:afterAutospacing="0"/>
        <w:jc w:val="center"/>
        <w:rPr>
          <w:color w:val="000000"/>
        </w:rPr>
      </w:pPr>
      <w:r w:rsidRPr="008F5B66">
        <w:rPr>
          <w:color w:val="000000"/>
        </w:rPr>
        <w:t>Гроздья осенью надела.</w:t>
      </w:r>
    </w:p>
    <w:p w:rsidR="00A32C37" w:rsidRPr="008F5B66" w:rsidRDefault="00A32C37" w:rsidP="008F5B66">
      <w:pPr>
        <w:pStyle w:val="af7"/>
        <w:spacing w:before="0" w:beforeAutospacing="0" w:after="0" w:afterAutospacing="0"/>
        <w:jc w:val="center"/>
        <w:rPr>
          <w:color w:val="000000"/>
        </w:rPr>
      </w:pPr>
      <w:r w:rsidRPr="008F5B66">
        <w:rPr>
          <w:color w:val="000000"/>
        </w:rPr>
        <w:t>В алых ягодках — горчинка.</w:t>
      </w:r>
    </w:p>
    <w:p w:rsidR="00A32C37" w:rsidRPr="008F5B66" w:rsidRDefault="00A32C37" w:rsidP="008F5B66">
      <w:pPr>
        <w:pStyle w:val="af7"/>
        <w:spacing w:before="0" w:beforeAutospacing="0" w:after="0" w:afterAutospacing="0"/>
        <w:jc w:val="center"/>
        <w:rPr>
          <w:color w:val="000000"/>
        </w:rPr>
      </w:pPr>
      <w:r w:rsidRPr="008F5B66">
        <w:rPr>
          <w:color w:val="000000"/>
        </w:rPr>
        <w:t>Что за деревце? (Рябинка)</w:t>
      </w:r>
    </w:p>
    <w:p w:rsidR="00A32C37" w:rsidRPr="008F5B66" w:rsidRDefault="00A32C37" w:rsidP="008F5B66">
      <w:pPr>
        <w:pStyle w:val="af7"/>
        <w:spacing w:before="0" w:beforeAutospacing="0" w:after="0" w:afterAutospacing="0"/>
        <w:jc w:val="center"/>
        <w:rPr>
          <w:color w:val="000000"/>
        </w:rPr>
      </w:pPr>
      <w:r w:rsidRPr="008F5B66">
        <w:rPr>
          <w:color w:val="000000"/>
        </w:rPr>
        <w:t>Он в лесу, как витязь, встанет,</w:t>
      </w:r>
    </w:p>
    <w:p w:rsidR="00A32C37" w:rsidRPr="008F5B66" w:rsidRDefault="00A32C37" w:rsidP="008F5B66">
      <w:pPr>
        <w:pStyle w:val="af7"/>
        <w:spacing w:before="0" w:beforeAutospacing="0" w:after="0" w:afterAutospacing="0"/>
        <w:jc w:val="center"/>
        <w:rPr>
          <w:color w:val="000000"/>
        </w:rPr>
      </w:pPr>
      <w:r w:rsidRPr="008F5B66">
        <w:rPr>
          <w:color w:val="000000"/>
        </w:rPr>
        <w:t>Желудями в срок одарит.</w:t>
      </w:r>
    </w:p>
    <w:p w:rsidR="00A32C37" w:rsidRPr="008F5B66" w:rsidRDefault="00A32C37" w:rsidP="008F5B66">
      <w:pPr>
        <w:pStyle w:val="af7"/>
        <w:spacing w:before="0" w:beforeAutospacing="0" w:after="0" w:afterAutospacing="0"/>
        <w:jc w:val="center"/>
        <w:rPr>
          <w:color w:val="000000"/>
        </w:rPr>
      </w:pPr>
      <w:r w:rsidRPr="008F5B66">
        <w:rPr>
          <w:color w:val="000000"/>
        </w:rPr>
        <w:t>И лесник, и лесоруб</w:t>
      </w:r>
    </w:p>
    <w:p w:rsidR="00A32C37" w:rsidRPr="008F5B66" w:rsidRDefault="00A32C37" w:rsidP="008F5B66">
      <w:pPr>
        <w:pStyle w:val="af7"/>
        <w:spacing w:before="0" w:beforeAutospacing="0" w:after="0" w:afterAutospacing="0"/>
        <w:jc w:val="center"/>
        <w:rPr>
          <w:color w:val="000000"/>
        </w:rPr>
      </w:pPr>
      <w:r w:rsidRPr="008F5B66">
        <w:rPr>
          <w:color w:val="000000"/>
        </w:rPr>
        <w:t xml:space="preserve">С ним </w:t>
      </w:r>
      <w:proofErr w:type="gramStart"/>
      <w:r w:rsidRPr="008F5B66">
        <w:rPr>
          <w:color w:val="000000"/>
        </w:rPr>
        <w:t>знакомы</w:t>
      </w:r>
      <w:proofErr w:type="gramEnd"/>
      <w:r w:rsidRPr="008F5B66">
        <w:rPr>
          <w:color w:val="000000"/>
        </w:rPr>
        <w:t>. Это... (дуб)</w:t>
      </w:r>
    </w:p>
    <w:p w:rsidR="00A32C37" w:rsidRPr="008F5B66" w:rsidRDefault="00A32C37" w:rsidP="008F5B66">
      <w:pPr>
        <w:pStyle w:val="af7"/>
        <w:spacing w:before="0" w:beforeAutospacing="0" w:after="0" w:afterAutospacing="0"/>
        <w:jc w:val="center"/>
        <w:rPr>
          <w:color w:val="000000"/>
        </w:rPr>
      </w:pPr>
      <w:r w:rsidRPr="008F5B66">
        <w:rPr>
          <w:color w:val="000000"/>
        </w:rPr>
        <w:t>Ветви в воду опустила</w:t>
      </w:r>
    </w:p>
    <w:p w:rsidR="00A32C37" w:rsidRPr="008F5B66" w:rsidRDefault="00A32C37" w:rsidP="008F5B66">
      <w:pPr>
        <w:pStyle w:val="af7"/>
        <w:spacing w:before="0" w:beforeAutospacing="0" w:after="0" w:afterAutospacing="0"/>
        <w:jc w:val="center"/>
        <w:rPr>
          <w:color w:val="000000"/>
        </w:rPr>
      </w:pPr>
      <w:r w:rsidRPr="008F5B66">
        <w:rPr>
          <w:color w:val="000000"/>
        </w:rPr>
        <w:t>И о чем-то загрустила.</w:t>
      </w:r>
    </w:p>
    <w:p w:rsidR="00A32C37" w:rsidRPr="008F5B66" w:rsidRDefault="00A32C37" w:rsidP="008F5B66">
      <w:pPr>
        <w:pStyle w:val="af7"/>
        <w:spacing w:before="0" w:beforeAutospacing="0" w:after="0" w:afterAutospacing="0"/>
        <w:jc w:val="center"/>
        <w:rPr>
          <w:color w:val="000000"/>
        </w:rPr>
      </w:pPr>
      <w:r w:rsidRPr="008F5B66">
        <w:rPr>
          <w:color w:val="000000"/>
        </w:rPr>
        <w:t>Посмотрите, как красиво</w:t>
      </w:r>
    </w:p>
    <w:p w:rsidR="00A32C37" w:rsidRPr="008F5B66" w:rsidRDefault="00A32C37" w:rsidP="008F5B66">
      <w:pPr>
        <w:pStyle w:val="af7"/>
        <w:spacing w:before="0" w:beforeAutospacing="0" w:after="0" w:afterAutospacing="0"/>
        <w:jc w:val="center"/>
        <w:rPr>
          <w:color w:val="000000"/>
        </w:rPr>
      </w:pPr>
      <w:r w:rsidRPr="008F5B66">
        <w:rPr>
          <w:color w:val="000000"/>
        </w:rPr>
        <w:t>Над рекой склонилась... (ива)</w:t>
      </w:r>
    </w:p>
    <w:p w:rsidR="00A32C37" w:rsidRPr="008F5B66" w:rsidRDefault="00A32C37" w:rsidP="008F5B66">
      <w:pPr>
        <w:pStyle w:val="af7"/>
        <w:spacing w:before="0" w:beforeAutospacing="0" w:after="0" w:afterAutospacing="0"/>
        <w:jc w:val="center"/>
        <w:rPr>
          <w:color w:val="000000"/>
        </w:rPr>
      </w:pPr>
      <w:r w:rsidRPr="008F5B66">
        <w:rPr>
          <w:color w:val="000000"/>
        </w:rPr>
        <w:t>Клейкие раскрылись почки —</w:t>
      </w:r>
    </w:p>
    <w:p w:rsidR="00A32C37" w:rsidRPr="008F5B66" w:rsidRDefault="00A32C37" w:rsidP="008F5B66">
      <w:pPr>
        <w:pStyle w:val="af7"/>
        <w:spacing w:before="0" w:beforeAutospacing="0" w:after="0" w:afterAutospacing="0"/>
        <w:jc w:val="center"/>
        <w:rPr>
          <w:color w:val="000000"/>
        </w:rPr>
      </w:pPr>
      <w:r w:rsidRPr="008F5B66">
        <w:rPr>
          <w:color w:val="000000"/>
        </w:rPr>
        <w:t>Нарядился он в листочки.</w:t>
      </w:r>
    </w:p>
    <w:p w:rsidR="00A32C37" w:rsidRPr="008F5B66" w:rsidRDefault="00A32C37" w:rsidP="008F5B66">
      <w:pPr>
        <w:pStyle w:val="af7"/>
        <w:spacing w:before="0" w:beforeAutospacing="0" w:after="0" w:afterAutospacing="0"/>
        <w:jc w:val="center"/>
        <w:rPr>
          <w:color w:val="000000"/>
        </w:rPr>
      </w:pPr>
      <w:r w:rsidRPr="008F5B66">
        <w:rPr>
          <w:color w:val="000000"/>
        </w:rPr>
        <w:t>Летом в пух оделся щеголь.</w:t>
      </w:r>
    </w:p>
    <w:p w:rsidR="00A32C37" w:rsidRPr="008F5B66" w:rsidRDefault="00A32C37" w:rsidP="008F5B66">
      <w:pPr>
        <w:pStyle w:val="af7"/>
        <w:spacing w:before="0" w:beforeAutospacing="0" w:after="0" w:afterAutospacing="0"/>
        <w:jc w:val="center"/>
        <w:rPr>
          <w:color w:val="000000"/>
        </w:rPr>
      </w:pPr>
      <w:r w:rsidRPr="008F5B66">
        <w:rPr>
          <w:color w:val="000000"/>
        </w:rPr>
        <w:t>Догадались? — Это... (тополь)</w:t>
      </w:r>
    </w:p>
    <w:p w:rsidR="00A32C37" w:rsidRPr="008F5B66" w:rsidRDefault="00A32C37" w:rsidP="008F5B66">
      <w:pPr>
        <w:pStyle w:val="af7"/>
        <w:spacing w:before="0" w:beforeAutospacing="0" w:after="0" w:afterAutospacing="0"/>
        <w:jc w:val="center"/>
        <w:rPr>
          <w:color w:val="000000"/>
        </w:rPr>
      </w:pPr>
      <w:r w:rsidRPr="008F5B66">
        <w:rPr>
          <w:b/>
          <w:bCs/>
          <w:color w:val="000000"/>
        </w:rPr>
        <w:t>Стихотворения</w:t>
      </w:r>
    </w:p>
    <w:p w:rsidR="00A32C37" w:rsidRPr="008F5B66" w:rsidRDefault="00A32C37" w:rsidP="008F5B66">
      <w:pPr>
        <w:pStyle w:val="af7"/>
        <w:spacing w:before="0" w:beforeAutospacing="0" w:after="0" w:afterAutospacing="0"/>
        <w:jc w:val="center"/>
        <w:rPr>
          <w:color w:val="000000"/>
        </w:rPr>
      </w:pPr>
      <w:r w:rsidRPr="008F5B66">
        <w:rPr>
          <w:color w:val="000000"/>
        </w:rPr>
        <w:t>Белая береза</w:t>
      </w:r>
    </w:p>
    <w:p w:rsidR="00A32C37" w:rsidRPr="008F5B66" w:rsidRDefault="00A32C37" w:rsidP="008F5B66">
      <w:pPr>
        <w:pStyle w:val="af7"/>
        <w:spacing w:before="0" w:beforeAutospacing="0" w:after="0" w:afterAutospacing="0"/>
        <w:jc w:val="center"/>
        <w:rPr>
          <w:color w:val="000000"/>
        </w:rPr>
      </w:pPr>
      <w:r w:rsidRPr="008F5B66">
        <w:rPr>
          <w:color w:val="000000"/>
        </w:rPr>
        <w:t>Под моим окном</w:t>
      </w:r>
    </w:p>
    <w:p w:rsidR="00A32C37" w:rsidRPr="008F5B66" w:rsidRDefault="00A32C37" w:rsidP="008F5B66">
      <w:pPr>
        <w:pStyle w:val="af7"/>
        <w:spacing w:before="0" w:beforeAutospacing="0" w:after="0" w:afterAutospacing="0"/>
        <w:jc w:val="center"/>
        <w:rPr>
          <w:color w:val="000000"/>
        </w:rPr>
      </w:pPr>
      <w:r w:rsidRPr="008F5B66">
        <w:rPr>
          <w:color w:val="000000"/>
        </w:rPr>
        <w:t>Принакрылась снегом,</w:t>
      </w:r>
    </w:p>
    <w:p w:rsidR="00A32C37" w:rsidRPr="008F5B66" w:rsidRDefault="00A32C37" w:rsidP="008F5B66">
      <w:pPr>
        <w:pStyle w:val="af7"/>
        <w:spacing w:before="0" w:beforeAutospacing="0" w:after="0" w:afterAutospacing="0"/>
        <w:jc w:val="center"/>
        <w:rPr>
          <w:color w:val="000000"/>
        </w:rPr>
      </w:pPr>
      <w:r w:rsidRPr="008F5B66">
        <w:rPr>
          <w:color w:val="000000"/>
        </w:rPr>
        <w:t>Точно серебром.</w:t>
      </w:r>
    </w:p>
    <w:p w:rsidR="00A32C37" w:rsidRPr="008F5B66" w:rsidRDefault="00A32C37" w:rsidP="008F5B66">
      <w:pPr>
        <w:pStyle w:val="af7"/>
        <w:spacing w:before="0" w:beforeAutospacing="0" w:after="0" w:afterAutospacing="0"/>
        <w:jc w:val="center"/>
        <w:rPr>
          <w:color w:val="000000"/>
        </w:rPr>
      </w:pPr>
      <w:r w:rsidRPr="008F5B66">
        <w:rPr>
          <w:color w:val="000000"/>
        </w:rPr>
        <w:t>На пушистых ветках</w:t>
      </w:r>
    </w:p>
    <w:p w:rsidR="00A32C37" w:rsidRPr="008F5B66" w:rsidRDefault="00A32C37" w:rsidP="008F5B66">
      <w:pPr>
        <w:pStyle w:val="af7"/>
        <w:spacing w:before="0" w:beforeAutospacing="0" w:after="0" w:afterAutospacing="0"/>
        <w:jc w:val="center"/>
        <w:rPr>
          <w:color w:val="000000"/>
        </w:rPr>
      </w:pPr>
      <w:r w:rsidRPr="008F5B66">
        <w:rPr>
          <w:color w:val="000000"/>
        </w:rPr>
        <w:t>Снежною каймой</w:t>
      </w:r>
    </w:p>
    <w:p w:rsidR="00A32C37" w:rsidRPr="008F5B66" w:rsidRDefault="00A32C37" w:rsidP="008F5B66">
      <w:pPr>
        <w:pStyle w:val="af7"/>
        <w:spacing w:before="0" w:beforeAutospacing="0" w:after="0" w:afterAutospacing="0"/>
        <w:jc w:val="center"/>
        <w:rPr>
          <w:color w:val="000000"/>
        </w:rPr>
      </w:pPr>
      <w:r w:rsidRPr="008F5B66">
        <w:rPr>
          <w:color w:val="000000"/>
        </w:rPr>
        <w:t>Распустились кисти</w:t>
      </w:r>
    </w:p>
    <w:p w:rsidR="00A32C37" w:rsidRPr="008F5B66" w:rsidRDefault="00A32C37" w:rsidP="008F5B66">
      <w:pPr>
        <w:pStyle w:val="af7"/>
        <w:spacing w:before="0" w:beforeAutospacing="0" w:after="0" w:afterAutospacing="0"/>
        <w:jc w:val="center"/>
        <w:rPr>
          <w:color w:val="000000"/>
        </w:rPr>
      </w:pPr>
      <w:r w:rsidRPr="008F5B66">
        <w:rPr>
          <w:color w:val="000000"/>
        </w:rPr>
        <w:t>Белой бахромой</w:t>
      </w:r>
    </w:p>
    <w:p w:rsidR="00A32C37" w:rsidRPr="008F5B66" w:rsidRDefault="00A32C37" w:rsidP="008F5B66">
      <w:pPr>
        <w:pStyle w:val="af7"/>
        <w:spacing w:before="0" w:beforeAutospacing="0" w:after="0" w:afterAutospacing="0"/>
        <w:jc w:val="center"/>
        <w:rPr>
          <w:color w:val="000000"/>
        </w:rPr>
      </w:pPr>
      <w:r w:rsidRPr="008F5B66">
        <w:rPr>
          <w:color w:val="000000"/>
        </w:rPr>
        <w:t>И стоит береза</w:t>
      </w:r>
    </w:p>
    <w:p w:rsidR="00A32C37" w:rsidRPr="008F5B66" w:rsidRDefault="00A32C37" w:rsidP="008F5B66">
      <w:pPr>
        <w:pStyle w:val="af7"/>
        <w:spacing w:before="0" w:beforeAutospacing="0" w:after="0" w:afterAutospacing="0"/>
        <w:jc w:val="center"/>
        <w:rPr>
          <w:color w:val="000000"/>
        </w:rPr>
      </w:pPr>
      <w:r w:rsidRPr="008F5B66">
        <w:rPr>
          <w:color w:val="000000"/>
        </w:rPr>
        <w:t>В сонной тишине,</w:t>
      </w:r>
    </w:p>
    <w:p w:rsidR="00A32C37" w:rsidRPr="008F5B66" w:rsidRDefault="00A32C37" w:rsidP="008F5B66">
      <w:pPr>
        <w:pStyle w:val="af7"/>
        <w:spacing w:before="0" w:beforeAutospacing="0" w:after="0" w:afterAutospacing="0"/>
        <w:jc w:val="center"/>
        <w:rPr>
          <w:color w:val="000000"/>
        </w:rPr>
      </w:pPr>
      <w:r w:rsidRPr="008F5B66">
        <w:rPr>
          <w:color w:val="000000"/>
        </w:rPr>
        <w:t>И горят снежинки</w:t>
      </w:r>
    </w:p>
    <w:p w:rsidR="00A32C37" w:rsidRPr="008F5B66" w:rsidRDefault="00A32C37" w:rsidP="008F5B66">
      <w:pPr>
        <w:pStyle w:val="af7"/>
        <w:spacing w:before="0" w:beforeAutospacing="0" w:after="0" w:afterAutospacing="0"/>
        <w:jc w:val="center"/>
        <w:rPr>
          <w:color w:val="000000"/>
        </w:rPr>
      </w:pPr>
      <w:r w:rsidRPr="008F5B66">
        <w:rPr>
          <w:color w:val="000000"/>
        </w:rPr>
        <w:t>В золотом огне</w:t>
      </w:r>
    </w:p>
    <w:p w:rsidR="00A32C37" w:rsidRPr="008F5B66" w:rsidRDefault="00A32C37" w:rsidP="008F5B66">
      <w:pPr>
        <w:pStyle w:val="af7"/>
        <w:spacing w:before="0" w:beforeAutospacing="0" w:after="0" w:afterAutospacing="0"/>
        <w:jc w:val="center"/>
        <w:rPr>
          <w:color w:val="000000"/>
        </w:rPr>
      </w:pPr>
      <w:r w:rsidRPr="008F5B66">
        <w:rPr>
          <w:color w:val="000000"/>
        </w:rPr>
        <w:t>А заря, лениво</w:t>
      </w:r>
    </w:p>
    <w:p w:rsidR="00A32C37" w:rsidRPr="008F5B66" w:rsidRDefault="00A32C37" w:rsidP="008F5B66">
      <w:pPr>
        <w:pStyle w:val="af7"/>
        <w:spacing w:before="0" w:beforeAutospacing="0" w:after="0" w:afterAutospacing="0"/>
        <w:jc w:val="center"/>
        <w:rPr>
          <w:color w:val="000000"/>
        </w:rPr>
      </w:pPr>
      <w:r w:rsidRPr="008F5B66">
        <w:rPr>
          <w:color w:val="000000"/>
        </w:rPr>
        <w:t>Обходя кругом,</w:t>
      </w:r>
    </w:p>
    <w:p w:rsidR="00A32C37" w:rsidRPr="008F5B66" w:rsidRDefault="00A32C37" w:rsidP="008F5B66">
      <w:pPr>
        <w:pStyle w:val="af7"/>
        <w:spacing w:before="0" w:beforeAutospacing="0" w:after="0" w:afterAutospacing="0"/>
        <w:jc w:val="center"/>
        <w:rPr>
          <w:color w:val="000000"/>
        </w:rPr>
      </w:pPr>
      <w:r w:rsidRPr="008F5B66">
        <w:rPr>
          <w:color w:val="000000"/>
        </w:rPr>
        <w:t>Обсыпает ветки</w:t>
      </w:r>
    </w:p>
    <w:p w:rsidR="00A32C37" w:rsidRPr="008F5B66" w:rsidRDefault="00A32C37" w:rsidP="008F5B66">
      <w:pPr>
        <w:pStyle w:val="af7"/>
        <w:spacing w:before="0" w:beforeAutospacing="0" w:after="0" w:afterAutospacing="0"/>
        <w:jc w:val="center"/>
        <w:rPr>
          <w:color w:val="000000"/>
        </w:rPr>
      </w:pPr>
      <w:r w:rsidRPr="008F5B66">
        <w:rPr>
          <w:color w:val="000000"/>
        </w:rPr>
        <w:t>Новым серебром.</w:t>
      </w:r>
    </w:p>
    <w:p w:rsidR="008F5B66" w:rsidRDefault="008F5B66" w:rsidP="008F5B66">
      <w:pPr>
        <w:pStyle w:val="af7"/>
        <w:spacing w:before="0" w:beforeAutospacing="0" w:after="0" w:afterAutospacing="0"/>
        <w:jc w:val="center"/>
        <w:rPr>
          <w:b/>
          <w:bCs/>
          <w:color w:val="000000"/>
        </w:rPr>
      </w:pPr>
    </w:p>
    <w:p w:rsidR="00A32C37" w:rsidRPr="008F5B66" w:rsidRDefault="00A32C37" w:rsidP="008F5B66">
      <w:pPr>
        <w:pStyle w:val="af7"/>
        <w:spacing w:before="0" w:beforeAutospacing="0" w:after="0" w:afterAutospacing="0"/>
        <w:jc w:val="center"/>
        <w:rPr>
          <w:color w:val="000000"/>
        </w:rPr>
      </w:pPr>
      <w:r w:rsidRPr="008F5B66">
        <w:rPr>
          <w:b/>
          <w:bCs/>
          <w:color w:val="000000"/>
        </w:rPr>
        <w:lastRenderedPageBreak/>
        <w:t>Черемуха</w:t>
      </w:r>
    </w:p>
    <w:p w:rsidR="00A32C37" w:rsidRPr="008F5B66" w:rsidRDefault="00A32C37" w:rsidP="008F5B66">
      <w:pPr>
        <w:pStyle w:val="af7"/>
        <w:spacing w:before="0" w:beforeAutospacing="0" w:after="0" w:afterAutospacing="0"/>
        <w:jc w:val="center"/>
        <w:rPr>
          <w:color w:val="000000"/>
        </w:rPr>
      </w:pPr>
      <w:r w:rsidRPr="008F5B66">
        <w:rPr>
          <w:color w:val="000000"/>
        </w:rPr>
        <w:t>Черёмуха душистая</w:t>
      </w:r>
    </w:p>
    <w:p w:rsidR="00A32C37" w:rsidRPr="008F5B66" w:rsidRDefault="00A32C37" w:rsidP="008F5B66">
      <w:pPr>
        <w:pStyle w:val="af7"/>
        <w:spacing w:before="0" w:beforeAutospacing="0" w:after="0" w:afterAutospacing="0"/>
        <w:jc w:val="center"/>
        <w:rPr>
          <w:color w:val="000000"/>
        </w:rPr>
      </w:pPr>
      <w:r w:rsidRPr="008F5B66">
        <w:rPr>
          <w:color w:val="000000"/>
        </w:rPr>
        <w:t>С весною расцвела</w:t>
      </w:r>
    </w:p>
    <w:p w:rsidR="00A32C37" w:rsidRPr="008F5B66" w:rsidRDefault="00A32C37" w:rsidP="008F5B66">
      <w:pPr>
        <w:pStyle w:val="af7"/>
        <w:spacing w:before="0" w:beforeAutospacing="0" w:after="0" w:afterAutospacing="0"/>
        <w:jc w:val="center"/>
        <w:rPr>
          <w:color w:val="000000"/>
        </w:rPr>
      </w:pPr>
      <w:r w:rsidRPr="008F5B66">
        <w:rPr>
          <w:color w:val="000000"/>
        </w:rPr>
        <w:t>И ветки золотистые,</w:t>
      </w:r>
    </w:p>
    <w:p w:rsidR="00A32C37" w:rsidRPr="008F5B66" w:rsidRDefault="00A32C37" w:rsidP="008F5B66">
      <w:pPr>
        <w:pStyle w:val="af7"/>
        <w:spacing w:before="0" w:beforeAutospacing="0" w:after="0" w:afterAutospacing="0"/>
        <w:jc w:val="center"/>
        <w:rPr>
          <w:color w:val="000000"/>
        </w:rPr>
      </w:pPr>
      <w:r w:rsidRPr="008F5B66">
        <w:rPr>
          <w:color w:val="000000"/>
        </w:rPr>
        <w:t>Что кудри, завила</w:t>
      </w:r>
    </w:p>
    <w:p w:rsidR="00A32C37" w:rsidRPr="008F5B66" w:rsidRDefault="00A32C37" w:rsidP="008F5B66">
      <w:pPr>
        <w:pStyle w:val="af7"/>
        <w:spacing w:before="0" w:beforeAutospacing="0" w:after="0" w:afterAutospacing="0"/>
        <w:jc w:val="center"/>
        <w:rPr>
          <w:color w:val="000000"/>
        </w:rPr>
      </w:pPr>
      <w:r w:rsidRPr="008F5B66">
        <w:rPr>
          <w:color w:val="000000"/>
        </w:rPr>
        <w:t>Кругом роса медвяная</w:t>
      </w:r>
    </w:p>
    <w:p w:rsidR="00A32C37" w:rsidRPr="008F5B66" w:rsidRDefault="00A32C37" w:rsidP="008F5B66">
      <w:pPr>
        <w:pStyle w:val="af7"/>
        <w:spacing w:before="0" w:beforeAutospacing="0" w:after="0" w:afterAutospacing="0"/>
        <w:jc w:val="center"/>
        <w:rPr>
          <w:color w:val="000000"/>
        </w:rPr>
      </w:pPr>
      <w:r w:rsidRPr="008F5B66">
        <w:rPr>
          <w:color w:val="000000"/>
        </w:rPr>
        <w:t>Сползает по коре,</w:t>
      </w:r>
    </w:p>
    <w:p w:rsidR="00A32C37" w:rsidRPr="008F5B66" w:rsidRDefault="00A32C37" w:rsidP="008F5B66">
      <w:pPr>
        <w:pStyle w:val="af7"/>
        <w:spacing w:before="0" w:beforeAutospacing="0" w:after="0" w:afterAutospacing="0"/>
        <w:jc w:val="center"/>
        <w:rPr>
          <w:color w:val="000000"/>
        </w:rPr>
      </w:pPr>
      <w:r w:rsidRPr="008F5B66">
        <w:rPr>
          <w:color w:val="000000"/>
        </w:rPr>
        <w:t>Под нею зелень пряная</w:t>
      </w:r>
    </w:p>
    <w:p w:rsidR="00A32C37" w:rsidRPr="008F5B66" w:rsidRDefault="00A32C37" w:rsidP="008F5B66">
      <w:pPr>
        <w:pStyle w:val="af7"/>
        <w:spacing w:before="0" w:beforeAutospacing="0" w:after="0" w:afterAutospacing="0"/>
        <w:jc w:val="center"/>
        <w:rPr>
          <w:color w:val="000000"/>
        </w:rPr>
      </w:pPr>
      <w:r w:rsidRPr="008F5B66">
        <w:rPr>
          <w:color w:val="000000"/>
        </w:rPr>
        <w:t>Сияет в серебре.</w:t>
      </w:r>
    </w:p>
    <w:p w:rsidR="00A32C37" w:rsidRPr="008F5B66" w:rsidRDefault="00A32C37" w:rsidP="008F5B66">
      <w:pPr>
        <w:pStyle w:val="af7"/>
        <w:spacing w:before="0" w:beforeAutospacing="0" w:after="0" w:afterAutospacing="0"/>
        <w:jc w:val="center"/>
        <w:rPr>
          <w:color w:val="000000"/>
        </w:rPr>
      </w:pPr>
      <w:r w:rsidRPr="008F5B66">
        <w:rPr>
          <w:color w:val="000000"/>
        </w:rPr>
        <w:t>А рядом, у проталинки,</w:t>
      </w:r>
    </w:p>
    <w:p w:rsidR="00A32C37" w:rsidRPr="008F5B66" w:rsidRDefault="00A32C37" w:rsidP="008F5B66">
      <w:pPr>
        <w:pStyle w:val="af7"/>
        <w:spacing w:before="0" w:beforeAutospacing="0" w:after="0" w:afterAutospacing="0"/>
        <w:jc w:val="center"/>
        <w:rPr>
          <w:color w:val="000000"/>
        </w:rPr>
      </w:pPr>
      <w:r w:rsidRPr="008F5B66">
        <w:rPr>
          <w:color w:val="000000"/>
        </w:rPr>
        <w:t>В траве, между корней,</w:t>
      </w:r>
    </w:p>
    <w:p w:rsidR="00A32C37" w:rsidRPr="008F5B66" w:rsidRDefault="00A32C37" w:rsidP="008F5B66">
      <w:pPr>
        <w:pStyle w:val="af7"/>
        <w:spacing w:before="0" w:beforeAutospacing="0" w:after="0" w:afterAutospacing="0"/>
        <w:jc w:val="center"/>
        <w:rPr>
          <w:color w:val="000000"/>
        </w:rPr>
      </w:pPr>
      <w:r w:rsidRPr="008F5B66">
        <w:rPr>
          <w:color w:val="000000"/>
        </w:rPr>
        <w:t>Бежит, струится маленький</w:t>
      </w:r>
    </w:p>
    <w:p w:rsidR="00A32C37" w:rsidRPr="008F5B66" w:rsidRDefault="00A32C37" w:rsidP="008F5B66">
      <w:pPr>
        <w:pStyle w:val="af7"/>
        <w:spacing w:before="0" w:beforeAutospacing="0" w:after="0" w:afterAutospacing="0"/>
        <w:jc w:val="center"/>
        <w:rPr>
          <w:color w:val="000000"/>
        </w:rPr>
      </w:pPr>
      <w:r w:rsidRPr="008F5B66">
        <w:rPr>
          <w:color w:val="000000"/>
        </w:rPr>
        <w:t>Серебряный ручей.</w:t>
      </w:r>
    </w:p>
    <w:p w:rsidR="00A32C37" w:rsidRPr="008F5B66" w:rsidRDefault="00A32C37" w:rsidP="008F5B66">
      <w:pPr>
        <w:pStyle w:val="af7"/>
        <w:spacing w:before="0" w:beforeAutospacing="0" w:after="0" w:afterAutospacing="0"/>
        <w:jc w:val="center"/>
        <w:rPr>
          <w:color w:val="000000"/>
        </w:rPr>
      </w:pPr>
      <w:r w:rsidRPr="008F5B66">
        <w:rPr>
          <w:color w:val="000000"/>
        </w:rPr>
        <w:t>Черёмуха душистая,</w:t>
      </w:r>
    </w:p>
    <w:p w:rsidR="00A32C37" w:rsidRPr="008F5B66" w:rsidRDefault="00A32C37" w:rsidP="008F5B66">
      <w:pPr>
        <w:pStyle w:val="af7"/>
        <w:spacing w:before="0" w:beforeAutospacing="0" w:after="0" w:afterAutospacing="0"/>
        <w:jc w:val="center"/>
        <w:rPr>
          <w:color w:val="000000"/>
        </w:rPr>
      </w:pPr>
      <w:r w:rsidRPr="008F5B66">
        <w:rPr>
          <w:color w:val="000000"/>
        </w:rPr>
        <w:t>Развесившись, стоит,</w:t>
      </w:r>
    </w:p>
    <w:p w:rsidR="00A32C37" w:rsidRPr="008F5B66" w:rsidRDefault="00A32C37" w:rsidP="008F5B66">
      <w:pPr>
        <w:pStyle w:val="af7"/>
        <w:spacing w:before="0" w:beforeAutospacing="0" w:after="0" w:afterAutospacing="0"/>
        <w:jc w:val="center"/>
        <w:rPr>
          <w:color w:val="000000"/>
        </w:rPr>
      </w:pPr>
      <w:r w:rsidRPr="008F5B66">
        <w:rPr>
          <w:color w:val="000000"/>
        </w:rPr>
        <w:t>А зелень золотистая</w:t>
      </w:r>
    </w:p>
    <w:p w:rsidR="00A32C37" w:rsidRPr="008F5B66" w:rsidRDefault="00A32C37" w:rsidP="008F5B66">
      <w:pPr>
        <w:pStyle w:val="af7"/>
        <w:spacing w:before="0" w:beforeAutospacing="0" w:after="0" w:afterAutospacing="0"/>
        <w:jc w:val="center"/>
        <w:rPr>
          <w:color w:val="000000"/>
        </w:rPr>
      </w:pPr>
      <w:r w:rsidRPr="008F5B66">
        <w:rPr>
          <w:color w:val="000000"/>
        </w:rPr>
        <w:t>На солнышке горит.</w:t>
      </w:r>
    </w:p>
    <w:p w:rsidR="00A32C37" w:rsidRPr="008F5B66" w:rsidRDefault="00A32C37" w:rsidP="008F5B66">
      <w:pPr>
        <w:pStyle w:val="af7"/>
        <w:spacing w:before="0" w:beforeAutospacing="0" w:after="0" w:afterAutospacing="0"/>
        <w:jc w:val="center"/>
        <w:rPr>
          <w:color w:val="000000"/>
        </w:rPr>
      </w:pPr>
      <w:r w:rsidRPr="008F5B66">
        <w:rPr>
          <w:color w:val="000000"/>
        </w:rPr>
        <w:t>Ручей волной гремучею</w:t>
      </w:r>
    </w:p>
    <w:p w:rsidR="00A32C37" w:rsidRPr="008F5B66" w:rsidRDefault="00A32C37" w:rsidP="008F5B66">
      <w:pPr>
        <w:pStyle w:val="af7"/>
        <w:spacing w:before="0" w:beforeAutospacing="0" w:after="0" w:afterAutospacing="0"/>
        <w:jc w:val="center"/>
        <w:rPr>
          <w:color w:val="000000"/>
        </w:rPr>
      </w:pPr>
      <w:r w:rsidRPr="008F5B66">
        <w:rPr>
          <w:color w:val="000000"/>
        </w:rPr>
        <w:t>Все ветки обдает</w:t>
      </w:r>
    </w:p>
    <w:p w:rsidR="00A32C37" w:rsidRPr="008F5B66" w:rsidRDefault="00A32C37" w:rsidP="008F5B66">
      <w:pPr>
        <w:pStyle w:val="af7"/>
        <w:spacing w:before="0" w:beforeAutospacing="0" w:after="0" w:afterAutospacing="0"/>
        <w:jc w:val="center"/>
        <w:rPr>
          <w:color w:val="000000"/>
        </w:rPr>
      </w:pPr>
      <w:r w:rsidRPr="008F5B66">
        <w:rPr>
          <w:color w:val="000000"/>
        </w:rPr>
        <w:t>И вкрадчиво под кручею</w:t>
      </w:r>
    </w:p>
    <w:p w:rsidR="00A32C37" w:rsidRPr="008F5B66" w:rsidRDefault="00A32C37" w:rsidP="008F5B66">
      <w:pPr>
        <w:pStyle w:val="af7"/>
        <w:spacing w:before="0" w:beforeAutospacing="0" w:after="0" w:afterAutospacing="0"/>
        <w:jc w:val="center"/>
        <w:rPr>
          <w:color w:val="000000"/>
        </w:rPr>
      </w:pPr>
      <w:r w:rsidRPr="008F5B66">
        <w:rPr>
          <w:color w:val="000000"/>
        </w:rPr>
        <w:t>Ей песенки поет.</w:t>
      </w:r>
    </w:p>
    <w:p w:rsidR="00A32C37" w:rsidRPr="008F5B66" w:rsidRDefault="00A32C37" w:rsidP="008F5B66">
      <w:pPr>
        <w:pStyle w:val="af7"/>
        <w:spacing w:before="0" w:beforeAutospacing="0" w:after="0" w:afterAutospacing="0"/>
        <w:jc w:val="center"/>
        <w:rPr>
          <w:color w:val="000000"/>
        </w:rPr>
      </w:pPr>
      <w:r w:rsidRPr="008F5B66">
        <w:rPr>
          <w:b/>
          <w:bCs/>
          <w:color w:val="000000"/>
        </w:rPr>
        <w:t>Ели</w:t>
      </w:r>
      <w:r w:rsidRPr="008F5B66">
        <w:rPr>
          <w:rStyle w:val="apple-converted-space"/>
          <w:rFonts w:eastAsiaTheme="majorEastAsia"/>
          <w:color w:val="000000"/>
        </w:rPr>
        <w:t> </w:t>
      </w:r>
      <w:r w:rsidRPr="008F5B66">
        <w:rPr>
          <w:color w:val="000000"/>
        </w:rPr>
        <w:t>на опушке -</w:t>
      </w:r>
    </w:p>
    <w:p w:rsidR="00A32C37" w:rsidRPr="008F5B66" w:rsidRDefault="00A32C37" w:rsidP="008F5B66">
      <w:pPr>
        <w:pStyle w:val="af7"/>
        <w:spacing w:before="0" w:beforeAutospacing="0" w:after="0" w:afterAutospacing="0"/>
        <w:jc w:val="center"/>
        <w:rPr>
          <w:color w:val="000000"/>
        </w:rPr>
      </w:pPr>
      <w:r w:rsidRPr="008F5B66">
        <w:rPr>
          <w:color w:val="000000"/>
        </w:rPr>
        <w:t>До небес макушки -</w:t>
      </w:r>
    </w:p>
    <w:p w:rsidR="00A32C37" w:rsidRPr="008F5B66" w:rsidRDefault="00A32C37" w:rsidP="008F5B66">
      <w:pPr>
        <w:pStyle w:val="af7"/>
        <w:spacing w:before="0" w:beforeAutospacing="0" w:after="0" w:afterAutospacing="0"/>
        <w:jc w:val="center"/>
        <w:rPr>
          <w:color w:val="000000"/>
        </w:rPr>
      </w:pPr>
      <w:r w:rsidRPr="008F5B66">
        <w:rPr>
          <w:color w:val="000000"/>
        </w:rPr>
        <w:t>Слушают, молчат,</w:t>
      </w:r>
    </w:p>
    <w:p w:rsidR="00A32C37" w:rsidRPr="008F5B66" w:rsidRDefault="00A32C37" w:rsidP="008F5B66">
      <w:pPr>
        <w:pStyle w:val="af7"/>
        <w:spacing w:before="0" w:beforeAutospacing="0" w:after="0" w:afterAutospacing="0"/>
        <w:jc w:val="center"/>
        <w:rPr>
          <w:color w:val="000000"/>
        </w:rPr>
      </w:pPr>
      <w:r w:rsidRPr="008F5B66">
        <w:rPr>
          <w:color w:val="000000"/>
        </w:rPr>
        <w:t>Смотрят на внучат.</w:t>
      </w:r>
    </w:p>
    <w:p w:rsidR="00A32C37" w:rsidRPr="008F5B66" w:rsidRDefault="00A32C37" w:rsidP="008F5B66">
      <w:pPr>
        <w:pStyle w:val="af7"/>
        <w:spacing w:before="0" w:beforeAutospacing="0" w:after="0" w:afterAutospacing="0"/>
        <w:jc w:val="center"/>
        <w:rPr>
          <w:color w:val="000000"/>
        </w:rPr>
      </w:pPr>
      <w:r w:rsidRPr="008F5B66">
        <w:rPr>
          <w:color w:val="000000"/>
        </w:rPr>
        <w:t>А внучата - ёлочки,</w:t>
      </w:r>
    </w:p>
    <w:p w:rsidR="00A32C37" w:rsidRPr="008F5B66" w:rsidRDefault="00A32C37" w:rsidP="008F5B66">
      <w:pPr>
        <w:pStyle w:val="af7"/>
        <w:spacing w:before="0" w:beforeAutospacing="0" w:after="0" w:afterAutospacing="0"/>
        <w:jc w:val="center"/>
        <w:rPr>
          <w:color w:val="000000"/>
        </w:rPr>
      </w:pPr>
      <w:r w:rsidRPr="008F5B66">
        <w:rPr>
          <w:color w:val="000000"/>
        </w:rPr>
        <w:t>Тонкие иголочки -</w:t>
      </w:r>
    </w:p>
    <w:p w:rsidR="00A32C37" w:rsidRPr="008F5B66" w:rsidRDefault="00A32C37" w:rsidP="008F5B66">
      <w:pPr>
        <w:pStyle w:val="af7"/>
        <w:spacing w:before="0" w:beforeAutospacing="0" w:after="0" w:afterAutospacing="0"/>
        <w:jc w:val="center"/>
        <w:rPr>
          <w:color w:val="000000"/>
        </w:rPr>
      </w:pPr>
      <w:r w:rsidRPr="008F5B66">
        <w:rPr>
          <w:color w:val="000000"/>
        </w:rPr>
        <w:t>У лесных ворот</w:t>
      </w:r>
    </w:p>
    <w:p w:rsidR="00A32C37" w:rsidRPr="008F5B66" w:rsidRDefault="00A32C37" w:rsidP="008F5B66">
      <w:pPr>
        <w:pStyle w:val="af7"/>
        <w:spacing w:before="0" w:beforeAutospacing="0" w:after="0" w:afterAutospacing="0"/>
        <w:jc w:val="center"/>
        <w:rPr>
          <w:color w:val="000000"/>
        </w:rPr>
      </w:pPr>
      <w:r w:rsidRPr="008F5B66">
        <w:rPr>
          <w:color w:val="000000"/>
        </w:rPr>
        <w:t>Водят хоровод.</w:t>
      </w:r>
    </w:p>
    <w:p w:rsidR="00A32C37" w:rsidRPr="008F5B66" w:rsidRDefault="00A32C37" w:rsidP="008F5B66">
      <w:pPr>
        <w:pStyle w:val="af7"/>
        <w:spacing w:before="0" w:beforeAutospacing="0" w:after="0" w:afterAutospacing="0"/>
        <w:rPr>
          <w:b/>
          <w:bCs/>
          <w:color w:val="000000"/>
        </w:rPr>
      </w:pPr>
    </w:p>
    <w:p w:rsidR="00A32C37" w:rsidRPr="008F5B66" w:rsidRDefault="00A32C37" w:rsidP="008F5B66">
      <w:pPr>
        <w:pStyle w:val="af7"/>
        <w:spacing w:before="0" w:beforeAutospacing="0" w:after="0" w:afterAutospacing="0"/>
        <w:rPr>
          <w:color w:val="000000"/>
        </w:rPr>
      </w:pPr>
      <w:r w:rsidRPr="008F5B66">
        <w:rPr>
          <w:b/>
          <w:bCs/>
          <w:color w:val="000000"/>
        </w:rPr>
        <w:t>Соколов – Микитов Иван Сергеевич. Вечер в лесу.</w:t>
      </w:r>
    </w:p>
    <w:p w:rsidR="00A32C37" w:rsidRPr="008F5B66" w:rsidRDefault="00A32C37" w:rsidP="008F5B66">
      <w:pPr>
        <w:pStyle w:val="af7"/>
        <w:spacing w:before="0" w:beforeAutospacing="0" w:after="0" w:afterAutospacing="0"/>
        <w:rPr>
          <w:color w:val="000000"/>
        </w:rPr>
      </w:pPr>
      <w:r w:rsidRPr="008F5B66">
        <w:rPr>
          <w:color w:val="000000"/>
        </w:rPr>
        <w:t>За вершинами леса скрылось солнце.</w:t>
      </w:r>
    </w:p>
    <w:p w:rsidR="00A32C37" w:rsidRPr="008F5B66" w:rsidRDefault="00A32C37" w:rsidP="008F5B66">
      <w:pPr>
        <w:pStyle w:val="af7"/>
        <w:spacing w:before="0" w:beforeAutospacing="0" w:after="0" w:afterAutospacing="0"/>
        <w:rPr>
          <w:color w:val="000000"/>
        </w:rPr>
      </w:pPr>
      <w:r w:rsidRPr="008F5B66">
        <w:rPr>
          <w:color w:val="000000"/>
        </w:rPr>
        <w:t>Прохладно и сыро в лесу. Слышно, как дышит, оживает земля. Пахнет весенними почками, пробудившейся тёплой землёй.</w:t>
      </w:r>
    </w:p>
    <w:p w:rsidR="00A32C37" w:rsidRPr="008F5B66" w:rsidRDefault="00A32C37" w:rsidP="008F5B66">
      <w:pPr>
        <w:pStyle w:val="af7"/>
        <w:spacing w:before="0" w:beforeAutospacing="0" w:after="0" w:afterAutospacing="0"/>
        <w:rPr>
          <w:color w:val="000000"/>
        </w:rPr>
      </w:pPr>
      <w:r w:rsidRPr="008F5B66">
        <w:rPr>
          <w:color w:val="000000"/>
        </w:rPr>
        <w:t>Вот сам собою шевельнулся на земле прошлогодний мокрый листочек. Под ним показалась из земли зелёная стрелка молодой травы.</w:t>
      </w:r>
    </w:p>
    <w:p w:rsidR="00A32C37" w:rsidRPr="008F5B66" w:rsidRDefault="00A32C37" w:rsidP="008F5B66">
      <w:pPr>
        <w:pStyle w:val="af7"/>
        <w:spacing w:before="0" w:beforeAutospacing="0" w:after="0" w:afterAutospacing="0"/>
        <w:rPr>
          <w:color w:val="000000"/>
        </w:rPr>
      </w:pPr>
      <w:r w:rsidRPr="008F5B66">
        <w:rPr>
          <w:color w:val="000000"/>
        </w:rPr>
        <w:t>Много звуков в вечернем лесу.</w:t>
      </w:r>
    </w:p>
    <w:p w:rsidR="00A32C37" w:rsidRPr="008F5B66" w:rsidRDefault="00A32C37" w:rsidP="008F5B66">
      <w:pPr>
        <w:pStyle w:val="af7"/>
        <w:spacing w:before="0" w:beforeAutospacing="0" w:after="0" w:afterAutospacing="0"/>
        <w:rPr>
          <w:color w:val="000000"/>
        </w:rPr>
      </w:pPr>
      <w:r w:rsidRPr="008F5B66">
        <w:rPr>
          <w:color w:val="000000"/>
        </w:rPr>
        <w:t>Заливаются на деревьях певчие дрозды. На вершине высокого дуба громко воркует дикий голубь — витютень.</w:t>
      </w:r>
    </w:p>
    <w:p w:rsidR="00A32C37" w:rsidRPr="008F5B66" w:rsidRDefault="00A32C37" w:rsidP="008F5B66">
      <w:pPr>
        <w:pStyle w:val="af7"/>
        <w:spacing w:before="0" w:beforeAutospacing="0" w:after="0" w:afterAutospacing="0"/>
        <w:rPr>
          <w:color w:val="000000"/>
        </w:rPr>
      </w:pPr>
      <w:r w:rsidRPr="008F5B66">
        <w:rPr>
          <w:color w:val="000000"/>
        </w:rPr>
        <w:t xml:space="preserve">«Витютень, на </w:t>
      </w:r>
      <w:proofErr w:type="spellStart"/>
      <w:r w:rsidRPr="008F5B66">
        <w:rPr>
          <w:color w:val="000000"/>
        </w:rPr>
        <w:t>ду-у-убе</w:t>
      </w:r>
      <w:proofErr w:type="spellEnd"/>
      <w:r w:rsidRPr="008F5B66">
        <w:rPr>
          <w:color w:val="000000"/>
        </w:rPr>
        <w:t xml:space="preserve"> сижу! Витютень, на </w:t>
      </w:r>
      <w:proofErr w:type="spellStart"/>
      <w:r w:rsidRPr="008F5B66">
        <w:rPr>
          <w:color w:val="000000"/>
        </w:rPr>
        <w:t>ду-у-бе</w:t>
      </w:r>
      <w:proofErr w:type="spellEnd"/>
      <w:r w:rsidRPr="008F5B66">
        <w:rPr>
          <w:color w:val="000000"/>
        </w:rPr>
        <w:t xml:space="preserve"> сижу!» — выговаривает важно витютень.</w:t>
      </w:r>
    </w:p>
    <w:p w:rsidR="00A32C37" w:rsidRPr="008F5B66" w:rsidRDefault="00A32C37" w:rsidP="008F5B66">
      <w:pPr>
        <w:pStyle w:val="af7"/>
        <w:spacing w:before="0" w:beforeAutospacing="0" w:after="0" w:afterAutospacing="0"/>
        <w:rPr>
          <w:color w:val="000000"/>
        </w:rPr>
      </w:pPr>
      <w:r w:rsidRPr="008F5B66">
        <w:rPr>
          <w:color w:val="000000"/>
        </w:rPr>
        <w:t>Глухо турлычут в прозрачных весенних лужах лягушки.</w:t>
      </w:r>
    </w:p>
    <w:p w:rsidR="00A32C37" w:rsidRPr="008F5B66" w:rsidRDefault="00A32C37" w:rsidP="008F5B66">
      <w:pPr>
        <w:pStyle w:val="af7"/>
        <w:spacing w:before="0" w:beforeAutospacing="0" w:after="0" w:afterAutospacing="0"/>
        <w:rPr>
          <w:color w:val="000000"/>
        </w:rPr>
      </w:pPr>
      <w:r w:rsidRPr="008F5B66">
        <w:rPr>
          <w:color w:val="000000"/>
        </w:rPr>
        <w:t>Вытянув длинные шеи, свистя крыльями, пролетели над лесом дикие утки.</w:t>
      </w:r>
    </w:p>
    <w:p w:rsidR="00A32C37" w:rsidRPr="008F5B66" w:rsidRDefault="00A32C37" w:rsidP="008F5B66">
      <w:pPr>
        <w:pStyle w:val="af7"/>
        <w:spacing w:before="0" w:beforeAutospacing="0" w:after="0" w:afterAutospacing="0"/>
        <w:rPr>
          <w:color w:val="000000"/>
        </w:rPr>
      </w:pPr>
      <w:r w:rsidRPr="008F5B66">
        <w:rPr>
          <w:color w:val="000000"/>
        </w:rPr>
        <w:t>«</w:t>
      </w:r>
      <w:proofErr w:type="spellStart"/>
      <w:r w:rsidRPr="008F5B66">
        <w:rPr>
          <w:color w:val="000000"/>
        </w:rPr>
        <w:t>Чуфшшш</w:t>
      </w:r>
      <w:proofErr w:type="spellEnd"/>
      <w:r w:rsidRPr="008F5B66">
        <w:rPr>
          <w:color w:val="000000"/>
        </w:rPr>
        <w:t xml:space="preserve">! </w:t>
      </w:r>
      <w:proofErr w:type="spellStart"/>
      <w:r w:rsidRPr="008F5B66">
        <w:rPr>
          <w:color w:val="000000"/>
        </w:rPr>
        <w:t>Чуфшшш</w:t>
      </w:r>
      <w:proofErr w:type="spellEnd"/>
      <w:r w:rsidRPr="008F5B66">
        <w:rPr>
          <w:color w:val="000000"/>
        </w:rPr>
        <w:t xml:space="preserve">!» — вдруг громко </w:t>
      </w:r>
      <w:proofErr w:type="spellStart"/>
      <w:r w:rsidRPr="008F5B66">
        <w:rPr>
          <w:color w:val="000000"/>
        </w:rPr>
        <w:t>чуфистнул</w:t>
      </w:r>
      <w:proofErr w:type="spellEnd"/>
      <w:r w:rsidRPr="008F5B66">
        <w:rPr>
          <w:color w:val="000000"/>
        </w:rPr>
        <w:t xml:space="preserve"> и забормотал на поляне </w:t>
      </w:r>
      <w:proofErr w:type="spellStart"/>
      <w:r w:rsidRPr="008F5B66">
        <w:rPr>
          <w:color w:val="000000"/>
        </w:rPr>
        <w:t>краснобровый</w:t>
      </w:r>
      <w:proofErr w:type="spellEnd"/>
      <w:r w:rsidRPr="008F5B66">
        <w:rPr>
          <w:color w:val="000000"/>
        </w:rPr>
        <w:t xml:space="preserve"> красавец — тетерев-косач.</w:t>
      </w:r>
    </w:p>
    <w:p w:rsidR="00A32C37" w:rsidRPr="008F5B66" w:rsidRDefault="00A32C37" w:rsidP="008F5B66">
      <w:pPr>
        <w:pStyle w:val="af7"/>
        <w:spacing w:before="0" w:beforeAutospacing="0" w:after="0" w:afterAutospacing="0"/>
        <w:rPr>
          <w:color w:val="000000"/>
        </w:rPr>
      </w:pPr>
      <w:r w:rsidRPr="008F5B66">
        <w:rPr>
          <w:color w:val="000000"/>
        </w:rPr>
        <w:t>«</w:t>
      </w:r>
      <w:proofErr w:type="spellStart"/>
      <w:r w:rsidRPr="008F5B66">
        <w:rPr>
          <w:color w:val="000000"/>
        </w:rPr>
        <w:t>Гу-гу-гууу</w:t>
      </w:r>
      <w:proofErr w:type="spellEnd"/>
      <w:r w:rsidRPr="008F5B66">
        <w:rPr>
          <w:color w:val="000000"/>
        </w:rPr>
        <w:t xml:space="preserve">! </w:t>
      </w:r>
      <w:proofErr w:type="spellStart"/>
      <w:r w:rsidRPr="008F5B66">
        <w:rPr>
          <w:color w:val="000000"/>
        </w:rPr>
        <w:t>Гу-гу-гууу</w:t>
      </w:r>
      <w:proofErr w:type="spellEnd"/>
      <w:r w:rsidRPr="008F5B66">
        <w:rPr>
          <w:color w:val="000000"/>
        </w:rPr>
        <w:t xml:space="preserve">!» — </w:t>
      </w:r>
      <w:proofErr w:type="spellStart"/>
      <w:r w:rsidRPr="008F5B66">
        <w:rPr>
          <w:color w:val="000000"/>
        </w:rPr>
        <w:t>гугукнул</w:t>
      </w:r>
      <w:proofErr w:type="spellEnd"/>
      <w:r w:rsidRPr="008F5B66">
        <w:rPr>
          <w:color w:val="000000"/>
        </w:rPr>
        <w:t xml:space="preserve"> заяц, и очень похоже, бесшумно пролетая, ему отозвалась лесная сова.</w:t>
      </w:r>
    </w:p>
    <w:p w:rsidR="00A32C37" w:rsidRPr="008F5B66" w:rsidRDefault="00A32C37" w:rsidP="008F5B66">
      <w:pPr>
        <w:pStyle w:val="af7"/>
        <w:spacing w:before="0" w:beforeAutospacing="0" w:after="0" w:afterAutospacing="0"/>
        <w:rPr>
          <w:color w:val="000000"/>
        </w:rPr>
      </w:pPr>
      <w:r w:rsidRPr="008F5B66">
        <w:rPr>
          <w:color w:val="000000"/>
        </w:rPr>
        <w:t>Страшно ухнул в лесу и захохотал филин. Взмахивая крыльями, тихо потянули над макушками леса длинноносые лесные кулики.</w:t>
      </w:r>
    </w:p>
    <w:p w:rsidR="00A32C37" w:rsidRPr="008F5B66" w:rsidRDefault="00A32C37" w:rsidP="008F5B66">
      <w:pPr>
        <w:pStyle w:val="af7"/>
        <w:spacing w:before="0" w:beforeAutospacing="0" w:after="0" w:afterAutospacing="0"/>
        <w:rPr>
          <w:color w:val="000000"/>
        </w:rPr>
      </w:pPr>
      <w:r w:rsidRPr="008F5B66">
        <w:rPr>
          <w:color w:val="000000"/>
        </w:rPr>
        <w:t>Ниже и ниже спускается весенняя прохладная ночь.</w:t>
      </w:r>
    </w:p>
    <w:p w:rsidR="00A32C37" w:rsidRPr="008F5B66" w:rsidRDefault="00A32C37" w:rsidP="008F5B66">
      <w:pPr>
        <w:pStyle w:val="af7"/>
        <w:spacing w:after="0" w:afterAutospacing="0"/>
        <w:rPr>
          <w:b/>
          <w:bCs/>
          <w:color w:val="000000"/>
        </w:rPr>
      </w:pPr>
    </w:p>
    <w:p w:rsidR="008F5B66" w:rsidRDefault="00A32C37" w:rsidP="008F5B66">
      <w:pPr>
        <w:pStyle w:val="af7"/>
        <w:spacing w:after="0" w:afterAutospacing="0"/>
        <w:jc w:val="center"/>
        <w:rPr>
          <w:color w:val="000000"/>
        </w:rPr>
      </w:pPr>
      <w:r w:rsidRPr="008F5B66">
        <w:rPr>
          <w:b/>
          <w:bCs/>
          <w:color w:val="000000"/>
        </w:rPr>
        <w:lastRenderedPageBreak/>
        <w:t>Соколов-Микитов Иван Сергеевич</w:t>
      </w:r>
      <w:r w:rsidRPr="008F5B66">
        <w:rPr>
          <w:b/>
          <w:bCs/>
          <w:color w:val="000000"/>
        </w:rPr>
        <w:br/>
        <w:t>Год в лесу</w:t>
      </w:r>
      <w:r w:rsidRPr="008F5B66">
        <w:rPr>
          <w:b/>
          <w:bCs/>
          <w:color w:val="000000"/>
        </w:rPr>
        <w:br/>
        <w:t>Осень</w:t>
      </w:r>
      <w:r w:rsidRPr="008F5B66">
        <w:rPr>
          <w:b/>
          <w:bCs/>
          <w:color w:val="000000"/>
        </w:rPr>
        <w:br/>
      </w:r>
      <w:r w:rsidR="008F5B66" w:rsidRPr="008F5B66">
        <w:rPr>
          <w:noProof/>
          <w:color w:val="000000"/>
        </w:rPr>
        <w:drawing>
          <wp:inline distT="0" distB="0" distL="0" distR="0">
            <wp:extent cx="938135" cy="1333500"/>
            <wp:effectExtent l="19050" t="0" r="0" b="0"/>
            <wp:docPr id="22" name="Рисунок 9" descr="Медв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Медведи"/>
                    <pic:cNvPicPr>
                      <a:picLocks noChangeAspect="1" noChangeArrowheads="1"/>
                    </pic:cNvPicPr>
                  </pic:nvPicPr>
                  <pic:blipFill>
                    <a:blip r:embed="rId21" cstate="print"/>
                    <a:srcRect/>
                    <a:stretch>
                      <a:fillRect/>
                    </a:stretch>
                  </pic:blipFill>
                  <pic:spPr bwMode="auto">
                    <a:xfrm>
                      <a:off x="0" y="0"/>
                      <a:ext cx="938135" cy="1333500"/>
                    </a:xfrm>
                    <a:prstGeom prst="rect">
                      <a:avLst/>
                    </a:prstGeom>
                    <a:noFill/>
                    <a:ln w="9525">
                      <a:noFill/>
                      <a:miter lim="800000"/>
                      <a:headEnd/>
                      <a:tailEnd/>
                    </a:ln>
                  </pic:spPr>
                </pic:pic>
              </a:graphicData>
            </a:graphic>
          </wp:inline>
        </w:drawing>
      </w:r>
    </w:p>
    <w:p w:rsidR="00A32C37" w:rsidRPr="008F5B66" w:rsidRDefault="00A32C37" w:rsidP="008F5B66">
      <w:pPr>
        <w:pStyle w:val="af7"/>
        <w:spacing w:after="0" w:afterAutospacing="0"/>
        <w:jc w:val="center"/>
        <w:rPr>
          <w:color w:val="000000"/>
        </w:rPr>
      </w:pPr>
      <w:r w:rsidRPr="008F5B66">
        <w:rPr>
          <w:color w:val="000000"/>
        </w:rPr>
        <w:t>Пришёл сентябрь. После знойного лета, после августовских тёплых дней наступила золотая осень.</w:t>
      </w:r>
      <w:r w:rsidRPr="008F5B66">
        <w:rPr>
          <w:color w:val="000000"/>
        </w:rPr>
        <w:br/>
        <w:t>По опушкам лесов ещё растут грибы: красноголовые подосиновики, зеленоватые и розовые сыроежки, скользкие грузди и душистые рыжики. На старых больших пнях жмутся друг к дружке тонконогие опёнки.</w:t>
      </w:r>
      <w:r w:rsidRPr="008F5B66">
        <w:rPr>
          <w:color w:val="000000"/>
        </w:rPr>
        <w:br/>
        <w:t>В моховых болотах ожерельем рассыпана по кочкам румяная клюква. На освещенных солнцем лесных полянах краснеют гроздья рябины.</w:t>
      </w:r>
      <w:r w:rsidRPr="008F5B66">
        <w:rPr>
          <w:color w:val="000000"/>
        </w:rPr>
        <w:br/>
        <w:t>Чист и прозрачен воздух. Далеко слышны звуки, отчётливо разносятся голоса. На дне лесного ручья виден каждый камешек, каждая тонкая травинка. По прозрачному высокому небу бегут и бегут облака. В погожие тихие дни летает над землёй, садится на лицо липкая паутина.</w:t>
      </w:r>
      <w:r w:rsidRPr="008F5B66">
        <w:rPr>
          <w:color w:val="000000"/>
        </w:rPr>
        <w:br/>
        <w:t>В эти осенние дни многие птицы готовятся к отлёту. Уже улетели ласточки, быстрокрылые стрижи. Остаются зимовать рябчики, тетерева, куропатки. В шумные стайки собираются скворцы, улетают на юг певчие птицы. В дальний путь отправляются дикие гуси, покидают родные болота длинноногие журавли.</w:t>
      </w:r>
      <w:r w:rsidRPr="008F5B66">
        <w:rPr>
          <w:rStyle w:val="apple-converted-space"/>
          <w:rFonts w:eastAsiaTheme="majorEastAsia"/>
          <w:color w:val="000000"/>
        </w:rPr>
        <w:t> </w:t>
      </w:r>
    </w:p>
    <w:p w:rsidR="00A32C37" w:rsidRPr="008F5B66" w:rsidRDefault="00A32C37" w:rsidP="008F5B66">
      <w:pPr>
        <w:pStyle w:val="af7"/>
        <w:spacing w:after="0" w:afterAutospacing="0"/>
        <w:jc w:val="center"/>
        <w:rPr>
          <w:color w:val="000000"/>
        </w:rPr>
      </w:pPr>
      <w:r w:rsidRPr="008F5B66">
        <w:rPr>
          <w:color w:val="000000"/>
        </w:rPr>
        <w:t>УЛЕТАЮТ ЖУРАВЛИ</w:t>
      </w:r>
    </w:p>
    <w:p w:rsidR="00A32C37" w:rsidRPr="008F5B66" w:rsidRDefault="008F5B66" w:rsidP="008F5B66">
      <w:pPr>
        <w:pStyle w:val="af7"/>
        <w:spacing w:after="0" w:afterAutospacing="0"/>
        <w:jc w:val="center"/>
        <w:rPr>
          <w:color w:val="000000"/>
        </w:rPr>
      </w:pPr>
      <w:r w:rsidRPr="008F5B66">
        <w:rPr>
          <w:noProof/>
          <w:color w:val="000000"/>
        </w:rPr>
        <w:drawing>
          <wp:inline distT="0" distB="0" distL="0" distR="0">
            <wp:extent cx="1162050" cy="1575620"/>
            <wp:effectExtent l="19050" t="0" r="0" b="0"/>
            <wp:docPr id="25" name="Рисунок 11" descr="Улетают журав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летают журавли"/>
                    <pic:cNvPicPr>
                      <a:picLocks noChangeAspect="1" noChangeArrowheads="1"/>
                    </pic:cNvPicPr>
                  </pic:nvPicPr>
                  <pic:blipFill>
                    <a:blip r:embed="rId22" cstate="print"/>
                    <a:srcRect/>
                    <a:stretch>
                      <a:fillRect/>
                    </a:stretch>
                  </pic:blipFill>
                  <pic:spPr bwMode="auto">
                    <a:xfrm>
                      <a:off x="0" y="0"/>
                      <a:ext cx="1161112" cy="1574348"/>
                    </a:xfrm>
                    <a:prstGeom prst="rect">
                      <a:avLst/>
                    </a:prstGeom>
                    <a:noFill/>
                    <a:ln w="9525">
                      <a:noFill/>
                      <a:miter lim="800000"/>
                      <a:headEnd/>
                      <a:tailEnd/>
                    </a:ln>
                  </pic:spPr>
                </pic:pic>
              </a:graphicData>
            </a:graphic>
          </wp:inline>
        </w:drawing>
      </w:r>
      <w:r w:rsidR="00A32C37" w:rsidRPr="008F5B66">
        <w:rPr>
          <w:color w:val="000000"/>
        </w:rPr>
        <w:br/>
        <w:t>В золотые осенние дни собирались к отлёту журавли. Готовясь в далёкий путь, покружили они над рекой, над родным болотом. Собравшись в стройные косяки, потянули в дальние тёплые страны.</w:t>
      </w:r>
      <w:r w:rsidR="00A32C37" w:rsidRPr="008F5B66">
        <w:rPr>
          <w:color w:val="000000"/>
        </w:rPr>
        <w:br/>
        <w:t>Через леса, через поля, через шумные города высоко в небе летели журавли.</w:t>
      </w:r>
      <w:r w:rsidR="00A32C37" w:rsidRPr="008F5B66">
        <w:rPr>
          <w:color w:val="000000"/>
        </w:rPr>
        <w:br/>
        <w:t>В глухом лесу, на краю болота, остановились на отдых.</w:t>
      </w:r>
      <w:r w:rsidR="00A32C37" w:rsidRPr="008F5B66">
        <w:rPr>
          <w:color w:val="000000"/>
        </w:rPr>
        <w:br/>
        <w:t>Ещё до рассвета проснулись чуткие журавли.</w:t>
      </w:r>
      <w:r w:rsidR="00A32C37" w:rsidRPr="008F5B66">
        <w:rPr>
          <w:color w:val="000000"/>
        </w:rPr>
        <w:br/>
        <w:t>Чуть брезжит над рекой, над лесными чёрными макушками ранняя зорька. Тёмным и мрачным кажется в эту пору глухой лес.</w:t>
      </w:r>
      <w:r w:rsidR="00A32C37" w:rsidRPr="008F5B66">
        <w:rPr>
          <w:color w:val="000000"/>
        </w:rPr>
        <w:br/>
        <w:t>Один за другим журавли поднимаются с болота. В этот ранний час в лесу просыпаются птицы, бегают по берегу проворные кулики.</w:t>
      </w:r>
      <w:r w:rsidR="00A32C37" w:rsidRPr="008F5B66">
        <w:rPr>
          <w:color w:val="000000"/>
        </w:rPr>
        <w:br/>
        <w:t>Скоро взойдёт над рекой и лесом весёлое солнце. Всё тогда засияет, всё переменится в осеннем тёмном лесу.</w:t>
      </w:r>
      <w:r w:rsidR="00A32C37" w:rsidRPr="008F5B66">
        <w:rPr>
          <w:color w:val="000000"/>
        </w:rPr>
        <w:br/>
        <w:t>Высоко поднимутся журавли. С высокого ясного неба услышим их прощальные голоса.</w:t>
      </w:r>
      <w:r w:rsidR="00A32C37" w:rsidRPr="008F5B66">
        <w:rPr>
          <w:color w:val="000000"/>
        </w:rPr>
        <w:br/>
      </w:r>
      <w:r w:rsidR="00A32C37" w:rsidRPr="008F5B66">
        <w:rPr>
          <w:color w:val="000000"/>
        </w:rPr>
        <w:lastRenderedPageBreak/>
        <w:t>До свидания, до свидания, журавли! До радостной встречи весною!</w:t>
      </w:r>
      <w:r w:rsidR="00A32C37" w:rsidRPr="008F5B66">
        <w:rPr>
          <w:color w:val="000000"/>
        </w:rPr>
        <w:br/>
        <w:t>У ЛЕСНОГО ОЗЕРА</w:t>
      </w:r>
    </w:p>
    <w:p w:rsidR="008F5B66" w:rsidRDefault="00A32C37" w:rsidP="008F5B66">
      <w:pPr>
        <w:pStyle w:val="af7"/>
        <w:spacing w:after="0" w:afterAutospacing="0"/>
        <w:jc w:val="center"/>
        <w:rPr>
          <w:color w:val="000000"/>
        </w:rPr>
      </w:pPr>
      <w:r w:rsidRPr="008F5B66">
        <w:rPr>
          <w:noProof/>
          <w:color w:val="000000"/>
        </w:rPr>
        <w:drawing>
          <wp:inline distT="0" distB="0" distL="0" distR="0">
            <wp:extent cx="836245" cy="1390650"/>
            <wp:effectExtent l="19050" t="0" r="1955" b="0"/>
            <wp:docPr id="12" name="Рисунок 12" descr="У лесного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 лесного озера"/>
                    <pic:cNvPicPr>
                      <a:picLocks noChangeAspect="1" noChangeArrowheads="1"/>
                    </pic:cNvPicPr>
                  </pic:nvPicPr>
                  <pic:blipFill>
                    <a:blip r:embed="rId23" cstate="print"/>
                    <a:srcRect/>
                    <a:stretch>
                      <a:fillRect/>
                    </a:stretch>
                  </pic:blipFill>
                  <pic:spPr bwMode="auto">
                    <a:xfrm>
                      <a:off x="0" y="0"/>
                      <a:ext cx="836846" cy="1391649"/>
                    </a:xfrm>
                    <a:prstGeom prst="rect">
                      <a:avLst/>
                    </a:prstGeom>
                    <a:noFill/>
                    <a:ln w="9525">
                      <a:noFill/>
                      <a:miter lim="800000"/>
                      <a:headEnd/>
                      <a:tailEnd/>
                    </a:ln>
                  </pic:spPr>
                </pic:pic>
              </a:graphicData>
            </a:graphic>
          </wp:inline>
        </w:drawing>
      </w:r>
      <w:r w:rsidR="008F5B66" w:rsidRPr="008F5B66">
        <w:rPr>
          <w:noProof/>
          <w:color w:val="000000"/>
        </w:rPr>
        <w:drawing>
          <wp:inline distT="0" distB="0" distL="0" distR="0">
            <wp:extent cx="987048" cy="1352550"/>
            <wp:effectExtent l="19050" t="0" r="3552" b="0"/>
            <wp:docPr id="26" name="Рисунок 13" descr="У лесного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 лесного озера"/>
                    <pic:cNvPicPr>
                      <a:picLocks noChangeAspect="1" noChangeArrowheads="1"/>
                    </pic:cNvPicPr>
                  </pic:nvPicPr>
                  <pic:blipFill>
                    <a:blip r:embed="rId24" cstate="print"/>
                    <a:srcRect/>
                    <a:stretch>
                      <a:fillRect/>
                    </a:stretch>
                  </pic:blipFill>
                  <pic:spPr bwMode="auto">
                    <a:xfrm>
                      <a:off x="0" y="0"/>
                      <a:ext cx="987048" cy="1352550"/>
                    </a:xfrm>
                    <a:prstGeom prst="rect">
                      <a:avLst/>
                    </a:prstGeom>
                    <a:noFill/>
                    <a:ln w="9525">
                      <a:noFill/>
                      <a:miter lim="800000"/>
                      <a:headEnd/>
                      <a:tailEnd/>
                    </a:ln>
                  </pic:spPr>
                </pic:pic>
              </a:graphicData>
            </a:graphic>
          </wp:inline>
        </w:drawing>
      </w:r>
    </w:p>
    <w:p w:rsidR="008F5B66" w:rsidRDefault="00A32C37" w:rsidP="008F5B66">
      <w:pPr>
        <w:pStyle w:val="af7"/>
        <w:spacing w:after="0" w:afterAutospacing="0"/>
        <w:jc w:val="center"/>
        <w:rPr>
          <w:color w:val="000000"/>
        </w:rPr>
      </w:pPr>
      <w:r w:rsidRPr="008F5B66">
        <w:rPr>
          <w:color w:val="000000"/>
        </w:rPr>
        <w:t>Широко раскинулось глубокое лесное озеро с прозрачной, чистой водой. Восходит над лесом и озером солнце.</w:t>
      </w:r>
      <w:r w:rsidRPr="008F5B66">
        <w:rPr>
          <w:color w:val="000000"/>
        </w:rPr>
        <w:br/>
        <w:t>На яркий, осыпанный росинками-алмазами расписной ковёр похожи берега пустынного озера. Над болотными кочками, заросшими вереском, мхом, багульником и голубикой, стоят редкие сосны.</w:t>
      </w:r>
      <w:r w:rsidRPr="008F5B66">
        <w:rPr>
          <w:color w:val="000000"/>
        </w:rPr>
        <w:br/>
        <w:t>Тихо утром в глухом лесу. Изредка пропищит синичка; перепорхнёт, сядет долбить дерево дятел.</w:t>
      </w:r>
      <w:r w:rsidRPr="008F5B66">
        <w:rPr>
          <w:color w:val="000000"/>
        </w:rPr>
        <w:br/>
        <w:t xml:space="preserve">Ещё на рассвете вылетел на береговую гальку </w:t>
      </w:r>
      <w:proofErr w:type="spellStart"/>
      <w:r w:rsidRPr="008F5B66">
        <w:rPr>
          <w:color w:val="000000"/>
        </w:rPr>
        <w:t>мошник</w:t>
      </w:r>
      <w:proofErr w:type="spellEnd"/>
      <w:r w:rsidRPr="008F5B66">
        <w:rPr>
          <w:color w:val="000000"/>
        </w:rPr>
        <w:t xml:space="preserve"> глухарь. Ходит у самой воды, выбирает и клюёт крепкие круглые камешки.</w:t>
      </w:r>
      <w:r w:rsidRPr="008F5B66">
        <w:rPr>
          <w:color w:val="000000"/>
        </w:rPr>
        <w:br/>
        <w:t>В таёжных глухих лесах каждую осень вылетают глухари по утрам на берега рек и озёр клевать береговую чистую гальку. Крепкие круглые камешки нужны глухарям, чтобы перемалывать, перетирать в зобах грубую зимнюю пищу. Всю долгую зиму будут питаться глухари колючей и жёсткой сосновой хвоей.</w:t>
      </w:r>
      <w:r w:rsidRPr="008F5B66">
        <w:rPr>
          <w:color w:val="000000"/>
        </w:rPr>
        <w:br/>
        <w:t>Ходит по гальке глухарь, выбирает крепкие камешки. Не шелохнётся прозрачное озеро. Выше и выше поднимается над лесом осеннее солнце.</w:t>
      </w:r>
      <w:r w:rsidRPr="008F5B66">
        <w:rPr>
          <w:color w:val="000000"/>
        </w:rPr>
        <w:br/>
      </w:r>
    </w:p>
    <w:p w:rsidR="00A32C37" w:rsidRPr="008F5B66" w:rsidRDefault="00A32C37" w:rsidP="008F5B66">
      <w:pPr>
        <w:pStyle w:val="af7"/>
        <w:spacing w:after="0" w:afterAutospacing="0"/>
        <w:jc w:val="center"/>
        <w:rPr>
          <w:color w:val="000000"/>
        </w:rPr>
      </w:pPr>
      <w:r w:rsidRPr="008F5B66">
        <w:rPr>
          <w:color w:val="000000"/>
        </w:rPr>
        <w:t>БЕЛЯК</w:t>
      </w:r>
    </w:p>
    <w:p w:rsidR="00A32C37" w:rsidRPr="008F5B66" w:rsidRDefault="008F5B66" w:rsidP="008F5B66">
      <w:pPr>
        <w:pStyle w:val="af7"/>
        <w:spacing w:after="0" w:afterAutospacing="0"/>
        <w:jc w:val="center"/>
        <w:rPr>
          <w:color w:val="000000"/>
        </w:rPr>
      </w:pPr>
      <w:r w:rsidRPr="008F5B66">
        <w:rPr>
          <w:noProof/>
          <w:color w:val="000000"/>
        </w:rPr>
        <w:drawing>
          <wp:inline distT="0" distB="0" distL="0" distR="0">
            <wp:extent cx="1086388" cy="1370496"/>
            <wp:effectExtent l="19050" t="0" r="0" b="0"/>
            <wp:docPr id="27" name="Рисунок 15" descr="Осенний 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сенний заяц"/>
                    <pic:cNvPicPr>
                      <a:picLocks noChangeAspect="1" noChangeArrowheads="1"/>
                    </pic:cNvPicPr>
                  </pic:nvPicPr>
                  <pic:blipFill>
                    <a:blip r:embed="rId25" cstate="print"/>
                    <a:srcRect/>
                    <a:stretch>
                      <a:fillRect/>
                    </a:stretch>
                  </pic:blipFill>
                  <pic:spPr bwMode="auto">
                    <a:xfrm>
                      <a:off x="0" y="0"/>
                      <a:ext cx="1086186" cy="1370241"/>
                    </a:xfrm>
                    <a:prstGeom prst="rect">
                      <a:avLst/>
                    </a:prstGeom>
                    <a:noFill/>
                    <a:ln w="9525">
                      <a:noFill/>
                      <a:miter lim="800000"/>
                      <a:headEnd/>
                      <a:tailEnd/>
                    </a:ln>
                  </pic:spPr>
                </pic:pic>
              </a:graphicData>
            </a:graphic>
          </wp:inline>
        </w:drawing>
      </w:r>
    </w:p>
    <w:p w:rsidR="008F5B66" w:rsidRDefault="00A32C37" w:rsidP="008F5B66">
      <w:pPr>
        <w:pStyle w:val="af7"/>
        <w:spacing w:after="0" w:afterAutospacing="0"/>
        <w:rPr>
          <w:color w:val="000000"/>
        </w:rPr>
      </w:pPr>
      <w:r w:rsidRPr="008F5B66">
        <w:rPr>
          <w:color w:val="000000"/>
        </w:rPr>
        <w:t>Выскочил из своего логова трусливый зайчишка. Сел, слушает.</w:t>
      </w:r>
      <w:r w:rsidRPr="008F5B66">
        <w:rPr>
          <w:color w:val="000000"/>
        </w:rPr>
        <w:br/>
        <w:t>Страшно робкому зайчишке-беляку. Много у него в лесу врагов. Вдруг подкрадётся хитрая лисица, или схватит голодный волк, или спрыгнет с дерева и загрызёт быстрая рысь...</w:t>
      </w:r>
      <w:r w:rsidRPr="008F5B66">
        <w:rPr>
          <w:color w:val="000000"/>
        </w:rPr>
        <w:br/>
        <w:t xml:space="preserve">Всякого шума боится беляк. Заскрипит дерево — кажется беляку, это идут злые волки. Прыгнет из-под ног лягушонок — тоже страшно зайчонку. </w:t>
      </w:r>
      <w:proofErr w:type="spellStart"/>
      <w:r w:rsidRPr="008F5B66">
        <w:rPr>
          <w:color w:val="000000"/>
        </w:rPr>
        <w:t>Гугукнет</w:t>
      </w:r>
      <w:proofErr w:type="spellEnd"/>
      <w:r w:rsidRPr="008F5B66">
        <w:rPr>
          <w:color w:val="000000"/>
        </w:rPr>
        <w:t xml:space="preserve"> ночью сова </w:t>
      </w:r>
      <w:proofErr w:type="gramStart"/>
      <w:r w:rsidRPr="008F5B66">
        <w:rPr>
          <w:color w:val="000000"/>
        </w:rPr>
        <w:t>—у</w:t>
      </w:r>
      <w:proofErr w:type="gramEnd"/>
      <w:r w:rsidRPr="008F5B66">
        <w:rPr>
          <w:color w:val="000000"/>
        </w:rPr>
        <w:t xml:space="preserve"> беляка душа в пятки.</w:t>
      </w:r>
      <w:r w:rsidRPr="008F5B66">
        <w:rPr>
          <w:color w:val="000000"/>
        </w:rPr>
        <w:br/>
        <w:t>Почти весь год в страхе живёт зайчишка-беляк. А всего страшнее ему в осенние прозрачные дни. Где ни ляжет, ни спрячется, его видно издалека: кругом всё жёлтое, золотое, а порточки у бедняги уже побелели. Ни ночью, ни днём не спит робкий беляк.</w:t>
      </w:r>
      <w:r w:rsidRPr="008F5B66">
        <w:rPr>
          <w:color w:val="000000"/>
        </w:rPr>
        <w:br/>
        <w:t>Ждёт не дождётся, когда придёт зима, выпадет глубокий снег.</w:t>
      </w:r>
      <w:r w:rsidRPr="008F5B66">
        <w:rPr>
          <w:color w:val="000000"/>
        </w:rPr>
        <w:br/>
        <w:t>Зимою беляк весь белый, только кончики ушей чёрные.</w:t>
      </w:r>
      <w:r w:rsidRPr="008F5B66">
        <w:rPr>
          <w:color w:val="000000"/>
        </w:rPr>
        <w:br/>
      </w:r>
      <w:r w:rsidRPr="008F5B66">
        <w:rPr>
          <w:color w:val="000000"/>
        </w:rPr>
        <w:lastRenderedPageBreak/>
        <w:t>Зароется он в снежный сугроб — никто его не увидит: ни хитрая лисица, ни волк, ни быстрая рысь.</w:t>
      </w:r>
      <w:r w:rsidRPr="008F5B66">
        <w:rPr>
          <w:color w:val="000000"/>
        </w:rPr>
        <w:br/>
      </w:r>
    </w:p>
    <w:p w:rsidR="00A32C37" w:rsidRPr="008F5B66" w:rsidRDefault="00A32C37" w:rsidP="008F5B66">
      <w:pPr>
        <w:pStyle w:val="af7"/>
        <w:spacing w:after="0" w:afterAutospacing="0"/>
        <w:jc w:val="center"/>
        <w:rPr>
          <w:color w:val="000000"/>
        </w:rPr>
      </w:pPr>
      <w:r w:rsidRPr="008F5B66">
        <w:rPr>
          <w:color w:val="000000"/>
        </w:rPr>
        <w:t>ЁЖ</w:t>
      </w:r>
    </w:p>
    <w:p w:rsidR="00A32C37" w:rsidRPr="008F5B66" w:rsidRDefault="008F5B66" w:rsidP="008F5B66">
      <w:pPr>
        <w:pStyle w:val="af7"/>
        <w:spacing w:after="0" w:afterAutospacing="0"/>
        <w:jc w:val="center"/>
        <w:rPr>
          <w:color w:val="000000"/>
        </w:rPr>
      </w:pPr>
      <w:r w:rsidRPr="008F5B66">
        <w:rPr>
          <w:noProof/>
          <w:color w:val="000000"/>
        </w:rPr>
        <w:drawing>
          <wp:inline distT="0" distB="0" distL="0" distR="0">
            <wp:extent cx="971550" cy="1379733"/>
            <wp:effectExtent l="19050" t="0" r="0" b="0"/>
            <wp:docPr id="28" name="Рисунок 17" descr="Ё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Ёж"/>
                    <pic:cNvPicPr>
                      <a:picLocks noChangeAspect="1" noChangeArrowheads="1"/>
                    </pic:cNvPicPr>
                  </pic:nvPicPr>
                  <pic:blipFill>
                    <a:blip r:embed="rId26" cstate="print"/>
                    <a:srcRect/>
                    <a:stretch>
                      <a:fillRect/>
                    </a:stretch>
                  </pic:blipFill>
                  <pic:spPr bwMode="auto">
                    <a:xfrm>
                      <a:off x="0" y="0"/>
                      <a:ext cx="971550" cy="1379733"/>
                    </a:xfrm>
                    <a:prstGeom prst="rect">
                      <a:avLst/>
                    </a:prstGeom>
                    <a:noFill/>
                    <a:ln w="9525">
                      <a:noFill/>
                      <a:miter lim="800000"/>
                      <a:headEnd/>
                      <a:tailEnd/>
                    </a:ln>
                  </pic:spPr>
                </pic:pic>
              </a:graphicData>
            </a:graphic>
          </wp:inline>
        </w:drawing>
      </w:r>
    </w:p>
    <w:p w:rsidR="008F5B66" w:rsidRDefault="00A32C37" w:rsidP="008F5B66">
      <w:pPr>
        <w:pStyle w:val="af7"/>
        <w:spacing w:after="0" w:afterAutospacing="0"/>
        <w:rPr>
          <w:color w:val="000000"/>
        </w:rPr>
      </w:pPr>
      <w:r w:rsidRPr="008F5B66">
        <w:rPr>
          <w:color w:val="000000"/>
        </w:rPr>
        <w:t>Через пни и колоды, через высокие заросшие кочки, через лесные открытые поляны пробирается в своё логово ёж.</w:t>
      </w:r>
      <w:r w:rsidRPr="008F5B66">
        <w:rPr>
          <w:color w:val="000000"/>
        </w:rPr>
        <w:br/>
        <w:t>Осенью у ежей мало добычи. Попрятались в землю черви, скрылись юркие ящерицы, в клубки свились скользкие змеи и чёрные ужи. Трудно находить жуков и глупых лягушек.</w:t>
      </w:r>
      <w:r w:rsidRPr="008F5B66">
        <w:rPr>
          <w:color w:val="000000"/>
        </w:rPr>
        <w:br/>
        <w:t>В ясные осенние дни готовит себе хлопотливый труженик ёж тёплое зимовище. Ночью и днём таскает в нору под старым пнём душистые сухие листочки и мягкий лесной мох — стелет зимнюю постель.</w:t>
      </w:r>
      <w:r w:rsidRPr="008F5B66">
        <w:rPr>
          <w:color w:val="000000"/>
        </w:rPr>
        <w:br/>
        <w:t>Скоро заберётся ёж в своё логово на всю долгую зиму. Больше не станет бегать по лесу, ловить червей и жуков.</w:t>
      </w:r>
      <w:r w:rsidRPr="008F5B66">
        <w:rPr>
          <w:color w:val="000000"/>
        </w:rPr>
        <w:br/>
        <w:t>Придёт зима, накроет его нору глубокий снежный сугроб. Под глубоким сугробом, как под толстым пушистым одеялом, тепло ежу.</w:t>
      </w:r>
      <w:r w:rsidRPr="008F5B66">
        <w:rPr>
          <w:color w:val="000000"/>
        </w:rPr>
        <w:br/>
        <w:t xml:space="preserve">Никто не найдёт его логова, никто не разбудит. До весеннего солнышка всю зиму проспит ёж, и будут ему сниться лесные </w:t>
      </w:r>
      <w:proofErr w:type="spellStart"/>
      <w:r w:rsidRPr="008F5B66">
        <w:rPr>
          <w:color w:val="000000"/>
        </w:rPr>
        <w:t>ежиные</w:t>
      </w:r>
      <w:proofErr w:type="spellEnd"/>
      <w:r w:rsidRPr="008F5B66">
        <w:rPr>
          <w:color w:val="000000"/>
        </w:rPr>
        <w:t xml:space="preserve"> сны.</w:t>
      </w:r>
      <w:r w:rsidRPr="008F5B66">
        <w:rPr>
          <w:color w:val="000000"/>
        </w:rPr>
        <w:br/>
      </w:r>
    </w:p>
    <w:p w:rsidR="00A32C37" w:rsidRPr="008F5B66" w:rsidRDefault="00A32C37" w:rsidP="008F5B66">
      <w:pPr>
        <w:pStyle w:val="af7"/>
        <w:spacing w:after="0" w:afterAutospacing="0"/>
        <w:jc w:val="center"/>
        <w:rPr>
          <w:color w:val="000000"/>
        </w:rPr>
      </w:pPr>
      <w:r w:rsidRPr="008F5B66">
        <w:rPr>
          <w:color w:val="000000"/>
        </w:rPr>
        <w:t>БЕЛКИ</w:t>
      </w:r>
    </w:p>
    <w:p w:rsidR="00A32C37" w:rsidRPr="008F5B66" w:rsidRDefault="00A32C37" w:rsidP="008F5B66">
      <w:pPr>
        <w:pStyle w:val="af7"/>
        <w:spacing w:after="0" w:afterAutospacing="0"/>
        <w:jc w:val="center"/>
        <w:rPr>
          <w:color w:val="000000"/>
        </w:rPr>
      </w:pPr>
      <w:r w:rsidRPr="008F5B66">
        <w:rPr>
          <w:noProof/>
          <w:color w:val="000000"/>
        </w:rPr>
        <w:drawing>
          <wp:inline distT="0" distB="0" distL="0" distR="0">
            <wp:extent cx="934720" cy="1216127"/>
            <wp:effectExtent l="19050" t="0" r="0" b="0"/>
            <wp:docPr id="16" name="Рисунок 19" descr="Б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лки"/>
                    <pic:cNvPicPr>
                      <a:picLocks noChangeAspect="1" noChangeArrowheads="1"/>
                    </pic:cNvPicPr>
                  </pic:nvPicPr>
                  <pic:blipFill>
                    <a:blip r:embed="rId27" cstate="print"/>
                    <a:srcRect/>
                    <a:stretch>
                      <a:fillRect/>
                    </a:stretch>
                  </pic:blipFill>
                  <pic:spPr bwMode="auto">
                    <a:xfrm>
                      <a:off x="0" y="0"/>
                      <a:ext cx="934720" cy="1216127"/>
                    </a:xfrm>
                    <a:prstGeom prst="rect">
                      <a:avLst/>
                    </a:prstGeom>
                    <a:noFill/>
                    <a:ln w="9525">
                      <a:noFill/>
                      <a:miter lim="800000"/>
                      <a:headEnd/>
                      <a:tailEnd/>
                    </a:ln>
                  </pic:spPr>
                </pic:pic>
              </a:graphicData>
            </a:graphic>
          </wp:inline>
        </w:drawing>
      </w:r>
    </w:p>
    <w:p w:rsidR="008F5B66" w:rsidRDefault="00A32C37" w:rsidP="008F5B66">
      <w:pPr>
        <w:pStyle w:val="af7"/>
        <w:spacing w:after="0" w:afterAutospacing="0"/>
        <w:rPr>
          <w:color w:val="000000"/>
        </w:rPr>
      </w:pPr>
      <w:r w:rsidRPr="008F5B66">
        <w:rPr>
          <w:color w:val="000000"/>
        </w:rPr>
        <w:t>В тёмном еловом лесу с утра до позднего вечера без устали хлопочут проворные белки. То заберутся на вершину высокой ели, то перемахнут с сучка на сучок, то вниз головой спускаются на землю собирать грибы.</w:t>
      </w:r>
      <w:r w:rsidRPr="008F5B66">
        <w:rPr>
          <w:color w:val="000000"/>
        </w:rPr>
        <w:br/>
        <w:t>В развилине елового сучка белки развесили сушить красноголовый подосиновик, тонконогие маленькие опёнки. В лесных кладовых спрятали отборные, вкусные орехи.</w:t>
      </w:r>
      <w:r w:rsidRPr="008F5B66">
        <w:rPr>
          <w:color w:val="000000"/>
        </w:rPr>
        <w:br/>
        <w:t>Поздней осенью переменят белки свои рыжие платьица на серые зимние шубки.</w:t>
      </w:r>
      <w:r w:rsidRPr="008F5B66">
        <w:rPr>
          <w:color w:val="000000"/>
        </w:rPr>
        <w:br/>
        <w:t>В вершинах густых ёлок устроены у белок тёплые гнёзда. В этих гнёздах, в устланных мягким мхом глубоких дуплах белки воспитывают и кормят своих маленьких бельчат, зимою спасаются от лютых морозов и холодных ветров.</w:t>
      </w:r>
      <w:r w:rsidRPr="008F5B66">
        <w:rPr>
          <w:color w:val="000000"/>
        </w:rPr>
        <w:br/>
        <w:t>Самый весёлый, самый проворный и хлопотливый зверёк в наших лесах — шустрая белка.</w:t>
      </w:r>
      <w:r w:rsidRPr="008F5B66">
        <w:rPr>
          <w:color w:val="000000"/>
        </w:rPr>
        <w:br/>
      </w:r>
    </w:p>
    <w:p w:rsidR="00A32C37" w:rsidRPr="008F5B66" w:rsidRDefault="00A32C37" w:rsidP="008F5B66">
      <w:pPr>
        <w:pStyle w:val="af7"/>
        <w:spacing w:after="0" w:afterAutospacing="0"/>
        <w:jc w:val="center"/>
        <w:rPr>
          <w:color w:val="000000"/>
        </w:rPr>
      </w:pPr>
      <w:r w:rsidRPr="008F5B66">
        <w:rPr>
          <w:color w:val="000000"/>
        </w:rPr>
        <w:lastRenderedPageBreak/>
        <w:t>МЕДВЕДИ</w:t>
      </w:r>
    </w:p>
    <w:p w:rsidR="00A32C37" w:rsidRPr="008F5B66" w:rsidRDefault="00A32C37" w:rsidP="008F5B66">
      <w:pPr>
        <w:pStyle w:val="af7"/>
        <w:spacing w:after="0" w:afterAutospacing="0"/>
        <w:jc w:val="center"/>
        <w:rPr>
          <w:color w:val="000000"/>
        </w:rPr>
      </w:pPr>
      <w:r w:rsidRPr="008F5B66">
        <w:rPr>
          <w:noProof/>
          <w:color w:val="000000"/>
        </w:rPr>
        <w:drawing>
          <wp:inline distT="0" distB="0" distL="0" distR="0">
            <wp:extent cx="980167" cy="1281870"/>
            <wp:effectExtent l="19050" t="0" r="0" b="0"/>
            <wp:docPr id="17" name="Рисунок 21" descr="Медведи осен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Медведи осенью"/>
                    <pic:cNvPicPr>
                      <a:picLocks noChangeAspect="1" noChangeArrowheads="1"/>
                    </pic:cNvPicPr>
                  </pic:nvPicPr>
                  <pic:blipFill>
                    <a:blip r:embed="rId28" cstate="print"/>
                    <a:srcRect/>
                    <a:stretch>
                      <a:fillRect/>
                    </a:stretch>
                  </pic:blipFill>
                  <pic:spPr bwMode="auto">
                    <a:xfrm>
                      <a:off x="0" y="0"/>
                      <a:ext cx="980351" cy="1282110"/>
                    </a:xfrm>
                    <a:prstGeom prst="rect">
                      <a:avLst/>
                    </a:prstGeom>
                    <a:noFill/>
                    <a:ln w="9525">
                      <a:noFill/>
                      <a:miter lim="800000"/>
                      <a:headEnd/>
                      <a:tailEnd/>
                    </a:ln>
                  </pic:spPr>
                </pic:pic>
              </a:graphicData>
            </a:graphic>
          </wp:inline>
        </w:drawing>
      </w:r>
    </w:p>
    <w:p w:rsidR="00A32C37" w:rsidRPr="008F5B66" w:rsidRDefault="00A32C37" w:rsidP="008F5B66">
      <w:pPr>
        <w:pStyle w:val="af7"/>
        <w:spacing w:after="0" w:afterAutospacing="0"/>
        <w:rPr>
          <w:color w:val="000000"/>
        </w:rPr>
      </w:pPr>
      <w:r w:rsidRPr="008F5B66">
        <w:rPr>
          <w:color w:val="000000"/>
        </w:rPr>
        <w:t>Вечером вышла медведица с медвежонком на лесную полянку, увидела муравьиную кучу. Хочется ей полакомиться муравьями и угостить медвежонка.</w:t>
      </w:r>
      <w:r w:rsidRPr="008F5B66">
        <w:rPr>
          <w:color w:val="000000"/>
        </w:rPr>
        <w:br/>
        <w:t>А в муравьиной куче сидел зелёный дятел-муравьед, добывал муравьиные яйца. Услыхал он медведей, вспорхнул с кучи, улетел в лес.</w:t>
      </w:r>
      <w:r w:rsidRPr="008F5B66">
        <w:rPr>
          <w:color w:val="000000"/>
        </w:rPr>
        <w:br/>
        <w:t>Подошла медведица к муравьиной куче, стала разгребать лапой кучу. Раскопала её и высунула длинный красный язык.</w:t>
      </w:r>
      <w:r w:rsidRPr="008F5B66">
        <w:rPr>
          <w:color w:val="000000"/>
        </w:rPr>
        <w:br/>
        <w:t xml:space="preserve">Облепят муравьи медвежий язык, а медведица — хоп! хоп! </w:t>
      </w:r>
      <w:proofErr w:type="gramStart"/>
      <w:r w:rsidRPr="008F5B66">
        <w:rPr>
          <w:color w:val="000000"/>
        </w:rPr>
        <w:t>—и</w:t>
      </w:r>
      <w:proofErr w:type="gramEnd"/>
      <w:r w:rsidRPr="008F5B66">
        <w:rPr>
          <w:color w:val="000000"/>
        </w:rPr>
        <w:t xml:space="preserve"> проглотит муравьев. Смотрит на медведицу медвежонок, учится, как нужно есть муравьев.</w:t>
      </w:r>
      <w:r w:rsidRPr="008F5B66">
        <w:rPr>
          <w:color w:val="000000"/>
        </w:rPr>
        <w:br/>
        <w:t xml:space="preserve">Много забот и хлопот по осени у медведей. Нужно наесться на всю долгую зиму, накопить </w:t>
      </w:r>
      <w:proofErr w:type="gramStart"/>
      <w:r w:rsidRPr="008F5B66">
        <w:rPr>
          <w:color w:val="000000"/>
        </w:rPr>
        <w:t>побольше</w:t>
      </w:r>
      <w:proofErr w:type="gramEnd"/>
      <w:r w:rsidRPr="008F5B66">
        <w:rPr>
          <w:color w:val="000000"/>
        </w:rPr>
        <w:t xml:space="preserve"> жиру, нужно устраивать тёплую берлогу.</w:t>
      </w:r>
      <w:r w:rsidRPr="008F5B66">
        <w:rPr>
          <w:color w:val="000000"/>
        </w:rPr>
        <w:br/>
        <w:t>Поздней осенью заберутся медведи в свои берлоги, будут спать до весны, до весеннего тёплого солнышка.</w:t>
      </w:r>
      <w:r w:rsidRPr="008F5B66">
        <w:rPr>
          <w:color w:val="000000"/>
        </w:rPr>
        <w:br/>
      </w:r>
    </w:p>
    <w:p w:rsidR="00A32C37" w:rsidRPr="008F5B66" w:rsidRDefault="00A32C37" w:rsidP="008F5B66">
      <w:pPr>
        <w:pStyle w:val="af7"/>
        <w:spacing w:after="0" w:afterAutospacing="0"/>
        <w:jc w:val="center"/>
        <w:rPr>
          <w:color w:val="000000"/>
        </w:rPr>
      </w:pPr>
      <w:r w:rsidRPr="008F5B66">
        <w:rPr>
          <w:color w:val="000000"/>
        </w:rPr>
        <w:t>РЫСЬ</w:t>
      </w:r>
    </w:p>
    <w:p w:rsidR="00A32C37" w:rsidRPr="008F5B66" w:rsidRDefault="00A32C37" w:rsidP="008F5B66">
      <w:pPr>
        <w:pStyle w:val="af7"/>
        <w:spacing w:after="0" w:afterAutospacing="0"/>
        <w:jc w:val="center"/>
        <w:rPr>
          <w:color w:val="000000"/>
        </w:rPr>
      </w:pPr>
      <w:r w:rsidRPr="008F5B66">
        <w:rPr>
          <w:noProof/>
          <w:color w:val="000000"/>
        </w:rPr>
        <w:drawing>
          <wp:inline distT="0" distB="0" distL="0" distR="0">
            <wp:extent cx="897229" cy="1110192"/>
            <wp:effectExtent l="19050" t="0" r="0" b="0"/>
            <wp:docPr id="18" name="Рисунок 23" descr="Рысь охоти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Рысь охотится"/>
                    <pic:cNvPicPr>
                      <a:picLocks noChangeAspect="1" noChangeArrowheads="1"/>
                    </pic:cNvPicPr>
                  </pic:nvPicPr>
                  <pic:blipFill>
                    <a:blip r:embed="rId29" cstate="print"/>
                    <a:srcRect/>
                    <a:stretch>
                      <a:fillRect/>
                    </a:stretch>
                  </pic:blipFill>
                  <pic:spPr bwMode="auto">
                    <a:xfrm>
                      <a:off x="0" y="0"/>
                      <a:ext cx="897841" cy="1110949"/>
                    </a:xfrm>
                    <a:prstGeom prst="rect">
                      <a:avLst/>
                    </a:prstGeom>
                    <a:noFill/>
                    <a:ln w="9525">
                      <a:noFill/>
                      <a:miter lim="800000"/>
                      <a:headEnd/>
                      <a:tailEnd/>
                    </a:ln>
                  </pic:spPr>
                </pic:pic>
              </a:graphicData>
            </a:graphic>
          </wp:inline>
        </w:drawing>
      </w:r>
    </w:p>
    <w:p w:rsidR="00A32C37" w:rsidRPr="008F5B66" w:rsidRDefault="00A32C37" w:rsidP="008F5B66">
      <w:pPr>
        <w:pStyle w:val="af7"/>
        <w:spacing w:after="0" w:afterAutospacing="0"/>
        <w:rPr>
          <w:color w:val="000000"/>
        </w:rPr>
      </w:pPr>
      <w:r w:rsidRPr="008F5B66">
        <w:rPr>
          <w:color w:val="000000"/>
        </w:rPr>
        <w:t xml:space="preserve">Вечером, после охоты, вышла осторожная рысь на лесную поляну. Несёт в зубах </w:t>
      </w:r>
      <w:proofErr w:type="spellStart"/>
      <w:r w:rsidRPr="008F5B66">
        <w:rPr>
          <w:color w:val="000000"/>
        </w:rPr>
        <w:t>краснобрового</w:t>
      </w:r>
      <w:proofErr w:type="spellEnd"/>
      <w:r w:rsidRPr="008F5B66">
        <w:rPr>
          <w:color w:val="000000"/>
        </w:rPr>
        <w:t xml:space="preserve"> тетерева-косача.</w:t>
      </w:r>
      <w:r w:rsidRPr="008F5B66">
        <w:rPr>
          <w:color w:val="000000"/>
        </w:rPr>
        <w:br/>
        <w:t>Тихо и мрачно вечером в глухом лесу. Стоят не шевелятся высокие тёмные ели. Легко и неслышно скачет под ними чуткая рысь.</w:t>
      </w:r>
      <w:r w:rsidRPr="008F5B66">
        <w:rPr>
          <w:color w:val="000000"/>
        </w:rPr>
        <w:br/>
        <w:t>Слышит рысь, как падают с деревьев, кружась в воздухе, сухие листья, как свистит в лесной чащобе рябчик и попискивают шустрые синички, как перепорхнул, уселся на сухом дереве дятел.</w:t>
      </w:r>
      <w:r w:rsidRPr="008F5B66">
        <w:rPr>
          <w:color w:val="000000"/>
        </w:rPr>
        <w:br/>
        <w:t>Всё видит, всё слышит рысь в глухом лесу.</w:t>
      </w:r>
      <w:r w:rsidRPr="008F5B66">
        <w:rPr>
          <w:color w:val="000000"/>
        </w:rPr>
        <w:br/>
        <w:t xml:space="preserve">И </w:t>
      </w:r>
      <w:proofErr w:type="gramStart"/>
      <w:r w:rsidRPr="008F5B66">
        <w:rPr>
          <w:color w:val="000000"/>
        </w:rPr>
        <w:t>лето</w:t>
      </w:r>
      <w:proofErr w:type="gramEnd"/>
      <w:r w:rsidRPr="008F5B66">
        <w:rPr>
          <w:color w:val="000000"/>
        </w:rPr>
        <w:t xml:space="preserve"> и зиму скитаются по лесу, ищут добычу чуткие рыси. То поймают неосторожного зайчишку-беляка, то схватят белку или подкрадутся к задремавшему тетереву-косачу, на ходу проглотят лесную мышь. Трудно увидеть осторожную и чуткую рысь. Неслышно ходит и далеко слышит рысь, умеет забираться на высокие густые деревья.</w:t>
      </w:r>
      <w:r w:rsidRPr="008F5B66">
        <w:rPr>
          <w:color w:val="000000"/>
        </w:rPr>
        <w:br/>
      </w:r>
    </w:p>
    <w:p w:rsidR="00A32C37" w:rsidRPr="008F5B66" w:rsidRDefault="00A32C37" w:rsidP="008F5B66">
      <w:pPr>
        <w:pStyle w:val="af7"/>
        <w:spacing w:after="0" w:afterAutospacing="0"/>
        <w:rPr>
          <w:color w:val="000000"/>
        </w:rPr>
      </w:pPr>
    </w:p>
    <w:p w:rsidR="00A32C37" w:rsidRPr="008F5B66" w:rsidRDefault="00A32C37" w:rsidP="008F5B66">
      <w:pPr>
        <w:pStyle w:val="af7"/>
        <w:spacing w:after="0" w:afterAutospacing="0"/>
        <w:rPr>
          <w:color w:val="000000"/>
        </w:rPr>
      </w:pPr>
    </w:p>
    <w:p w:rsidR="00A32C37" w:rsidRPr="008F5B66" w:rsidRDefault="00A32C37" w:rsidP="008F5B66">
      <w:pPr>
        <w:pStyle w:val="af7"/>
        <w:spacing w:after="0" w:afterAutospacing="0"/>
        <w:jc w:val="center"/>
        <w:rPr>
          <w:color w:val="000000"/>
        </w:rPr>
      </w:pPr>
      <w:r w:rsidRPr="008F5B66">
        <w:rPr>
          <w:color w:val="000000"/>
        </w:rPr>
        <w:lastRenderedPageBreak/>
        <w:t>ОСЕННИЙ ВЕЧЕР</w:t>
      </w:r>
    </w:p>
    <w:p w:rsidR="00A32C37" w:rsidRPr="008F5B66" w:rsidRDefault="00A32C37" w:rsidP="008F5B66">
      <w:pPr>
        <w:pStyle w:val="af7"/>
        <w:spacing w:after="0" w:afterAutospacing="0"/>
        <w:jc w:val="center"/>
        <w:rPr>
          <w:color w:val="000000"/>
        </w:rPr>
      </w:pPr>
      <w:r w:rsidRPr="008F5B66">
        <w:rPr>
          <w:noProof/>
          <w:color w:val="000000"/>
        </w:rPr>
        <w:drawing>
          <wp:inline distT="0" distB="0" distL="0" distR="0">
            <wp:extent cx="920115" cy="1193902"/>
            <wp:effectExtent l="19050" t="0" r="0" b="0"/>
            <wp:docPr id="19" name="Рисунок 25" descr="Осенний веч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сенний вечер"/>
                    <pic:cNvPicPr>
                      <a:picLocks noChangeAspect="1" noChangeArrowheads="1"/>
                    </pic:cNvPicPr>
                  </pic:nvPicPr>
                  <pic:blipFill>
                    <a:blip r:embed="rId30" cstate="print"/>
                    <a:srcRect/>
                    <a:stretch>
                      <a:fillRect/>
                    </a:stretch>
                  </pic:blipFill>
                  <pic:spPr bwMode="auto">
                    <a:xfrm>
                      <a:off x="0" y="0"/>
                      <a:ext cx="920115" cy="1193902"/>
                    </a:xfrm>
                    <a:prstGeom prst="rect">
                      <a:avLst/>
                    </a:prstGeom>
                    <a:noFill/>
                    <a:ln w="9525">
                      <a:noFill/>
                      <a:miter lim="800000"/>
                      <a:headEnd/>
                      <a:tailEnd/>
                    </a:ln>
                  </pic:spPr>
                </pic:pic>
              </a:graphicData>
            </a:graphic>
          </wp:inline>
        </w:drawing>
      </w:r>
    </w:p>
    <w:p w:rsidR="00A32C37" w:rsidRPr="008F5B66" w:rsidRDefault="00A32C37" w:rsidP="008F5B66">
      <w:pPr>
        <w:pStyle w:val="af7"/>
        <w:spacing w:after="0" w:afterAutospacing="0"/>
        <w:rPr>
          <w:color w:val="000000"/>
        </w:rPr>
      </w:pPr>
      <w:r w:rsidRPr="008F5B66">
        <w:rPr>
          <w:color w:val="000000"/>
        </w:rPr>
        <w:t>Быстро наступает вечер в глухом лесу.</w:t>
      </w:r>
      <w:r w:rsidRPr="008F5B66">
        <w:rPr>
          <w:color w:val="000000"/>
        </w:rPr>
        <w:br/>
        <w:t>Тёмные тени лежат под деревьями. Недвижно высятся старые сосны, чернеют густые разлапые ели.</w:t>
      </w:r>
      <w:r w:rsidRPr="008F5B66">
        <w:rPr>
          <w:color w:val="000000"/>
        </w:rPr>
        <w:br/>
        <w:t>Пахнет в лесу смолой, сосновой хвоей, осенней опавшей листвой. Скрылось за деревьями вечернее низкое солнце.</w:t>
      </w:r>
      <w:r w:rsidRPr="008F5B66">
        <w:rPr>
          <w:color w:val="000000"/>
        </w:rPr>
        <w:br/>
        <w:t>Ещё не спят, кормятся в лесу птицы.</w:t>
      </w:r>
      <w:r w:rsidRPr="008F5B66">
        <w:rPr>
          <w:color w:val="000000"/>
        </w:rPr>
        <w:br/>
        <w:t>Вот на стволе дерева уселся красноголовый чёрный дятел — желна. Он звонко долбит сухое дерево.</w:t>
      </w:r>
      <w:r w:rsidRPr="008F5B66">
        <w:rPr>
          <w:color w:val="000000"/>
        </w:rPr>
        <w:br/>
        <w:t>Далеко слышен в вечернем тихом лесу торопливый стук дятла. Будто сказочный лесной часовой барабанит вечернюю зарю.</w:t>
      </w:r>
      <w:r w:rsidRPr="008F5B66">
        <w:rPr>
          <w:color w:val="000000"/>
        </w:rPr>
        <w:br/>
        <w:t>Вертятся возле дятла шустрые синички, подбирают жучков и червяков.</w:t>
      </w:r>
      <w:r w:rsidRPr="008F5B66">
        <w:rPr>
          <w:color w:val="000000"/>
        </w:rPr>
        <w:br/>
        <w:t>Скоро наступит в лесу тёмная, непроглядная ночь. Замолкнут и заснут дневные птицы и звери.</w:t>
      </w:r>
      <w:r w:rsidRPr="008F5B66">
        <w:rPr>
          <w:color w:val="000000"/>
        </w:rPr>
        <w:br/>
        <w:t>Выйдет из дневного логова зайчишка-беляк, робко заковыляет по сухим, ломким листьям. Страшно ночью в лесу трусливому зайчишке: то неслышно пролетит сова, то хрустнет сухой веткою рысь, то в дальнем болоте завоют, собирая волчат, злые волки.</w:t>
      </w:r>
    </w:p>
    <w:p w:rsidR="00A32C37" w:rsidRPr="008F5B66" w:rsidRDefault="00A32C37" w:rsidP="008F5B66">
      <w:pPr>
        <w:pStyle w:val="af7"/>
        <w:spacing w:after="0" w:afterAutospacing="0"/>
        <w:jc w:val="center"/>
        <w:rPr>
          <w:color w:val="000000"/>
        </w:rPr>
      </w:pPr>
      <w:r w:rsidRPr="008F5B66">
        <w:rPr>
          <w:b/>
          <w:bCs/>
          <w:color w:val="000000"/>
        </w:rPr>
        <w:t>Коллективная Аппликация «Береза».</w:t>
      </w:r>
    </w:p>
    <w:p w:rsidR="00A32C37" w:rsidRPr="0086136A" w:rsidRDefault="00A32C37" w:rsidP="008F5B66">
      <w:pPr>
        <w:pStyle w:val="af7"/>
        <w:spacing w:before="0" w:beforeAutospacing="0" w:after="0" w:afterAutospacing="0"/>
      </w:pPr>
      <w:r w:rsidRPr="0086136A">
        <w:t>Программное содержание</w:t>
      </w:r>
    </w:p>
    <w:p w:rsidR="00A32C37" w:rsidRPr="0086136A" w:rsidRDefault="00A32C37" w:rsidP="008F5B66">
      <w:pPr>
        <w:pStyle w:val="af7"/>
        <w:spacing w:before="0" w:beforeAutospacing="0" w:after="0" w:afterAutospacing="0"/>
      </w:pPr>
      <w:r w:rsidRPr="0086136A">
        <w:t>Обучающие задачи:</w:t>
      </w:r>
    </w:p>
    <w:p w:rsidR="00A32C37" w:rsidRPr="008F5B66" w:rsidRDefault="0086136A" w:rsidP="008F5B66">
      <w:pPr>
        <w:pStyle w:val="af7"/>
        <w:spacing w:before="0" w:beforeAutospacing="0" w:after="0" w:afterAutospacing="0"/>
        <w:rPr>
          <w:color w:val="000000"/>
        </w:rPr>
      </w:pPr>
      <w:r>
        <w:rPr>
          <w:color w:val="000000"/>
        </w:rPr>
        <w:t xml:space="preserve">· продолжать обучать </w:t>
      </w:r>
      <w:r w:rsidR="00A32C37" w:rsidRPr="008F5B66">
        <w:rPr>
          <w:color w:val="000000"/>
        </w:rPr>
        <w:t xml:space="preserve">детей работе с бумагой, </w:t>
      </w:r>
      <w:r>
        <w:rPr>
          <w:color w:val="000000"/>
        </w:rPr>
        <w:t xml:space="preserve">выполнять </w:t>
      </w:r>
      <w:r w:rsidR="00A32C37" w:rsidRPr="008F5B66">
        <w:rPr>
          <w:color w:val="000000"/>
        </w:rPr>
        <w:t xml:space="preserve"> аппликации различными способами (посыпка, мятой бумагой, вырезная аппликация);</w:t>
      </w:r>
    </w:p>
    <w:p w:rsidR="00A32C37" w:rsidRPr="008F5B66" w:rsidRDefault="0086136A" w:rsidP="008F5B66">
      <w:pPr>
        <w:pStyle w:val="af7"/>
        <w:spacing w:before="0" w:beforeAutospacing="0" w:after="0" w:afterAutospacing="0"/>
        <w:rPr>
          <w:color w:val="000000"/>
        </w:rPr>
      </w:pPr>
      <w:r>
        <w:rPr>
          <w:color w:val="000000"/>
        </w:rPr>
        <w:t>· обучать</w:t>
      </w:r>
      <w:r w:rsidR="00A32C37" w:rsidRPr="008F5B66">
        <w:rPr>
          <w:color w:val="000000"/>
        </w:rPr>
        <w:t xml:space="preserve"> работе с клеем</w:t>
      </w:r>
    </w:p>
    <w:p w:rsidR="00A32C37" w:rsidRPr="008F5B66" w:rsidRDefault="00A32C37" w:rsidP="008F5B66">
      <w:pPr>
        <w:pStyle w:val="af7"/>
        <w:spacing w:before="0" w:beforeAutospacing="0" w:after="0" w:afterAutospacing="0"/>
        <w:rPr>
          <w:color w:val="000000"/>
        </w:rPr>
      </w:pPr>
      <w:r w:rsidRPr="008F5B66">
        <w:rPr>
          <w:color w:val="000000"/>
        </w:rPr>
        <w:t>Развивающие задачи:</w:t>
      </w:r>
    </w:p>
    <w:p w:rsidR="00A32C37" w:rsidRPr="008F5B66" w:rsidRDefault="0086136A" w:rsidP="008F5B66">
      <w:pPr>
        <w:pStyle w:val="af7"/>
        <w:spacing w:before="0" w:beforeAutospacing="0" w:after="0" w:afterAutospacing="0"/>
        <w:rPr>
          <w:color w:val="000000"/>
        </w:rPr>
      </w:pPr>
      <w:r>
        <w:rPr>
          <w:color w:val="000000"/>
        </w:rPr>
        <w:t>· развивать</w:t>
      </w:r>
      <w:r w:rsidR="00A32C37" w:rsidRPr="008F5B66">
        <w:rPr>
          <w:color w:val="000000"/>
        </w:rPr>
        <w:t xml:space="preserve"> мелкой моторики пальцев рук, пространственного воображения, глазомера,</w:t>
      </w:r>
      <w:r>
        <w:rPr>
          <w:color w:val="000000"/>
        </w:rPr>
        <w:t xml:space="preserve"> абстрактного мышления, развивать</w:t>
      </w:r>
      <w:r w:rsidR="00A32C37" w:rsidRPr="008F5B66">
        <w:rPr>
          <w:color w:val="000000"/>
        </w:rPr>
        <w:t xml:space="preserve"> способности следовать устным инструкциям;</w:t>
      </w:r>
    </w:p>
    <w:p w:rsidR="00A32C37" w:rsidRPr="008F5B66" w:rsidRDefault="0086136A" w:rsidP="008F5B66">
      <w:pPr>
        <w:pStyle w:val="af7"/>
        <w:spacing w:before="0" w:beforeAutospacing="0" w:after="0" w:afterAutospacing="0"/>
        <w:rPr>
          <w:color w:val="000000"/>
        </w:rPr>
      </w:pPr>
      <w:r>
        <w:rPr>
          <w:color w:val="000000"/>
        </w:rPr>
        <w:t>· развивать творческий интерес к работе, логическое мышление</w:t>
      </w:r>
      <w:r w:rsidR="00A32C37" w:rsidRPr="008F5B66">
        <w:rPr>
          <w:color w:val="000000"/>
        </w:rPr>
        <w:t>;</w:t>
      </w:r>
    </w:p>
    <w:p w:rsidR="00A32C37" w:rsidRPr="008F5B66" w:rsidRDefault="0086136A" w:rsidP="008F5B66">
      <w:pPr>
        <w:pStyle w:val="af7"/>
        <w:spacing w:before="0" w:beforeAutospacing="0" w:after="0" w:afterAutospacing="0"/>
        <w:rPr>
          <w:color w:val="000000"/>
        </w:rPr>
      </w:pPr>
      <w:r>
        <w:rPr>
          <w:color w:val="000000"/>
        </w:rPr>
        <w:t>· развивать фантазию.</w:t>
      </w:r>
    </w:p>
    <w:p w:rsidR="00A32C37" w:rsidRPr="008F5B66" w:rsidRDefault="00A32C37" w:rsidP="008F5B66">
      <w:pPr>
        <w:pStyle w:val="af7"/>
        <w:spacing w:before="0" w:beforeAutospacing="0" w:after="0" w:afterAutospacing="0"/>
        <w:rPr>
          <w:color w:val="000000"/>
        </w:rPr>
      </w:pPr>
      <w:r w:rsidRPr="008F5B66">
        <w:rPr>
          <w:color w:val="000000"/>
        </w:rPr>
        <w:t>Воспитательные задачи:</w:t>
      </w:r>
    </w:p>
    <w:p w:rsidR="00A32C37" w:rsidRPr="008F5B66" w:rsidRDefault="0086136A" w:rsidP="008F5B66">
      <w:pPr>
        <w:pStyle w:val="af7"/>
        <w:spacing w:before="0" w:beforeAutospacing="0" w:after="0" w:afterAutospacing="0"/>
        <w:rPr>
          <w:color w:val="000000"/>
        </w:rPr>
      </w:pPr>
      <w:r>
        <w:rPr>
          <w:color w:val="000000"/>
        </w:rPr>
        <w:t>· воспитывать терпение, усидчивость, трудолюбие</w:t>
      </w:r>
      <w:r w:rsidR="00A32C37" w:rsidRPr="008F5B66">
        <w:rPr>
          <w:color w:val="000000"/>
        </w:rPr>
        <w:t>;</w:t>
      </w:r>
    </w:p>
    <w:p w:rsidR="00A32C37" w:rsidRPr="008F5B66" w:rsidRDefault="0086136A" w:rsidP="008F5B66">
      <w:pPr>
        <w:pStyle w:val="af7"/>
        <w:spacing w:before="0" w:beforeAutospacing="0" w:after="0" w:afterAutospacing="0"/>
        <w:rPr>
          <w:color w:val="000000"/>
        </w:rPr>
      </w:pPr>
      <w:r>
        <w:rPr>
          <w:color w:val="000000"/>
        </w:rPr>
        <w:t>· воспитывать аккуратность, вкус, другие эстетические</w:t>
      </w:r>
      <w:r w:rsidR="00A32C37" w:rsidRPr="008F5B66">
        <w:rPr>
          <w:color w:val="000000"/>
        </w:rPr>
        <w:t xml:space="preserve"> чувств</w:t>
      </w:r>
      <w:r>
        <w:rPr>
          <w:color w:val="000000"/>
        </w:rPr>
        <w:t>а</w:t>
      </w:r>
      <w:r w:rsidR="00A32C37" w:rsidRPr="008F5B66">
        <w:rPr>
          <w:color w:val="000000"/>
        </w:rPr>
        <w:t>.</w:t>
      </w:r>
    </w:p>
    <w:p w:rsidR="00A32C37" w:rsidRPr="008F5B66" w:rsidRDefault="00A32C37" w:rsidP="008F5B66">
      <w:pPr>
        <w:pStyle w:val="af7"/>
        <w:spacing w:before="0" w:beforeAutospacing="0" w:after="0" w:afterAutospacing="0"/>
        <w:rPr>
          <w:color w:val="000000"/>
        </w:rPr>
      </w:pPr>
      <w:r w:rsidRPr="008F5B66">
        <w:rPr>
          <w:color w:val="000000"/>
        </w:rPr>
        <w:t>Коррекционные задачи:</w:t>
      </w:r>
    </w:p>
    <w:p w:rsidR="00A32C37" w:rsidRPr="008F5B66" w:rsidRDefault="0086136A" w:rsidP="008F5B66">
      <w:pPr>
        <w:pStyle w:val="af7"/>
        <w:spacing w:before="0" w:beforeAutospacing="0" w:after="0" w:afterAutospacing="0"/>
        <w:rPr>
          <w:color w:val="000000"/>
        </w:rPr>
      </w:pPr>
      <w:r>
        <w:rPr>
          <w:color w:val="000000"/>
        </w:rPr>
        <w:t xml:space="preserve">· развивать </w:t>
      </w:r>
      <w:proofErr w:type="spellStart"/>
      <w:r>
        <w:rPr>
          <w:color w:val="000000"/>
        </w:rPr>
        <w:t>сенсомоторику</w:t>
      </w:r>
      <w:proofErr w:type="spellEnd"/>
      <w:r>
        <w:rPr>
          <w:color w:val="000000"/>
        </w:rPr>
        <w:t xml:space="preserve"> – согласованность</w:t>
      </w:r>
      <w:r w:rsidR="00A32C37" w:rsidRPr="008F5B66">
        <w:rPr>
          <w:color w:val="000000"/>
        </w:rPr>
        <w:t xml:space="preserve"> в работе</w:t>
      </w:r>
      <w:r>
        <w:rPr>
          <w:color w:val="000000"/>
        </w:rPr>
        <w:t xml:space="preserve"> глаза и руки, совершенствовать координацию движений, гибкость, точность</w:t>
      </w:r>
      <w:r w:rsidR="00A32C37" w:rsidRPr="008F5B66">
        <w:rPr>
          <w:color w:val="000000"/>
        </w:rPr>
        <w:t xml:space="preserve"> в выполнении действий;</w:t>
      </w:r>
    </w:p>
    <w:p w:rsidR="00A32C37" w:rsidRPr="008F5B66" w:rsidRDefault="0086136A" w:rsidP="008F5B66">
      <w:pPr>
        <w:pStyle w:val="af7"/>
        <w:spacing w:before="0" w:beforeAutospacing="0" w:after="0" w:afterAutospacing="0"/>
        <w:rPr>
          <w:color w:val="000000"/>
        </w:rPr>
      </w:pPr>
      <w:r>
        <w:rPr>
          <w:color w:val="000000"/>
        </w:rPr>
        <w:t>· развивать слуховое внимание</w:t>
      </w:r>
      <w:r w:rsidR="00A32C37" w:rsidRPr="008F5B66">
        <w:rPr>
          <w:color w:val="000000"/>
        </w:rPr>
        <w:t>.</w:t>
      </w:r>
    </w:p>
    <w:p w:rsidR="0069016B" w:rsidRDefault="0069016B" w:rsidP="008F5B66">
      <w:pPr>
        <w:pStyle w:val="af7"/>
        <w:spacing w:before="0" w:beforeAutospacing="0" w:after="0" w:afterAutospacing="0"/>
        <w:rPr>
          <w:b/>
          <w:bCs/>
          <w:color w:val="000000"/>
        </w:rPr>
      </w:pPr>
    </w:p>
    <w:p w:rsidR="00A32C37" w:rsidRPr="008F5B66" w:rsidRDefault="00A32C37" w:rsidP="0069016B">
      <w:pPr>
        <w:pStyle w:val="af7"/>
        <w:spacing w:before="0" w:beforeAutospacing="0" w:after="0" w:afterAutospacing="0"/>
        <w:jc w:val="center"/>
        <w:rPr>
          <w:color w:val="000000"/>
        </w:rPr>
      </w:pPr>
      <w:r w:rsidRPr="008F5B66">
        <w:rPr>
          <w:b/>
          <w:bCs/>
          <w:color w:val="000000"/>
        </w:rPr>
        <w:t>Сценарий развлечения «РУССКАЯ БЕРЕЗКА».</w:t>
      </w:r>
    </w:p>
    <w:p w:rsidR="00A32C37" w:rsidRPr="008F5B66" w:rsidRDefault="00A32C37" w:rsidP="008F5B66">
      <w:pPr>
        <w:pStyle w:val="af7"/>
        <w:spacing w:before="0" w:beforeAutospacing="0" w:after="0" w:afterAutospacing="0"/>
        <w:rPr>
          <w:color w:val="000000"/>
        </w:rPr>
      </w:pPr>
      <w:r w:rsidRPr="008F5B66">
        <w:rPr>
          <w:color w:val="000000"/>
        </w:rPr>
        <w:t>Ведущий: Мы всех приглашаем</w:t>
      </w:r>
    </w:p>
    <w:p w:rsidR="00A32C37" w:rsidRPr="008F5B66" w:rsidRDefault="00A32C37" w:rsidP="008F5B66">
      <w:pPr>
        <w:pStyle w:val="af7"/>
        <w:spacing w:before="0" w:beforeAutospacing="0" w:after="0" w:afterAutospacing="0"/>
        <w:rPr>
          <w:color w:val="000000"/>
        </w:rPr>
      </w:pPr>
      <w:r w:rsidRPr="008F5B66">
        <w:rPr>
          <w:color w:val="000000"/>
        </w:rPr>
        <w:t>В гости к березке.</w:t>
      </w:r>
    </w:p>
    <w:p w:rsidR="00A32C37" w:rsidRPr="008F5B66" w:rsidRDefault="00A32C37" w:rsidP="008F5B66">
      <w:pPr>
        <w:pStyle w:val="af7"/>
        <w:spacing w:before="0" w:beforeAutospacing="0" w:after="0" w:afterAutospacing="0"/>
        <w:rPr>
          <w:color w:val="000000"/>
        </w:rPr>
      </w:pPr>
      <w:r w:rsidRPr="008F5B66">
        <w:rPr>
          <w:color w:val="000000"/>
        </w:rPr>
        <w:t>Всегда наряд ее весел.</w:t>
      </w:r>
    </w:p>
    <w:p w:rsidR="00A32C37" w:rsidRPr="008F5B66" w:rsidRDefault="00A32C37" w:rsidP="008F5B66">
      <w:pPr>
        <w:pStyle w:val="af7"/>
        <w:spacing w:before="0" w:beforeAutospacing="0" w:after="0" w:afterAutospacing="0"/>
        <w:rPr>
          <w:color w:val="000000"/>
        </w:rPr>
      </w:pPr>
      <w:r w:rsidRPr="008F5B66">
        <w:rPr>
          <w:color w:val="000000"/>
        </w:rPr>
        <w:t>Стоит она в поле</w:t>
      </w:r>
    </w:p>
    <w:p w:rsidR="00A32C37" w:rsidRPr="008F5B66" w:rsidRDefault="00A32C37" w:rsidP="008F5B66">
      <w:pPr>
        <w:pStyle w:val="af7"/>
        <w:spacing w:before="0" w:beforeAutospacing="0" w:after="0" w:afterAutospacing="0"/>
        <w:rPr>
          <w:color w:val="000000"/>
        </w:rPr>
      </w:pPr>
      <w:r w:rsidRPr="008F5B66">
        <w:rPr>
          <w:color w:val="000000"/>
        </w:rPr>
        <w:t>На перекрестке</w:t>
      </w:r>
    </w:p>
    <w:p w:rsidR="00A32C37" w:rsidRPr="008F5B66" w:rsidRDefault="00A32C37" w:rsidP="008F5B66">
      <w:pPr>
        <w:pStyle w:val="af7"/>
        <w:spacing w:before="0" w:beforeAutospacing="0" w:after="0" w:afterAutospacing="0"/>
        <w:rPr>
          <w:color w:val="000000"/>
        </w:rPr>
      </w:pPr>
      <w:r w:rsidRPr="008F5B66">
        <w:rPr>
          <w:color w:val="000000"/>
        </w:rPr>
        <w:lastRenderedPageBreak/>
        <w:t>Русских дорог и песен.</w:t>
      </w:r>
    </w:p>
    <w:p w:rsidR="00A32C37" w:rsidRPr="008F5B66" w:rsidRDefault="00A32C37" w:rsidP="008F5B66">
      <w:pPr>
        <w:pStyle w:val="af7"/>
        <w:spacing w:before="0" w:beforeAutospacing="0" w:after="0" w:afterAutospacing="0"/>
        <w:rPr>
          <w:color w:val="000000"/>
        </w:rPr>
      </w:pPr>
      <w:r w:rsidRPr="008F5B66">
        <w:rPr>
          <w:color w:val="000000"/>
        </w:rPr>
        <w:t>Девочки водят хоровод вокруг березки под мелодию «Во поле береза стояла».</w:t>
      </w:r>
    </w:p>
    <w:p w:rsidR="00A32C37" w:rsidRPr="008F5B66" w:rsidRDefault="00A32C37" w:rsidP="008F5B66">
      <w:pPr>
        <w:pStyle w:val="af7"/>
        <w:spacing w:before="0" w:beforeAutospacing="0" w:after="0" w:afterAutospacing="0"/>
        <w:rPr>
          <w:color w:val="000000"/>
        </w:rPr>
      </w:pPr>
      <w:r w:rsidRPr="008F5B66">
        <w:rPr>
          <w:color w:val="000000"/>
        </w:rPr>
        <w:t>Девочка: Люблю березку русскую,</w:t>
      </w:r>
    </w:p>
    <w:p w:rsidR="00A32C37" w:rsidRPr="008F5B66" w:rsidRDefault="00A32C37" w:rsidP="008F5B66">
      <w:pPr>
        <w:pStyle w:val="af7"/>
        <w:spacing w:before="0" w:beforeAutospacing="0" w:after="0" w:afterAutospacing="0"/>
        <w:rPr>
          <w:color w:val="000000"/>
        </w:rPr>
      </w:pPr>
      <w:r w:rsidRPr="008F5B66">
        <w:rPr>
          <w:color w:val="000000"/>
        </w:rPr>
        <w:t xml:space="preserve">То </w:t>
      </w:r>
      <w:proofErr w:type="gramStart"/>
      <w:r w:rsidRPr="008F5B66">
        <w:rPr>
          <w:color w:val="000000"/>
        </w:rPr>
        <w:t>светлую</w:t>
      </w:r>
      <w:proofErr w:type="gramEnd"/>
      <w:r w:rsidRPr="008F5B66">
        <w:rPr>
          <w:color w:val="000000"/>
        </w:rPr>
        <w:t>, то грустную,</w:t>
      </w:r>
    </w:p>
    <w:p w:rsidR="00A32C37" w:rsidRPr="008F5B66" w:rsidRDefault="00A32C37" w:rsidP="008F5B66">
      <w:pPr>
        <w:pStyle w:val="af7"/>
        <w:spacing w:before="0" w:beforeAutospacing="0" w:after="0" w:afterAutospacing="0"/>
        <w:rPr>
          <w:color w:val="000000"/>
        </w:rPr>
      </w:pPr>
      <w:r w:rsidRPr="008F5B66">
        <w:rPr>
          <w:color w:val="000000"/>
        </w:rPr>
        <w:t>В белом сарафанчике,</w:t>
      </w:r>
    </w:p>
    <w:p w:rsidR="00A32C37" w:rsidRPr="008F5B66" w:rsidRDefault="00A32C37" w:rsidP="008F5B66">
      <w:pPr>
        <w:pStyle w:val="af7"/>
        <w:spacing w:before="0" w:beforeAutospacing="0" w:after="0" w:afterAutospacing="0"/>
        <w:rPr>
          <w:color w:val="000000"/>
        </w:rPr>
      </w:pPr>
      <w:r w:rsidRPr="008F5B66">
        <w:rPr>
          <w:color w:val="000000"/>
        </w:rPr>
        <w:t>С платочками в карманчиках,</w:t>
      </w:r>
    </w:p>
    <w:p w:rsidR="00A32C37" w:rsidRPr="008F5B66" w:rsidRDefault="00A32C37" w:rsidP="008F5B66">
      <w:pPr>
        <w:pStyle w:val="af7"/>
        <w:spacing w:before="0" w:beforeAutospacing="0" w:after="0" w:afterAutospacing="0"/>
        <w:rPr>
          <w:color w:val="000000"/>
        </w:rPr>
      </w:pPr>
      <w:r w:rsidRPr="008F5B66">
        <w:rPr>
          <w:color w:val="000000"/>
        </w:rPr>
        <w:t>2-я</w:t>
      </w:r>
      <w:proofErr w:type="gramStart"/>
      <w:r w:rsidRPr="008F5B66">
        <w:rPr>
          <w:color w:val="000000"/>
        </w:rPr>
        <w:t xml:space="preserve"> С</w:t>
      </w:r>
      <w:proofErr w:type="gramEnd"/>
      <w:r w:rsidRPr="008F5B66">
        <w:rPr>
          <w:color w:val="000000"/>
        </w:rPr>
        <w:t xml:space="preserve"> красивыми застежками,</w:t>
      </w:r>
    </w:p>
    <w:p w:rsidR="00A32C37" w:rsidRPr="008F5B66" w:rsidRDefault="00A32C37" w:rsidP="008F5B66">
      <w:pPr>
        <w:pStyle w:val="af7"/>
        <w:spacing w:before="0" w:beforeAutospacing="0" w:after="0" w:afterAutospacing="0"/>
        <w:rPr>
          <w:color w:val="000000"/>
        </w:rPr>
      </w:pPr>
      <w:r w:rsidRPr="008F5B66">
        <w:rPr>
          <w:color w:val="000000"/>
        </w:rPr>
        <w:t>С зелеными сережками!</w:t>
      </w:r>
    </w:p>
    <w:p w:rsidR="00A32C37" w:rsidRPr="008F5B66" w:rsidRDefault="00A32C37" w:rsidP="008F5B66">
      <w:pPr>
        <w:pStyle w:val="af7"/>
        <w:spacing w:before="0" w:beforeAutospacing="0" w:after="0" w:afterAutospacing="0"/>
        <w:rPr>
          <w:color w:val="000000"/>
        </w:rPr>
      </w:pPr>
      <w:r w:rsidRPr="008F5B66">
        <w:rPr>
          <w:color w:val="000000"/>
        </w:rPr>
        <w:t>Мы вокруг березки</w:t>
      </w:r>
    </w:p>
    <w:p w:rsidR="00A32C37" w:rsidRPr="008F5B66" w:rsidRDefault="00A32C37" w:rsidP="008F5B66">
      <w:pPr>
        <w:pStyle w:val="af7"/>
        <w:spacing w:before="0" w:beforeAutospacing="0" w:after="0" w:afterAutospacing="0"/>
        <w:rPr>
          <w:color w:val="000000"/>
        </w:rPr>
      </w:pPr>
      <w:r w:rsidRPr="008F5B66">
        <w:rPr>
          <w:color w:val="000000"/>
        </w:rPr>
        <w:t>Встанем в хоровод,</w:t>
      </w:r>
    </w:p>
    <w:p w:rsidR="00A32C37" w:rsidRPr="008F5B66" w:rsidRDefault="00A32C37" w:rsidP="008F5B66">
      <w:pPr>
        <w:pStyle w:val="af7"/>
        <w:spacing w:before="0" w:beforeAutospacing="0" w:after="0" w:afterAutospacing="0"/>
        <w:rPr>
          <w:color w:val="000000"/>
        </w:rPr>
      </w:pPr>
      <w:r w:rsidRPr="008F5B66">
        <w:rPr>
          <w:color w:val="000000"/>
        </w:rPr>
        <w:t>радостно и звонко</w:t>
      </w:r>
    </w:p>
    <w:p w:rsidR="00A32C37" w:rsidRPr="008F5B66" w:rsidRDefault="00A32C37" w:rsidP="008F5B66">
      <w:pPr>
        <w:pStyle w:val="af7"/>
        <w:spacing w:before="0" w:beforeAutospacing="0" w:after="0" w:afterAutospacing="0"/>
        <w:rPr>
          <w:color w:val="000000"/>
        </w:rPr>
      </w:pPr>
      <w:r w:rsidRPr="008F5B66">
        <w:rPr>
          <w:color w:val="000000"/>
        </w:rPr>
        <w:t>Каждый запоет.</w:t>
      </w:r>
    </w:p>
    <w:p w:rsidR="00A32C37" w:rsidRPr="008F5B66" w:rsidRDefault="00A32C37" w:rsidP="008F5B66">
      <w:pPr>
        <w:pStyle w:val="af7"/>
        <w:spacing w:before="0" w:beforeAutospacing="0" w:after="0" w:afterAutospacing="0"/>
        <w:rPr>
          <w:color w:val="000000"/>
        </w:rPr>
      </w:pPr>
      <w:r w:rsidRPr="008F5B66">
        <w:rPr>
          <w:color w:val="000000"/>
        </w:rPr>
        <w:t>Исполняется песня</w:t>
      </w:r>
    </w:p>
    <w:p w:rsidR="00A32C37" w:rsidRPr="008F5B66" w:rsidRDefault="00A32C37" w:rsidP="008F5B66">
      <w:pPr>
        <w:pStyle w:val="af7"/>
        <w:spacing w:before="0" w:beforeAutospacing="0" w:after="0" w:afterAutospacing="0"/>
        <w:rPr>
          <w:color w:val="000000"/>
        </w:rPr>
      </w:pPr>
      <w:r w:rsidRPr="008F5B66">
        <w:rPr>
          <w:color w:val="000000"/>
        </w:rPr>
        <w:t>Дети инсценируют стихотворение «Воробьи и кошка»</w:t>
      </w:r>
    </w:p>
    <w:p w:rsidR="00A32C37" w:rsidRPr="008F5B66" w:rsidRDefault="00A32C37" w:rsidP="008F5B66">
      <w:pPr>
        <w:pStyle w:val="af7"/>
        <w:spacing w:before="0" w:beforeAutospacing="0" w:after="0" w:afterAutospacing="0"/>
        <w:rPr>
          <w:color w:val="000000"/>
        </w:rPr>
      </w:pPr>
      <w:r w:rsidRPr="008F5B66">
        <w:rPr>
          <w:color w:val="000000"/>
        </w:rPr>
        <w:t>Воробей: Пришло лето, пришла лето! (ребенок) И березка расцвела!</w:t>
      </w:r>
    </w:p>
    <w:p w:rsidR="00A32C37" w:rsidRPr="008F5B66" w:rsidRDefault="00A32C37" w:rsidP="008F5B66">
      <w:pPr>
        <w:pStyle w:val="af7"/>
        <w:spacing w:before="0" w:beforeAutospacing="0" w:after="0" w:afterAutospacing="0"/>
        <w:rPr>
          <w:color w:val="000000"/>
        </w:rPr>
      </w:pPr>
      <w:r w:rsidRPr="008F5B66">
        <w:rPr>
          <w:color w:val="000000"/>
        </w:rPr>
        <w:t>На веточке я посижу</w:t>
      </w:r>
    </w:p>
    <w:p w:rsidR="00A32C37" w:rsidRPr="008F5B66" w:rsidRDefault="00A32C37" w:rsidP="008F5B66">
      <w:pPr>
        <w:pStyle w:val="af7"/>
        <w:spacing w:before="0" w:beforeAutospacing="0" w:after="0" w:afterAutospacing="0"/>
        <w:rPr>
          <w:color w:val="000000"/>
        </w:rPr>
      </w:pPr>
      <w:r w:rsidRPr="008F5B66">
        <w:rPr>
          <w:color w:val="000000"/>
        </w:rPr>
        <w:t>И песню о весне спою.</w:t>
      </w:r>
    </w:p>
    <w:p w:rsidR="00A32C37" w:rsidRPr="008F5B66" w:rsidRDefault="00A32C37" w:rsidP="008F5B66">
      <w:pPr>
        <w:pStyle w:val="af7"/>
        <w:spacing w:before="0" w:beforeAutospacing="0" w:after="0" w:afterAutospacing="0"/>
        <w:rPr>
          <w:color w:val="000000"/>
        </w:rPr>
      </w:pPr>
      <w:r w:rsidRPr="008F5B66">
        <w:rPr>
          <w:color w:val="000000"/>
        </w:rPr>
        <w:t>Звучит музыка В. Витлина «Кошка» Кошка: Кто же громко здесь поет? (девочка) Кто же спать мне не дает? Это вы, ребята, пели?</w:t>
      </w:r>
    </w:p>
    <w:p w:rsidR="00A32C37" w:rsidRPr="008F5B66" w:rsidRDefault="00A32C37" w:rsidP="008F5B66">
      <w:pPr>
        <w:pStyle w:val="af7"/>
        <w:spacing w:before="0" w:beforeAutospacing="0" w:after="0" w:afterAutospacing="0"/>
        <w:rPr>
          <w:color w:val="000000"/>
        </w:rPr>
      </w:pPr>
      <w:r w:rsidRPr="008F5B66">
        <w:rPr>
          <w:color w:val="000000"/>
        </w:rPr>
        <w:t>Дети (хором)</w:t>
      </w:r>
      <w:proofErr w:type="gramStart"/>
      <w:r w:rsidRPr="008F5B66">
        <w:rPr>
          <w:color w:val="000000"/>
        </w:rPr>
        <w:t xml:space="preserve"> :</w:t>
      </w:r>
      <w:proofErr w:type="gramEnd"/>
      <w:r w:rsidRPr="008F5B66">
        <w:rPr>
          <w:color w:val="000000"/>
        </w:rPr>
        <w:t xml:space="preserve"> </w:t>
      </w:r>
      <w:proofErr w:type="gramStart"/>
      <w:r w:rsidRPr="008F5B66">
        <w:rPr>
          <w:color w:val="000000"/>
        </w:rPr>
        <w:t>Нет</w:t>
      </w:r>
      <w:proofErr w:type="gramEnd"/>
      <w:r w:rsidRPr="008F5B66">
        <w:rPr>
          <w:color w:val="000000"/>
        </w:rPr>
        <w:t xml:space="preserve"> мы тихо все сидели.</w:t>
      </w:r>
    </w:p>
    <w:p w:rsidR="00A32C37" w:rsidRPr="008F5B66" w:rsidRDefault="00A32C37" w:rsidP="008F5B66">
      <w:pPr>
        <w:pStyle w:val="af7"/>
        <w:spacing w:before="0" w:beforeAutospacing="0" w:after="0" w:afterAutospacing="0"/>
        <w:rPr>
          <w:color w:val="000000"/>
        </w:rPr>
      </w:pPr>
      <w:r w:rsidRPr="008F5B66">
        <w:rPr>
          <w:color w:val="000000"/>
        </w:rPr>
        <w:t xml:space="preserve">Кошка: </w:t>
      </w:r>
      <w:proofErr w:type="gramStart"/>
      <w:r w:rsidRPr="008F5B66">
        <w:rPr>
          <w:color w:val="000000"/>
        </w:rPr>
        <w:t>Значит птички прилетели</w:t>
      </w:r>
      <w:proofErr w:type="gramEnd"/>
      <w:r w:rsidRPr="008F5B66">
        <w:rPr>
          <w:color w:val="000000"/>
        </w:rPr>
        <w:t>. Мне бы хоть одну поймать. Люблю я с птичками играть (идет, обходит березку)</w:t>
      </w:r>
    </w:p>
    <w:p w:rsidR="00A32C37" w:rsidRPr="008F5B66" w:rsidRDefault="00A32C37" w:rsidP="008F5B66">
      <w:pPr>
        <w:pStyle w:val="af7"/>
        <w:spacing w:before="0" w:beforeAutospacing="0" w:after="0" w:afterAutospacing="0"/>
        <w:rPr>
          <w:color w:val="000000"/>
        </w:rPr>
      </w:pPr>
      <w:r w:rsidRPr="008F5B66">
        <w:rPr>
          <w:color w:val="000000"/>
        </w:rPr>
        <w:t>Воробей: Чей- то голос слышу я,</w:t>
      </w:r>
    </w:p>
    <w:p w:rsidR="00A32C37" w:rsidRPr="008F5B66" w:rsidRDefault="00A32C37" w:rsidP="008F5B66">
      <w:pPr>
        <w:pStyle w:val="af7"/>
        <w:spacing w:before="0" w:beforeAutospacing="0" w:after="0" w:afterAutospacing="0"/>
        <w:rPr>
          <w:color w:val="000000"/>
        </w:rPr>
      </w:pPr>
      <w:r w:rsidRPr="008F5B66">
        <w:rPr>
          <w:color w:val="000000"/>
        </w:rPr>
        <w:t>Уж не кошка ли пришла?</w:t>
      </w:r>
    </w:p>
    <w:p w:rsidR="00A32C37" w:rsidRPr="008F5B66" w:rsidRDefault="00A32C37" w:rsidP="008F5B66">
      <w:pPr>
        <w:pStyle w:val="af7"/>
        <w:spacing w:before="0" w:beforeAutospacing="0" w:after="0" w:afterAutospacing="0"/>
        <w:rPr>
          <w:color w:val="000000"/>
        </w:rPr>
      </w:pPr>
      <w:r w:rsidRPr="008F5B66">
        <w:rPr>
          <w:color w:val="000000"/>
        </w:rPr>
        <w:t>Ведущий: Ребята, хлопайте в ладошки.</w:t>
      </w:r>
    </w:p>
    <w:p w:rsidR="00A32C37" w:rsidRPr="008F5B66" w:rsidRDefault="00A32C37" w:rsidP="008F5B66">
      <w:pPr>
        <w:pStyle w:val="af7"/>
        <w:spacing w:before="0" w:beforeAutospacing="0" w:after="0" w:afterAutospacing="0"/>
        <w:rPr>
          <w:color w:val="000000"/>
        </w:rPr>
      </w:pPr>
      <w:r w:rsidRPr="008F5B66">
        <w:rPr>
          <w:color w:val="000000"/>
        </w:rPr>
        <w:t>Прогоните эту кошку!</w:t>
      </w:r>
    </w:p>
    <w:p w:rsidR="00A32C37" w:rsidRPr="008F5B66" w:rsidRDefault="00A32C37" w:rsidP="008F5B66">
      <w:pPr>
        <w:pStyle w:val="af7"/>
        <w:spacing w:before="0" w:beforeAutospacing="0" w:after="0" w:afterAutospacing="0"/>
        <w:rPr>
          <w:color w:val="000000"/>
        </w:rPr>
      </w:pPr>
      <w:r w:rsidRPr="008F5B66">
        <w:rPr>
          <w:color w:val="000000"/>
        </w:rPr>
        <w:t>(воробью)</w:t>
      </w:r>
      <w:proofErr w:type="gramStart"/>
      <w:r w:rsidRPr="008F5B66">
        <w:rPr>
          <w:color w:val="000000"/>
        </w:rPr>
        <w:t xml:space="preserve"> :</w:t>
      </w:r>
      <w:proofErr w:type="gramEnd"/>
      <w:r w:rsidRPr="008F5B66">
        <w:rPr>
          <w:color w:val="000000"/>
        </w:rPr>
        <w:t xml:space="preserve"> Слушай, маленькая птичка,</w:t>
      </w:r>
    </w:p>
    <w:p w:rsidR="00A32C37" w:rsidRPr="008F5B66" w:rsidRDefault="00A32C37" w:rsidP="008F5B66">
      <w:pPr>
        <w:pStyle w:val="af7"/>
        <w:spacing w:before="0" w:beforeAutospacing="0" w:after="0" w:afterAutospacing="0"/>
        <w:rPr>
          <w:color w:val="000000"/>
        </w:rPr>
      </w:pPr>
      <w:r w:rsidRPr="008F5B66">
        <w:rPr>
          <w:color w:val="000000"/>
        </w:rPr>
        <w:t>Я налью тебе водички,</w:t>
      </w:r>
    </w:p>
    <w:p w:rsidR="00A32C37" w:rsidRPr="008F5B66" w:rsidRDefault="00A32C37" w:rsidP="008F5B66">
      <w:pPr>
        <w:pStyle w:val="af7"/>
        <w:spacing w:before="0" w:beforeAutospacing="0" w:after="0" w:afterAutospacing="0"/>
        <w:rPr>
          <w:color w:val="000000"/>
        </w:rPr>
      </w:pPr>
      <w:r w:rsidRPr="008F5B66">
        <w:rPr>
          <w:color w:val="000000"/>
        </w:rPr>
        <w:t>Спрыгни с веточки ко мне,</w:t>
      </w:r>
    </w:p>
    <w:p w:rsidR="00A32C37" w:rsidRPr="008F5B66" w:rsidRDefault="00A32C37" w:rsidP="008F5B66">
      <w:pPr>
        <w:pStyle w:val="af7"/>
        <w:spacing w:before="0" w:beforeAutospacing="0" w:after="0" w:afterAutospacing="0"/>
        <w:rPr>
          <w:color w:val="000000"/>
        </w:rPr>
      </w:pPr>
      <w:r w:rsidRPr="008F5B66">
        <w:rPr>
          <w:color w:val="000000"/>
        </w:rPr>
        <w:t>Дам я зернышек тебе.</w:t>
      </w:r>
    </w:p>
    <w:p w:rsidR="00A32C37" w:rsidRPr="008F5B66" w:rsidRDefault="00A32C37" w:rsidP="008F5B66">
      <w:pPr>
        <w:pStyle w:val="af7"/>
        <w:spacing w:before="0" w:beforeAutospacing="0" w:after="0" w:afterAutospacing="0"/>
        <w:rPr>
          <w:color w:val="000000"/>
        </w:rPr>
      </w:pPr>
      <w:r w:rsidRPr="008F5B66">
        <w:rPr>
          <w:color w:val="000000"/>
        </w:rPr>
        <w:t>Воробьи клюют зернышки, исполняют мелодию на свистульках.</w:t>
      </w:r>
    </w:p>
    <w:p w:rsidR="00A32C37" w:rsidRPr="008F5B66" w:rsidRDefault="00A32C37" w:rsidP="008F5B66">
      <w:pPr>
        <w:pStyle w:val="af7"/>
        <w:spacing w:before="0" w:beforeAutospacing="0" w:after="0" w:afterAutospacing="0"/>
        <w:rPr>
          <w:color w:val="000000"/>
        </w:rPr>
      </w:pPr>
      <w:r w:rsidRPr="008F5B66">
        <w:rPr>
          <w:color w:val="000000"/>
        </w:rPr>
        <w:t>Воробьи: Спасибо вам за угощение.</w:t>
      </w:r>
    </w:p>
    <w:p w:rsidR="00A32C37" w:rsidRPr="008F5B66" w:rsidRDefault="00A32C37" w:rsidP="008F5B66">
      <w:pPr>
        <w:pStyle w:val="af7"/>
        <w:spacing w:before="0" w:beforeAutospacing="0" w:after="0" w:afterAutospacing="0"/>
        <w:rPr>
          <w:color w:val="000000"/>
        </w:rPr>
      </w:pPr>
      <w:r w:rsidRPr="008F5B66">
        <w:rPr>
          <w:color w:val="000000"/>
        </w:rPr>
        <w:t>Понравилось вам наше пение?</w:t>
      </w:r>
    </w:p>
    <w:p w:rsidR="00A32C37" w:rsidRPr="008F5B66" w:rsidRDefault="00A32C37" w:rsidP="008F5B66">
      <w:pPr>
        <w:pStyle w:val="af7"/>
        <w:spacing w:before="0" w:beforeAutospacing="0" w:after="0" w:afterAutospacing="0"/>
        <w:rPr>
          <w:color w:val="000000"/>
        </w:rPr>
      </w:pPr>
      <w:r w:rsidRPr="008F5B66">
        <w:rPr>
          <w:color w:val="000000"/>
        </w:rPr>
        <w:t>Ведущий: А сейчас, а сейчас-</w:t>
      </w:r>
    </w:p>
    <w:p w:rsidR="00A32C37" w:rsidRPr="008F5B66" w:rsidRDefault="00A32C37" w:rsidP="008F5B66">
      <w:pPr>
        <w:pStyle w:val="af7"/>
        <w:spacing w:before="0" w:beforeAutospacing="0" w:after="0" w:afterAutospacing="0"/>
        <w:rPr>
          <w:color w:val="000000"/>
        </w:rPr>
      </w:pPr>
      <w:r w:rsidRPr="008F5B66">
        <w:rPr>
          <w:color w:val="000000"/>
        </w:rPr>
        <w:t>Все начнем веселый пляс.</w:t>
      </w:r>
    </w:p>
    <w:p w:rsidR="00A32C37" w:rsidRPr="008F5B66" w:rsidRDefault="00A32C37" w:rsidP="008F5B66">
      <w:pPr>
        <w:pStyle w:val="af7"/>
        <w:spacing w:before="0" w:beforeAutospacing="0" w:after="0" w:afterAutospacing="0"/>
        <w:rPr>
          <w:color w:val="000000"/>
        </w:rPr>
      </w:pPr>
      <w:proofErr w:type="gramStart"/>
      <w:r w:rsidRPr="008F5B66">
        <w:rPr>
          <w:color w:val="000000"/>
        </w:rPr>
        <w:t>Дети ведут хоровод «Мы на луг ходили» (муз.</w:t>
      </w:r>
      <w:proofErr w:type="gramEnd"/>
      <w:r w:rsidRPr="008F5B66">
        <w:rPr>
          <w:color w:val="000000"/>
        </w:rPr>
        <w:t xml:space="preserve"> </w:t>
      </w:r>
      <w:proofErr w:type="gramStart"/>
      <w:r w:rsidRPr="008F5B66">
        <w:rPr>
          <w:color w:val="000000"/>
        </w:rPr>
        <w:t xml:space="preserve">А. </w:t>
      </w:r>
      <w:proofErr w:type="spellStart"/>
      <w:r w:rsidRPr="008F5B66">
        <w:rPr>
          <w:color w:val="000000"/>
        </w:rPr>
        <w:t>Филлиппенко</w:t>
      </w:r>
      <w:proofErr w:type="spellEnd"/>
      <w:r w:rsidRPr="008F5B66">
        <w:rPr>
          <w:color w:val="000000"/>
        </w:rPr>
        <w:t>)</w:t>
      </w:r>
      <w:proofErr w:type="gramEnd"/>
    </w:p>
    <w:p w:rsidR="00A32C37" w:rsidRPr="008F5B66" w:rsidRDefault="00A32C37" w:rsidP="008F5B66">
      <w:pPr>
        <w:pStyle w:val="af7"/>
        <w:spacing w:before="0" w:beforeAutospacing="0" w:after="0" w:afterAutospacing="0"/>
        <w:rPr>
          <w:color w:val="000000"/>
        </w:rPr>
      </w:pPr>
      <w:r w:rsidRPr="008F5B66">
        <w:rPr>
          <w:color w:val="000000"/>
        </w:rPr>
        <w:t>Ведущий: У красы березки</w:t>
      </w:r>
    </w:p>
    <w:p w:rsidR="00A32C37" w:rsidRPr="008F5B66" w:rsidRDefault="00A32C37" w:rsidP="008F5B66">
      <w:pPr>
        <w:pStyle w:val="af7"/>
        <w:spacing w:before="0" w:beforeAutospacing="0" w:after="0" w:afterAutospacing="0"/>
        <w:rPr>
          <w:color w:val="000000"/>
        </w:rPr>
      </w:pPr>
      <w:r w:rsidRPr="008F5B66">
        <w:rPr>
          <w:color w:val="000000"/>
        </w:rPr>
        <w:t>Платье серебриться</w:t>
      </w:r>
    </w:p>
    <w:p w:rsidR="00A32C37" w:rsidRPr="008F5B66" w:rsidRDefault="00A32C37" w:rsidP="008F5B66">
      <w:pPr>
        <w:pStyle w:val="af7"/>
        <w:spacing w:before="0" w:beforeAutospacing="0" w:after="0" w:afterAutospacing="0"/>
        <w:rPr>
          <w:color w:val="000000"/>
        </w:rPr>
      </w:pPr>
      <w:r w:rsidRPr="008F5B66">
        <w:rPr>
          <w:color w:val="000000"/>
        </w:rPr>
        <w:t>У красы березки</w:t>
      </w:r>
    </w:p>
    <w:p w:rsidR="00A32C37" w:rsidRPr="008F5B66" w:rsidRDefault="00A32C37" w:rsidP="008F5B66">
      <w:pPr>
        <w:pStyle w:val="af7"/>
        <w:spacing w:before="0" w:beforeAutospacing="0" w:after="0" w:afterAutospacing="0"/>
        <w:rPr>
          <w:color w:val="000000"/>
        </w:rPr>
      </w:pPr>
      <w:r w:rsidRPr="008F5B66">
        <w:rPr>
          <w:color w:val="000000"/>
        </w:rPr>
        <w:t>Зеленые косицы.</w:t>
      </w:r>
    </w:p>
    <w:p w:rsidR="00A32C37" w:rsidRPr="008F5B66" w:rsidRDefault="00A32C37" w:rsidP="008F5B66">
      <w:pPr>
        <w:pStyle w:val="af7"/>
        <w:spacing w:before="0" w:beforeAutospacing="0" w:after="0" w:afterAutospacing="0"/>
        <w:rPr>
          <w:color w:val="000000"/>
        </w:rPr>
      </w:pPr>
      <w:r w:rsidRPr="008F5B66">
        <w:rPr>
          <w:color w:val="000000"/>
        </w:rPr>
        <w:t>(Выбегают дети в масках козлят).</w:t>
      </w:r>
    </w:p>
    <w:p w:rsidR="00A32C37" w:rsidRPr="008F5B66" w:rsidRDefault="00A32C37" w:rsidP="008F5B66">
      <w:pPr>
        <w:pStyle w:val="af7"/>
        <w:spacing w:before="0" w:beforeAutospacing="0" w:after="0" w:afterAutospacing="0"/>
        <w:rPr>
          <w:color w:val="000000"/>
        </w:rPr>
      </w:pPr>
      <w:r w:rsidRPr="008F5B66">
        <w:rPr>
          <w:color w:val="000000"/>
        </w:rPr>
        <w:t>Ведущий: Со двора к березке</w:t>
      </w:r>
    </w:p>
    <w:p w:rsidR="00A32C37" w:rsidRPr="008F5B66" w:rsidRDefault="00A32C37" w:rsidP="008F5B66">
      <w:pPr>
        <w:pStyle w:val="af7"/>
        <w:spacing w:before="0" w:beforeAutospacing="0" w:after="0" w:afterAutospacing="0"/>
        <w:rPr>
          <w:color w:val="000000"/>
        </w:rPr>
      </w:pPr>
      <w:r w:rsidRPr="008F5B66">
        <w:rPr>
          <w:color w:val="000000"/>
        </w:rPr>
        <w:t>Выскочили козы</w:t>
      </w:r>
    </w:p>
    <w:p w:rsidR="00A32C37" w:rsidRPr="008F5B66" w:rsidRDefault="00A32C37" w:rsidP="008F5B66">
      <w:pPr>
        <w:pStyle w:val="af7"/>
        <w:spacing w:before="0" w:beforeAutospacing="0" w:after="0" w:afterAutospacing="0"/>
        <w:rPr>
          <w:color w:val="000000"/>
        </w:rPr>
      </w:pPr>
      <w:r w:rsidRPr="008F5B66">
        <w:rPr>
          <w:color w:val="000000"/>
        </w:rPr>
        <w:t>Стали гнуть березу</w:t>
      </w:r>
    </w:p>
    <w:p w:rsidR="00A32C37" w:rsidRPr="008F5B66" w:rsidRDefault="00A32C37" w:rsidP="008F5B66">
      <w:pPr>
        <w:pStyle w:val="af7"/>
        <w:spacing w:before="0" w:beforeAutospacing="0" w:after="0" w:afterAutospacing="0"/>
        <w:rPr>
          <w:color w:val="000000"/>
        </w:rPr>
      </w:pPr>
      <w:r w:rsidRPr="008F5B66">
        <w:rPr>
          <w:color w:val="000000"/>
        </w:rPr>
        <w:t>А березка в слезы.</w:t>
      </w:r>
    </w:p>
    <w:p w:rsidR="00A32C37" w:rsidRPr="008F5B66" w:rsidRDefault="00A32C37" w:rsidP="008F5B66">
      <w:pPr>
        <w:pStyle w:val="af7"/>
        <w:spacing w:before="0" w:beforeAutospacing="0" w:after="0" w:afterAutospacing="0"/>
        <w:rPr>
          <w:color w:val="000000"/>
        </w:rPr>
      </w:pPr>
      <w:r w:rsidRPr="008F5B66">
        <w:rPr>
          <w:color w:val="000000"/>
        </w:rPr>
        <w:t>Дети идут.</w:t>
      </w:r>
    </w:p>
    <w:p w:rsidR="00A32C37" w:rsidRPr="008F5B66" w:rsidRDefault="00A32C37" w:rsidP="008F5B66">
      <w:pPr>
        <w:pStyle w:val="af7"/>
        <w:spacing w:before="0" w:beforeAutospacing="0" w:after="0" w:afterAutospacing="0"/>
        <w:rPr>
          <w:color w:val="000000"/>
        </w:rPr>
      </w:pPr>
      <w:r w:rsidRPr="008F5B66">
        <w:rPr>
          <w:color w:val="000000"/>
        </w:rPr>
        <w:t>Защищать березку</w:t>
      </w:r>
    </w:p>
    <w:p w:rsidR="00A32C37" w:rsidRPr="008F5B66" w:rsidRDefault="00A32C37" w:rsidP="008F5B66">
      <w:pPr>
        <w:pStyle w:val="af7"/>
        <w:spacing w:before="0" w:beforeAutospacing="0" w:after="0" w:afterAutospacing="0"/>
        <w:rPr>
          <w:color w:val="000000"/>
        </w:rPr>
      </w:pPr>
      <w:r w:rsidRPr="008F5B66">
        <w:rPr>
          <w:color w:val="000000"/>
        </w:rPr>
        <w:t>Вышли наши дети.</w:t>
      </w:r>
    </w:p>
    <w:p w:rsidR="00A32C37" w:rsidRPr="008F5B66" w:rsidRDefault="00A32C37" w:rsidP="008F5B66">
      <w:pPr>
        <w:pStyle w:val="af7"/>
        <w:spacing w:before="0" w:beforeAutospacing="0" w:after="0" w:afterAutospacing="0"/>
        <w:rPr>
          <w:color w:val="000000"/>
        </w:rPr>
      </w:pPr>
      <w:r w:rsidRPr="008F5B66">
        <w:rPr>
          <w:color w:val="000000"/>
        </w:rPr>
        <w:t>Дети (хором): Не дадим ее в обиду,</w:t>
      </w:r>
    </w:p>
    <w:p w:rsidR="00A32C37" w:rsidRPr="008F5B66" w:rsidRDefault="00A32C37" w:rsidP="008F5B66">
      <w:pPr>
        <w:pStyle w:val="af7"/>
        <w:spacing w:before="0" w:beforeAutospacing="0" w:after="0" w:afterAutospacing="0"/>
        <w:rPr>
          <w:color w:val="000000"/>
        </w:rPr>
      </w:pPr>
      <w:r w:rsidRPr="008F5B66">
        <w:rPr>
          <w:color w:val="000000"/>
        </w:rPr>
        <w:t>За нее мы все в ответе.</w:t>
      </w:r>
    </w:p>
    <w:p w:rsidR="00A32C37" w:rsidRPr="008F5B66" w:rsidRDefault="00A32C37" w:rsidP="008F5B66">
      <w:pPr>
        <w:pStyle w:val="af7"/>
        <w:spacing w:after="0" w:afterAutospacing="0"/>
        <w:rPr>
          <w:color w:val="000000"/>
        </w:rPr>
      </w:pPr>
      <w:r w:rsidRPr="008F5B66">
        <w:rPr>
          <w:color w:val="000000"/>
        </w:rPr>
        <w:lastRenderedPageBreak/>
        <w:t xml:space="preserve">Девочка: Березка моя, березонька, Березонька моя белая! Березка моя </w:t>
      </w:r>
      <w:proofErr w:type="spellStart"/>
      <w:r w:rsidRPr="008F5B66">
        <w:rPr>
          <w:color w:val="000000"/>
        </w:rPr>
        <w:t>раскудрявая</w:t>
      </w:r>
      <w:proofErr w:type="spellEnd"/>
      <w:r w:rsidRPr="008F5B66">
        <w:rPr>
          <w:color w:val="000000"/>
        </w:rPr>
        <w:t xml:space="preserve">! Стоишь ты, березонька. Посередь </w:t>
      </w:r>
      <w:proofErr w:type="spellStart"/>
      <w:r w:rsidRPr="008F5B66">
        <w:rPr>
          <w:color w:val="000000"/>
        </w:rPr>
        <w:t>долинушки</w:t>
      </w:r>
      <w:proofErr w:type="spellEnd"/>
      <w:r w:rsidRPr="008F5B66">
        <w:rPr>
          <w:color w:val="000000"/>
        </w:rPr>
        <w:t xml:space="preserve">, На тебе, березонька, Листья зеленые. Под тобой, березонька, Трава шелковая, Близ тебя, березонька, Красны девицы Венки вьют, плетут, Песни </w:t>
      </w:r>
      <w:proofErr w:type="spellStart"/>
      <w:r w:rsidRPr="008F5B66">
        <w:rPr>
          <w:color w:val="000000"/>
        </w:rPr>
        <w:t>поют</w:t>
      </w:r>
      <w:proofErr w:type="gramStart"/>
      <w:r w:rsidRPr="008F5B66">
        <w:rPr>
          <w:color w:val="000000"/>
        </w:rPr>
        <w:t>.Д</w:t>
      </w:r>
      <w:proofErr w:type="gramEnd"/>
      <w:r w:rsidRPr="008F5B66">
        <w:rPr>
          <w:color w:val="000000"/>
        </w:rPr>
        <w:t>евочки</w:t>
      </w:r>
      <w:proofErr w:type="spellEnd"/>
      <w:r w:rsidRPr="008F5B66">
        <w:rPr>
          <w:color w:val="000000"/>
        </w:rPr>
        <w:t xml:space="preserve"> исполняют хоровод «Березка» и в конце украшают березку л. точками (муз. и ел. </w:t>
      </w:r>
      <w:proofErr w:type="gramStart"/>
      <w:r w:rsidRPr="008F5B66">
        <w:rPr>
          <w:color w:val="000000"/>
        </w:rPr>
        <w:t>Е. Архиповой)</w:t>
      </w:r>
      <w:proofErr w:type="gramEnd"/>
    </w:p>
    <w:p w:rsidR="00A32C37" w:rsidRPr="008F5B66" w:rsidRDefault="00A32C37" w:rsidP="008F5B66">
      <w:pPr>
        <w:pStyle w:val="af7"/>
        <w:spacing w:after="0" w:afterAutospacing="0"/>
        <w:rPr>
          <w:color w:val="000000"/>
        </w:rPr>
      </w:pPr>
      <w:r w:rsidRPr="008F5B66">
        <w:rPr>
          <w:b/>
          <w:bCs/>
          <w:color w:val="000000"/>
        </w:rPr>
        <w:t>Дидактическая игра «Деревья и кустарники»</w:t>
      </w:r>
      <w:proofErr w:type="gramStart"/>
      <w:r w:rsidRPr="008F5B66">
        <w:rPr>
          <w:b/>
          <w:bCs/>
          <w:color w:val="000000"/>
        </w:rPr>
        <w:t>.</w:t>
      </w:r>
      <w:r w:rsidRPr="008F5B66">
        <w:rPr>
          <w:color w:val="000000"/>
        </w:rPr>
        <w:t>Ц</w:t>
      </w:r>
      <w:proofErr w:type="gramEnd"/>
      <w:r w:rsidRPr="008F5B66">
        <w:rPr>
          <w:color w:val="000000"/>
        </w:rPr>
        <w:t>ель:</w:t>
      </w:r>
      <w:r w:rsidRPr="008F5B66">
        <w:rPr>
          <w:rStyle w:val="apple-converted-space"/>
          <w:rFonts w:eastAsiaTheme="majorEastAsia"/>
          <w:color w:val="000000"/>
        </w:rPr>
        <w:t> </w:t>
      </w:r>
      <w:r w:rsidRPr="008F5B66">
        <w:rPr>
          <w:color w:val="000000"/>
        </w:rPr>
        <w:t>- Расширять и уточнять знания детей о деревьях и кустарниках. - Учить классифицировать деревья и кустарники.</w:t>
      </w:r>
      <w:r w:rsidRPr="008F5B66">
        <w:rPr>
          <w:color w:val="000000"/>
        </w:rPr>
        <w:br/>
        <w:t>- Учить подбирать листья и к деревьям и кустарникам.</w:t>
      </w:r>
      <w:r w:rsidRPr="008F5B66">
        <w:rPr>
          <w:rStyle w:val="apple-converted-space"/>
          <w:rFonts w:eastAsiaTheme="majorEastAsia"/>
          <w:color w:val="000000"/>
        </w:rPr>
        <w:t> </w:t>
      </w:r>
      <w:r w:rsidRPr="008F5B66">
        <w:rPr>
          <w:color w:val="000000"/>
        </w:rPr>
        <w:br/>
        <w:t>- Воспитывать бережное и заботливое отношение к природе: к деревьям и</w:t>
      </w:r>
      <w:r w:rsidRPr="008F5B66">
        <w:rPr>
          <w:rStyle w:val="apple-converted-space"/>
          <w:rFonts w:eastAsiaTheme="majorEastAsia"/>
          <w:color w:val="000000"/>
        </w:rPr>
        <w:t> </w:t>
      </w:r>
      <w:r w:rsidRPr="008F5B66">
        <w:rPr>
          <w:color w:val="000000"/>
        </w:rPr>
        <w:br/>
        <w:t>кустарникам.</w:t>
      </w:r>
      <w:r w:rsidRPr="008F5B66">
        <w:rPr>
          <w:color w:val="000000"/>
        </w:rPr>
        <w:br/>
        <w:t>- Воспитывать бережное отношение к карточкам (не мять, не рвать).</w:t>
      </w:r>
      <w:r w:rsidRPr="008F5B66">
        <w:rPr>
          <w:color w:val="000000"/>
        </w:rPr>
        <w:br/>
        <w:t>Используемые методы и приемы:</w:t>
      </w:r>
      <w:r w:rsidRPr="008F5B66">
        <w:rPr>
          <w:rStyle w:val="apple-converted-space"/>
          <w:rFonts w:eastAsiaTheme="majorEastAsia"/>
          <w:color w:val="000000"/>
        </w:rPr>
        <w:t> </w:t>
      </w:r>
      <w:r w:rsidRPr="008F5B66">
        <w:rPr>
          <w:color w:val="000000"/>
        </w:rPr>
        <w:t>речевой образец воспитателя, вопросы к детям, показ, напоминание, уточнение, оценки</w:t>
      </w: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86136A" w:rsidRDefault="0086136A" w:rsidP="0069016B">
      <w:pPr>
        <w:pStyle w:val="12"/>
        <w:spacing w:after="0"/>
        <w:ind w:left="0"/>
        <w:jc w:val="right"/>
        <w:rPr>
          <w:b/>
          <w:i/>
          <w:sz w:val="24"/>
          <w:szCs w:val="24"/>
          <w:u w:val="single"/>
        </w:rPr>
      </w:pPr>
    </w:p>
    <w:p w:rsidR="00A32C37" w:rsidRPr="0069016B" w:rsidRDefault="00A32C37" w:rsidP="0069016B">
      <w:pPr>
        <w:pStyle w:val="12"/>
        <w:spacing w:after="0"/>
        <w:ind w:left="0"/>
        <w:jc w:val="right"/>
        <w:rPr>
          <w:b/>
          <w:i/>
          <w:sz w:val="24"/>
          <w:szCs w:val="24"/>
          <w:u w:val="single"/>
        </w:rPr>
      </w:pPr>
      <w:r w:rsidRPr="0069016B">
        <w:rPr>
          <w:b/>
          <w:i/>
          <w:sz w:val="24"/>
          <w:szCs w:val="24"/>
          <w:u w:val="single"/>
        </w:rPr>
        <w:lastRenderedPageBreak/>
        <w:t>Приложение №6</w:t>
      </w:r>
    </w:p>
    <w:p w:rsidR="00A32C37" w:rsidRPr="0069016B" w:rsidRDefault="00A32C37" w:rsidP="0069016B">
      <w:pPr>
        <w:pStyle w:val="12"/>
        <w:spacing w:after="10"/>
        <w:ind w:left="0"/>
        <w:jc w:val="right"/>
        <w:rPr>
          <w:b/>
          <w:i/>
          <w:sz w:val="24"/>
          <w:szCs w:val="24"/>
          <w:u w:val="single"/>
        </w:rPr>
      </w:pPr>
    </w:p>
    <w:p w:rsidR="00A32C37" w:rsidRPr="0069016B" w:rsidRDefault="00A32C37" w:rsidP="0069016B">
      <w:pPr>
        <w:pStyle w:val="12"/>
        <w:spacing w:after="10"/>
        <w:ind w:left="0"/>
        <w:jc w:val="center"/>
        <w:rPr>
          <w:b/>
          <w:i/>
          <w:sz w:val="24"/>
          <w:szCs w:val="24"/>
        </w:rPr>
      </w:pPr>
      <w:r w:rsidRPr="0069016B">
        <w:rPr>
          <w:b/>
          <w:i/>
          <w:sz w:val="24"/>
          <w:szCs w:val="24"/>
        </w:rPr>
        <w:t>«Годовой план работы с родителями на 2018-2019 учебный год</w:t>
      </w:r>
    </w:p>
    <w:p w:rsidR="00A32C37" w:rsidRPr="0069016B" w:rsidRDefault="00A32C37" w:rsidP="0069016B">
      <w:pPr>
        <w:spacing w:before="100" w:beforeAutospacing="1" w:after="100" w:afterAutospacing="1"/>
        <w:jc w:val="center"/>
        <w:outlineLvl w:val="2"/>
        <w:rPr>
          <w:bCs/>
        </w:rPr>
      </w:pPr>
      <w:r w:rsidRPr="0069016B">
        <w:rPr>
          <w:b/>
          <w:bCs/>
        </w:rPr>
        <w:t>Сентябрь</w:t>
      </w:r>
    </w:p>
    <w:tbl>
      <w:tblPr>
        <w:tblStyle w:val="afff6"/>
        <w:tblW w:w="9519" w:type="dxa"/>
        <w:tblLook w:val="04A0"/>
      </w:tblPr>
      <w:tblGrid>
        <w:gridCol w:w="528"/>
        <w:gridCol w:w="2150"/>
        <w:gridCol w:w="2283"/>
        <w:gridCol w:w="2484"/>
        <w:gridCol w:w="2074"/>
      </w:tblGrid>
      <w:tr w:rsidR="00A32C37" w:rsidRPr="0069016B" w:rsidTr="00A32C37">
        <w:tc>
          <w:tcPr>
            <w:tcW w:w="52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w:t>
            </w:r>
          </w:p>
        </w:tc>
        <w:tc>
          <w:tcPr>
            <w:tcW w:w="215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28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48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2074"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A32C37">
        <w:tc>
          <w:tcPr>
            <w:tcW w:w="52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1.</w:t>
            </w:r>
          </w:p>
        </w:tc>
        <w:tc>
          <w:tcPr>
            <w:tcW w:w="2150"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r w:rsidRPr="0069016B">
              <w:rPr>
                <w:lang w:eastAsia="en-US"/>
              </w:rPr>
              <w:t>Совместная подготовка к учебному году. Консультации: «Воспитание нравственно-патриотических чувств детей к родному городу»</w:t>
            </w:r>
          </w:p>
          <w:p w:rsidR="00A32C37" w:rsidRPr="0069016B" w:rsidRDefault="00A32C37" w:rsidP="0069016B">
            <w:pPr>
              <w:spacing w:before="100" w:beforeAutospacing="1" w:after="100" w:afterAutospacing="1"/>
              <w:rPr>
                <w:lang w:eastAsia="en-US"/>
              </w:rPr>
            </w:pPr>
          </w:p>
        </w:tc>
        <w:tc>
          <w:tcPr>
            <w:tcW w:w="228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«Режим дня», «Задачи на год»,  «Что должно быть в шкафчике»,</w:t>
            </w:r>
            <w:r w:rsidRPr="0069016B">
              <w:rPr>
                <w:lang w:eastAsia="en-US"/>
              </w:rPr>
              <w:br/>
              <w:t xml:space="preserve"> «Объявления!» </w:t>
            </w:r>
          </w:p>
        </w:tc>
        <w:tc>
          <w:tcPr>
            <w:tcW w:w="248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Беседы по адаптации</w:t>
            </w:r>
            <w:r w:rsidRPr="0069016B">
              <w:rPr>
                <w:lang w:eastAsia="en-US"/>
              </w:rPr>
              <w:br/>
            </w:r>
            <w:r w:rsidRPr="0069016B">
              <w:rPr>
                <w:lang w:eastAsia="en-US"/>
              </w:rPr>
              <w:br/>
              <w:t>Обновление группового инвентаря</w:t>
            </w:r>
          </w:p>
        </w:tc>
        <w:tc>
          <w:tcPr>
            <w:tcW w:w="207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Нацелить родителей к активной, совместной и педагогически правильной работе по проведению хорошей адаптации детей к новой группе.</w:t>
            </w:r>
          </w:p>
        </w:tc>
      </w:tr>
      <w:tr w:rsidR="00A32C37" w:rsidRPr="0069016B" w:rsidTr="00A32C37">
        <w:tc>
          <w:tcPr>
            <w:tcW w:w="52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2.</w:t>
            </w:r>
          </w:p>
        </w:tc>
        <w:tc>
          <w:tcPr>
            <w:tcW w:w="215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Общее  родительское собрание: «Начало учебного года </w:t>
            </w:r>
            <w:proofErr w:type="gramStart"/>
            <w:r w:rsidRPr="0069016B">
              <w:rPr>
                <w:lang w:eastAsia="en-US"/>
              </w:rPr>
              <w:t>-н</w:t>
            </w:r>
            <w:proofErr w:type="gramEnd"/>
            <w:r w:rsidRPr="0069016B">
              <w:rPr>
                <w:lang w:eastAsia="en-US"/>
              </w:rPr>
              <w:t>ачало нового этапа в жизни детского сада, родителей и его воспитанников»</w:t>
            </w:r>
          </w:p>
        </w:tc>
        <w:tc>
          <w:tcPr>
            <w:tcW w:w="228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Объявление, приглашения, выставка, </w:t>
            </w:r>
            <w:proofErr w:type="spellStart"/>
            <w:proofErr w:type="gramStart"/>
            <w:r w:rsidRPr="0069016B">
              <w:rPr>
                <w:lang w:eastAsia="en-US"/>
              </w:rPr>
              <w:t>тетрадь-отзывов</w:t>
            </w:r>
            <w:proofErr w:type="spellEnd"/>
            <w:proofErr w:type="gramEnd"/>
            <w:r w:rsidRPr="0069016B">
              <w:rPr>
                <w:lang w:eastAsia="en-US"/>
              </w:rPr>
              <w:t xml:space="preserve">. </w:t>
            </w:r>
          </w:p>
        </w:tc>
        <w:tc>
          <w:tcPr>
            <w:tcW w:w="248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Совместно приготовить украшения для группы.</w:t>
            </w:r>
          </w:p>
        </w:tc>
        <w:tc>
          <w:tcPr>
            <w:tcW w:w="207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Помощь при оформлении.</w:t>
            </w:r>
          </w:p>
        </w:tc>
      </w:tr>
    </w:tbl>
    <w:p w:rsidR="00A32C37" w:rsidRPr="0069016B" w:rsidRDefault="00A32C37" w:rsidP="0069016B">
      <w:pPr>
        <w:spacing w:before="100" w:beforeAutospacing="1" w:after="100" w:afterAutospacing="1"/>
        <w:jc w:val="center"/>
        <w:outlineLvl w:val="4"/>
        <w:rPr>
          <w:b/>
          <w:bCs/>
        </w:rPr>
      </w:pPr>
      <w:r w:rsidRPr="0069016B">
        <w:rPr>
          <w:b/>
          <w:bCs/>
        </w:rPr>
        <w:t>Октябрь</w:t>
      </w:r>
    </w:p>
    <w:tbl>
      <w:tblPr>
        <w:tblStyle w:val="afff6"/>
        <w:tblW w:w="9464" w:type="dxa"/>
        <w:tblLayout w:type="fixed"/>
        <w:tblLook w:val="04A0"/>
      </w:tblPr>
      <w:tblGrid>
        <w:gridCol w:w="396"/>
        <w:gridCol w:w="2264"/>
        <w:gridCol w:w="2268"/>
        <w:gridCol w:w="2551"/>
        <w:gridCol w:w="1985"/>
      </w:tblGrid>
      <w:tr w:rsidR="00A32C37" w:rsidRPr="0069016B" w:rsidTr="0069016B">
        <w:trPr>
          <w:trHeight w:val="548"/>
        </w:trPr>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rPr>
                <w:lang w:eastAsia="en-US"/>
              </w:rPr>
            </w:pPr>
            <w:r w:rsidRPr="0069016B">
              <w:rPr>
                <w:lang w:eastAsia="en-US"/>
              </w:rPr>
              <w:t>№</w:t>
            </w:r>
            <w:r>
              <w:rPr>
                <w:lang w:eastAsia="en-US"/>
              </w:rPr>
              <w:br/>
            </w:r>
          </w:p>
        </w:tc>
        <w:tc>
          <w:tcPr>
            <w:tcW w:w="226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2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69016B">
        <w:trPr>
          <w:trHeight w:val="975"/>
        </w:trPr>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1.</w:t>
            </w:r>
          </w:p>
        </w:tc>
        <w:tc>
          <w:tcPr>
            <w:tcW w:w="226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Консультация «</w:t>
            </w:r>
            <w:r w:rsidRPr="0069016B">
              <w:rPr>
                <w:bCs/>
                <w:lang w:eastAsia="en-US"/>
              </w:rPr>
              <w:t>Семья</w:t>
            </w:r>
            <w:r w:rsidRPr="0069016B">
              <w:rPr>
                <w:lang w:eastAsia="en-US"/>
              </w:rPr>
              <w:t> – главный воспитатель высоконравственного ребёнка»</w:t>
            </w:r>
          </w:p>
        </w:tc>
        <w:tc>
          <w:tcPr>
            <w:tcW w:w="2268"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lang w:eastAsia="en-US"/>
              </w:rPr>
            </w:pPr>
            <w:r w:rsidRPr="0069016B">
              <w:rPr>
                <w:lang w:eastAsia="en-US"/>
              </w:rPr>
              <w:t>Папка – передвижка:</w:t>
            </w:r>
          </w:p>
          <w:p w:rsidR="00A32C37" w:rsidRPr="0069016B" w:rsidRDefault="00A32C37" w:rsidP="0069016B">
            <w:pPr>
              <w:rPr>
                <w:lang w:eastAsia="en-US"/>
              </w:rPr>
            </w:pPr>
            <w:r w:rsidRPr="0069016B">
              <w:rPr>
                <w:lang w:eastAsia="en-US"/>
              </w:rPr>
              <w:t xml:space="preserve"> «Наша родина - Россия»</w:t>
            </w:r>
          </w:p>
          <w:p w:rsidR="00A32C37" w:rsidRPr="0069016B" w:rsidRDefault="00A32C37" w:rsidP="0069016B">
            <w:pPr>
              <w:rPr>
                <w:lang w:eastAsia="en-US"/>
              </w:rPr>
            </w:pPr>
          </w:p>
          <w:p w:rsidR="00A32C37" w:rsidRPr="0069016B" w:rsidRDefault="00A32C37" w:rsidP="0069016B">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Беседы: «Одежда детей в группе и на улице!»</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Настроить родителей на плодотворную совместную работу по плану и </w:t>
            </w:r>
            <w:r w:rsidR="0069016B" w:rsidRPr="0069016B">
              <w:rPr>
                <w:lang w:eastAsia="en-US"/>
              </w:rPr>
              <w:t>правилам группы.</w:t>
            </w:r>
          </w:p>
        </w:tc>
      </w:tr>
      <w:tr w:rsidR="00A32C37" w:rsidRPr="0069016B" w:rsidTr="0069016B">
        <w:trPr>
          <w:trHeight w:val="3725"/>
        </w:trPr>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lastRenderedPageBreak/>
              <w:t>2.</w:t>
            </w:r>
          </w:p>
        </w:tc>
        <w:tc>
          <w:tcPr>
            <w:tcW w:w="2264"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lang w:eastAsia="en-US"/>
              </w:rPr>
            </w:pPr>
          </w:p>
          <w:p w:rsidR="00A32C37" w:rsidRPr="0069016B" w:rsidRDefault="00A32C37" w:rsidP="0069016B">
            <w:pPr>
              <w:spacing w:before="150"/>
              <w:rPr>
                <w:lang w:eastAsia="en-US"/>
              </w:rPr>
            </w:pPr>
            <w:r w:rsidRPr="0069016B">
              <w:rPr>
                <w:lang w:eastAsia="en-US"/>
              </w:rPr>
              <w:t>Выставка:</w:t>
            </w:r>
          </w:p>
          <w:p w:rsidR="00A32C37" w:rsidRPr="0069016B" w:rsidRDefault="00A32C37" w:rsidP="0069016B">
            <w:pPr>
              <w:rPr>
                <w:lang w:eastAsia="en-US"/>
              </w:rPr>
            </w:pPr>
            <w:r w:rsidRPr="0069016B">
              <w:rPr>
                <w:lang w:eastAsia="en-US"/>
              </w:rPr>
              <w:t xml:space="preserve"> «Листопад в </w:t>
            </w:r>
            <w:proofErr w:type="spellStart"/>
            <w:r w:rsidRPr="0069016B">
              <w:rPr>
                <w:lang w:eastAsia="en-US"/>
              </w:rPr>
              <w:t>лодошках</w:t>
            </w:r>
            <w:proofErr w:type="spellEnd"/>
            <w:r w:rsidRPr="0069016B">
              <w:rPr>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Рекомендации «Шпаргалки для родителей»</w:t>
            </w:r>
            <w:r w:rsidRPr="0069016B">
              <w:rPr>
                <w:b/>
                <w:u w:val="single"/>
                <w:lang w:eastAsia="en-US"/>
              </w:rPr>
              <w:t xml:space="preserve"> </w:t>
            </w:r>
            <w:r w:rsidRPr="0069016B">
              <w:rPr>
                <w:lang w:eastAsia="en-US"/>
              </w:rPr>
              <w:t>Советы </w:t>
            </w:r>
            <w:r w:rsidRPr="0069016B">
              <w:rPr>
                <w:bCs/>
                <w:lang w:eastAsia="en-US"/>
              </w:rPr>
              <w:t>родителям</w:t>
            </w:r>
            <w:r w:rsidRPr="0069016B">
              <w:rPr>
                <w:lang w:eastAsia="en-US"/>
              </w:rPr>
              <w:t> </w:t>
            </w:r>
          </w:p>
          <w:p w:rsidR="00A32C37" w:rsidRPr="0069016B" w:rsidRDefault="00A32C37" w:rsidP="0069016B">
            <w:pPr>
              <w:rPr>
                <w:bCs/>
                <w:lang w:eastAsia="en-US"/>
              </w:rPr>
            </w:pPr>
            <w:r w:rsidRPr="0069016B">
              <w:rPr>
                <w:bCs/>
                <w:lang w:eastAsia="en-US"/>
              </w:rPr>
              <w:t>по</w:t>
            </w:r>
            <w:r w:rsidRPr="0069016B">
              <w:rPr>
                <w:lang w:eastAsia="en-US"/>
              </w:rPr>
              <w:t> </w:t>
            </w:r>
            <w:r w:rsidRPr="0069016B">
              <w:rPr>
                <w:bCs/>
                <w:lang w:eastAsia="en-US"/>
              </w:rPr>
              <w:t>краеведению</w:t>
            </w:r>
          </w:p>
          <w:p w:rsidR="00A32C37" w:rsidRPr="0069016B" w:rsidRDefault="00A32C37" w:rsidP="0069016B">
            <w:pPr>
              <w:rPr>
                <w:lang w:eastAsia="en-US"/>
              </w:rPr>
            </w:pPr>
            <w:r w:rsidRPr="0069016B">
              <w:rPr>
                <w:lang w:eastAsia="en-US"/>
              </w:rPr>
              <w:t> и экологии.</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jc w:val="center"/>
              <w:rPr>
                <w:lang w:eastAsia="en-US"/>
              </w:rPr>
            </w:pPr>
            <w:r w:rsidRPr="0069016B">
              <w:rPr>
                <w:lang w:eastAsia="en-US"/>
              </w:rPr>
              <w:t xml:space="preserve"> Мамины и папины пятиминутки.</w:t>
            </w:r>
          </w:p>
          <w:p w:rsidR="00A32C37" w:rsidRPr="0069016B" w:rsidRDefault="00A32C37" w:rsidP="0069016B">
            <w:pPr>
              <w:jc w:val="center"/>
              <w:rPr>
                <w:lang w:eastAsia="en-US"/>
              </w:rPr>
            </w:pPr>
            <w:r w:rsidRPr="0069016B">
              <w:rPr>
                <w:lang w:eastAsia="en-US"/>
              </w:rPr>
              <w:t>Любимые игры</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Ознакомить родителей воспитанников с основными факторами, способствующими укреплению и сохранению здоровья дошкольника в домашних условиях и условиях </w:t>
            </w:r>
            <w:proofErr w:type="spellStart"/>
            <w:r w:rsidRPr="0069016B">
              <w:rPr>
                <w:lang w:eastAsia="en-US"/>
              </w:rPr>
              <w:t>Доу</w:t>
            </w:r>
            <w:proofErr w:type="spellEnd"/>
            <w:r w:rsidRPr="0069016B">
              <w:rPr>
                <w:lang w:eastAsia="en-US"/>
              </w:rPr>
              <w:t>.</w:t>
            </w:r>
          </w:p>
        </w:tc>
      </w:tr>
      <w:tr w:rsidR="00A32C37" w:rsidRPr="0069016B" w:rsidTr="0069016B">
        <w:trPr>
          <w:trHeight w:val="807"/>
        </w:trPr>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3</w:t>
            </w:r>
          </w:p>
        </w:tc>
        <w:tc>
          <w:tcPr>
            <w:tcW w:w="2264"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proofErr w:type="gramStart"/>
            <w:r w:rsidRPr="0069016B">
              <w:rPr>
                <w:lang w:eastAsia="en-US"/>
              </w:rPr>
              <w:t>Фото выставка</w:t>
            </w:r>
            <w:proofErr w:type="gramEnd"/>
            <w:r w:rsidRPr="0069016B">
              <w:rPr>
                <w:lang w:eastAsia="en-US"/>
              </w:rPr>
              <w:t>: «Моё село»</w:t>
            </w:r>
          </w:p>
          <w:p w:rsidR="00A32C37" w:rsidRPr="0069016B" w:rsidRDefault="00A32C37" w:rsidP="0069016B">
            <w:pPr>
              <w:rPr>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Буклет «Мой край»</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 </w:t>
            </w:r>
          </w:p>
        </w:tc>
        <w:tc>
          <w:tcPr>
            <w:tcW w:w="1985"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lang w:eastAsia="en-US"/>
              </w:rPr>
            </w:pPr>
          </w:p>
        </w:tc>
      </w:tr>
    </w:tbl>
    <w:p w:rsidR="00A32C37" w:rsidRPr="0069016B" w:rsidRDefault="00A32C37" w:rsidP="0069016B">
      <w:pPr>
        <w:spacing w:before="100" w:beforeAutospacing="1" w:after="100" w:afterAutospacing="1"/>
        <w:jc w:val="center"/>
        <w:outlineLvl w:val="4"/>
        <w:rPr>
          <w:b/>
          <w:bCs/>
        </w:rPr>
      </w:pPr>
      <w:r w:rsidRPr="0069016B">
        <w:rPr>
          <w:b/>
          <w:bCs/>
        </w:rPr>
        <w:t>Ноябрь</w:t>
      </w:r>
    </w:p>
    <w:tbl>
      <w:tblPr>
        <w:tblStyle w:val="afff6"/>
        <w:tblW w:w="0" w:type="auto"/>
        <w:tblLayout w:type="fixed"/>
        <w:tblLook w:val="04A0"/>
      </w:tblPr>
      <w:tblGrid>
        <w:gridCol w:w="370"/>
        <w:gridCol w:w="1812"/>
        <w:gridCol w:w="2746"/>
        <w:gridCol w:w="2551"/>
        <w:gridCol w:w="1985"/>
      </w:tblGrid>
      <w:tr w:rsidR="00A32C37" w:rsidRPr="0069016B" w:rsidTr="0069016B">
        <w:tc>
          <w:tcPr>
            <w:tcW w:w="37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181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74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69016B">
        <w:tc>
          <w:tcPr>
            <w:tcW w:w="37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1.</w:t>
            </w:r>
          </w:p>
        </w:tc>
        <w:tc>
          <w:tcPr>
            <w:tcW w:w="181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color w:val="000000"/>
                <w:lang w:eastAsia="en-US"/>
              </w:rPr>
            </w:pPr>
            <w:r w:rsidRPr="0069016B">
              <w:rPr>
                <w:lang w:eastAsia="en-US"/>
              </w:rPr>
              <w:t>Родительское собрание:</w:t>
            </w:r>
            <w:r w:rsidRPr="0069016B">
              <w:rPr>
                <w:b/>
                <w:lang w:eastAsia="en-US"/>
              </w:rPr>
              <w:t xml:space="preserve"> </w:t>
            </w:r>
            <w:r w:rsidRPr="0069016B">
              <w:rPr>
                <w:color w:val="000000"/>
                <w:lang w:eastAsia="en-US"/>
              </w:rPr>
              <w:t>«Люби свой край»</w:t>
            </w:r>
          </w:p>
          <w:p w:rsidR="00A32C37" w:rsidRPr="0069016B" w:rsidRDefault="00A32C37" w:rsidP="0069016B">
            <w:pPr>
              <w:rPr>
                <w:lang w:eastAsia="en-US"/>
              </w:rPr>
            </w:pPr>
            <w:r w:rsidRPr="0069016B">
              <w:rPr>
                <w:color w:val="000000"/>
                <w:lang w:eastAsia="en-US"/>
              </w:rPr>
              <w:t>(круглый стол)</w:t>
            </w:r>
          </w:p>
        </w:tc>
        <w:tc>
          <w:tcPr>
            <w:tcW w:w="274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Анкетирование: </w:t>
            </w:r>
            <w:r w:rsidRPr="0069016B">
              <w:rPr>
                <w:shd w:val="clear" w:color="auto" w:fill="FFFFFF"/>
                <w:lang w:eastAsia="en-US"/>
              </w:rPr>
              <w:t>«</w:t>
            </w:r>
            <w:r w:rsidRPr="0069016B">
              <w:rPr>
                <w:bCs/>
                <w:shd w:val="clear" w:color="auto" w:fill="FFFFFF"/>
                <w:lang w:eastAsia="en-US"/>
              </w:rPr>
              <w:t>Краеведческое</w:t>
            </w:r>
            <w:r w:rsidRPr="0069016B">
              <w:rPr>
                <w:shd w:val="clear" w:color="auto" w:fill="FFFFFF"/>
                <w:lang w:eastAsia="en-US"/>
              </w:rPr>
              <w:t> воспитание в семье и ДОУ».</w:t>
            </w:r>
          </w:p>
          <w:p w:rsidR="00A32C37" w:rsidRPr="0069016B" w:rsidRDefault="00A32C37" w:rsidP="0069016B">
            <w:pPr>
              <w:spacing w:before="100" w:beforeAutospacing="1" w:after="100" w:afterAutospacing="1"/>
              <w:rPr>
                <w:lang w:eastAsia="en-US"/>
              </w:rPr>
            </w:pPr>
            <w:r w:rsidRPr="0069016B">
              <w:rPr>
                <w:lang w:eastAsia="en-US"/>
              </w:rPr>
              <w:br/>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Беседа о здоровье детей, индивидуальных способах профилактики и лечения.</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 Профилактика заболеваемости.</w:t>
            </w:r>
          </w:p>
        </w:tc>
      </w:tr>
      <w:tr w:rsidR="00A32C37" w:rsidRPr="0069016B" w:rsidTr="0069016B">
        <w:tc>
          <w:tcPr>
            <w:tcW w:w="37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2.</w:t>
            </w:r>
          </w:p>
        </w:tc>
        <w:tc>
          <w:tcPr>
            <w:tcW w:w="1812" w:type="dxa"/>
            <w:tcBorders>
              <w:top w:val="single" w:sz="4" w:space="0" w:color="auto"/>
              <w:left w:val="single" w:sz="4" w:space="0" w:color="auto"/>
              <w:bottom w:val="single" w:sz="4" w:space="0" w:color="auto"/>
              <w:right w:val="single" w:sz="4" w:space="0" w:color="auto"/>
            </w:tcBorders>
            <w:hideMark/>
          </w:tcPr>
          <w:p w:rsidR="0069016B" w:rsidRDefault="00A32C37" w:rsidP="0069016B">
            <w:pPr>
              <w:rPr>
                <w:lang w:eastAsia="en-US"/>
              </w:rPr>
            </w:pPr>
            <w:r w:rsidRPr="0069016B">
              <w:rPr>
                <w:lang w:eastAsia="en-US"/>
              </w:rPr>
              <w:t>Консультации: «Край, в котором мы живем»</w:t>
            </w:r>
          </w:p>
          <w:p w:rsidR="00A32C37" w:rsidRPr="0069016B" w:rsidRDefault="00A32C37" w:rsidP="0069016B">
            <w:pPr>
              <w:rPr>
                <w:lang w:eastAsia="en-US"/>
              </w:rPr>
            </w:pPr>
            <w:proofErr w:type="spellStart"/>
            <w:r w:rsidRPr="0069016B">
              <w:rPr>
                <w:lang w:eastAsia="en-US"/>
              </w:rPr>
              <w:t>Минибиблиотека</w:t>
            </w:r>
            <w:proofErr w:type="spellEnd"/>
            <w:r w:rsidRPr="0069016B">
              <w:rPr>
                <w:lang w:eastAsia="en-US"/>
              </w:rPr>
              <w:t xml:space="preserve"> «Краеведение»</w:t>
            </w:r>
          </w:p>
        </w:tc>
        <w:tc>
          <w:tcPr>
            <w:tcW w:w="2746"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shd w:val="clear" w:color="auto" w:fill="FFFFFF"/>
                <w:lang w:eastAsia="en-US"/>
              </w:rPr>
            </w:pPr>
            <w:r w:rsidRPr="0069016B">
              <w:rPr>
                <w:lang w:eastAsia="en-US"/>
              </w:rPr>
              <w:t>Семейный проект: «</w:t>
            </w:r>
            <w:r w:rsidRPr="0069016B">
              <w:rPr>
                <w:shd w:val="clear" w:color="auto" w:fill="FFFFFF"/>
                <w:lang w:eastAsia="en-US"/>
              </w:rPr>
              <w:t>Это важное слово - СЕМЬЯ</w:t>
            </w:r>
            <w:r w:rsidRPr="0069016B">
              <w:rPr>
                <w:lang w:eastAsia="en-US"/>
              </w:rPr>
              <w:t>»</w:t>
            </w:r>
            <w:r w:rsidRPr="0069016B">
              <w:rPr>
                <w:shd w:val="clear" w:color="auto" w:fill="FFFFFF"/>
                <w:lang w:eastAsia="en-US"/>
              </w:rPr>
              <w:t xml:space="preserve"> </w:t>
            </w:r>
          </w:p>
          <w:p w:rsidR="00A32C37" w:rsidRPr="0069016B" w:rsidRDefault="00A32C37" w:rsidP="0069016B">
            <w:pPr>
              <w:rPr>
                <w:shd w:val="clear" w:color="auto" w:fill="FFFFFF"/>
                <w:lang w:eastAsia="en-US"/>
              </w:rPr>
            </w:pPr>
          </w:p>
          <w:p w:rsidR="00A32C37" w:rsidRPr="0069016B" w:rsidRDefault="00A32C37" w:rsidP="0069016B">
            <w:pPr>
              <w:rPr>
                <w:shd w:val="clear" w:color="auto" w:fill="FFFFFF"/>
                <w:lang w:eastAsia="en-US"/>
              </w:rPr>
            </w:pPr>
          </w:p>
          <w:p w:rsidR="00A32C37" w:rsidRPr="0069016B" w:rsidRDefault="00A32C37" w:rsidP="0069016B">
            <w:pPr>
              <w:rPr>
                <w:lang w:eastAsia="en-US"/>
              </w:rPr>
            </w:pPr>
            <w:r w:rsidRPr="0069016B">
              <w:rPr>
                <w:color w:val="333333"/>
                <w:shd w:val="clear" w:color="auto" w:fill="FFFFFF"/>
                <w:lang w:eastAsia="en-US"/>
              </w:rPr>
              <w:t> </w:t>
            </w:r>
            <w:r w:rsidRPr="0069016B">
              <w:rPr>
                <w:lang w:eastAsia="en-US"/>
              </w:rPr>
              <w:t xml:space="preserve">Шпаргалка </w:t>
            </w:r>
            <w:r w:rsidRPr="0069016B">
              <w:rPr>
                <w:bCs/>
                <w:lang w:eastAsia="en-US"/>
              </w:rPr>
              <w:t>по</w:t>
            </w:r>
            <w:r w:rsidRPr="0069016B">
              <w:rPr>
                <w:lang w:eastAsia="en-US"/>
              </w:rPr>
              <w:t> "</w:t>
            </w:r>
            <w:r w:rsidRPr="0069016B">
              <w:rPr>
                <w:bCs/>
                <w:lang w:eastAsia="en-US"/>
              </w:rPr>
              <w:t xml:space="preserve">Семейной </w:t>
            </w:r>
            <w:r w:rsidRPr="0069016B">
              <w:rPr>
                <w:lang w:eastAsia="en-US"/>
              </w:rPr>
              <w:t>педагогике".</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Помощь – совет по приобретению игр домой, привлечению детей в игру.</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Формировать у детей и родителей заинтересованность в совместных играх</w:t>
            </w:r>
          </w:p>
        </w:tc>
      </w:tr>
    </w:tbl>
    <w:p w:rsidR="00A32C37" w:rsidRPr="0069016B" w:rsidRDefault="00A32C37" w:rsidP="0069016B">
      <w:pPr>
        <w:spacing w:before="100" w:beforeAutospacing="1" w:after="100" w:afterAutospacing="1"/>
        <w:jc w:val="center"/>
        <w:outlineLvl w:val="4"/>
        <w:rPr>
          <w:b/>
          <w:bCs/>
        </w:rPr>
      </w:pPr>
      <w:r w:rsidRPr="0069016B">
        <w:rPr>
          <w:b/>
          <w:bCs/>
        </w:rPr>
        <w:t>Декабрь</w:t>
      </w:r>
    </w:p>
    <w:tbl>
      <w:tblPr>
        <w:tblStyle w:val="afff6"/>
        <w:tblW w:w="0" w:type="auto"/>
        <w:tblInd w:w="-34" w:type="dxa"/>
        <w:tblLayout w:type="fixed"/>
        <w:tblLook w:val="04A0"/>
      </w:tblPr>
      <w:tblGrid>
        <w:gridCol w:w="396"/>
        <w:gridCol w:w="1873"/>
        <w:gridCol w:w="2812"/>
        <w:gridCol w:w="2432"/>
        <w:gridCol w:w="2092"/>
      </w:tblGrid>
      <w:tr w:rsidR="00A32C37" w:rsidRPr="0069016B" w:rsidTr="0069016B">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187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81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43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2092"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69016B">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1.</w:t>
            </w:r>
          </w:p>
        </w:tc>
        <w:tc>
          <w:tcPr>
            <w:tcW w:w="187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shd w:val="clear" w:color="auto" w:fill="FFFFFF"/>
                <w:lang w:eastAsia="en-US"/>
              </w:rPr>
            </w:pPr>
            <w:r w:rsidRPr="0069016B">
              <w:rPr>
                <w:lang w:eastAsia="en-US"/>
              </w:rPr>
              <w:t>Консультация</w:t>
            </w:r>
            <w:r w:rsidRPr="0069016B">
              <w:rPr>
                <w:shd w:val="clear" w:color="auto" w:fill="FFFFFF"/>
                <w:lang w:eastAsia="en-US"/>
              </w:rPr>
              <w:t>:</w:t>
            </w:r>
          </w:p>
          <w:p w:rsidR="00A32C37" w:rsidRPr="0069016B" w:rsidRDefault="00A32C37" w:rsidP="0069016B">
            <w:pPr>
              <w:spacing w:before="150"/>
              <w:rPr>
                <w:shd w:val="clear" w:color="auto" w:fill="FFFFFF"/>
                <w:lang w:eastAsia="en-US"/>
              </w:rPr>
            </w:pPr>
            <w:r w:rsidRPr="0069016B">
              <w:rPr>
                <w:lang w:eastAsia="en-US"/>
              </w:rPr>
              <w:t>«Влияние взрослых на формирование характера ребенка»</w:t>
            </w:r>
          </w:p>
        </w:tc>
        <w:tc>
          <w:tcPr>
            <w:tcW w:w="281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Советы воспитателей</w:t>
            </w:r>
            <w:proofErr w:type="gramStart"/>
            <w:r w:rsidRPr="0069016B">
              <w:rPr>
                <w:lang w:eastAsia="en-US"/>
              </w:rPr>
              <w:t>:«</w:t>
            </w:r>
            <w:proofErr w:type="gramEnd"/>
            <w:r w:rsidRPr="0069016B">
              <w:rPr>
                <w:lang w:eastAsia="en-US"/>
              </w:rPr>
              <w:t>Роль семьи в воспитании детей!»</w:t>
            </w:r>
          </w:p>
        </w:tc>
        <w:tc>
          <w:tcPr>
            <w:tcW w:w="243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Беседы: «Одежда детей в группе и на улице!», «Живём по режиму!»</w:t>
            </w:r>
          </w:p>
        </w:tc>
        <w:tc>
          <w:tcPr>
            <w:tcW w:w="209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Настроить родителей на плодотворную совместную работу по режиму и правилам группы.</w:t>
            </w:r>
          </w:p>
        </w:tc>
      </w:tr>
      <w:tr w:rsidR="00A32C37" w:rsidRPr="0069016B" w:rsidTr="0069016B">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2.</w:t>
            </w:r>
          </w:p>
        </w:tc>
        <w:tc>
          <w:tcPr>
            <w:tcW w:w="187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Конкурс: «Новогодняя </w:t>
            </w:r>
            <w:r w:rsidRPr="0069016B">
              <w:rPr>
                <w:lang w:eastAsia="en-US"/>
              </w:rPr>
              <w:lastRenderedPageBreak/>
              <w:t>игрушка»</w:t>
            </w:r>
          </w:p>
          <w:p w:rsidR="00A32C37" w:rsidRPr="0069016B" w:rsidRDefault="00A32C37" w:rsidP="0069016B">
            <w:pPr>
              <w:spacing w:before="100" w:beforeAutospacing="1" w:after="100" w:afterAutospacing="1"/>
              <w:rPr>
                <w:lang w:eastAsia="en-US"/>
              </w:rPr>
            </w:pPr>
            <w:r w:rsidRPr="0069016B">
              <w:rPr>
                <w:lang w:eastAsia="en-US"/>
              </w:rPr>
              <w:t>Выпуск газеты «Мир Детства»: «Все мы разные»</w:t>
            </w:r>
          </w:p>
        </w:tc>
        <w:tc>
          <w:tcPr>
            <w:tcW w:w="281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lastRenderedPageBreak/>
              <w:t xml:space="preserve"> «Осторожно – грипп!» «Меры предупреждения и лечения гриппа!», </w:t>
            </w:r>
            <w:r w:rsidRPr="0069016B">
              <w:rPr>
                <w:lang w:eastAsia="en-US"/>
              </w:rPr>
              <w:lastRenderedPageBreak/>
              <w:t>«Закаливание»</w:t>
            </w:r>
          </w:p>
        </w:tc>
        <w:tc>
          <w:tcPr>
            <w:tcW w:w="243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lastRenderedPageBreak/>
              <w:t>Беседы, советы, рекомендации</w:t>
            </w:r>
          </w:p>
        </w:tc>
        <w:tc>
          <w:tcPr>
            <w:tcW w:w="209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Приобщение семей к здоровому образу </w:t>
            </w:r>
            <w:r w:rsidRPr="0069016B">
              <w:rPr>
                <w:lang w:eastAsia="en-US"/>
              </w:rPr>
              <w:lastRenderedPageBreak/>
              <w:t>жизни, активному отдыху, спорту. Включение родителей в совместную деятельность.</w:t>
            </w:r>
          </w:p>
        </w:tc>
      </w:tr>
      <w:tr w:rsidR="00A32C37" w:rsidRPr="0069016B" w:rsidTr="0069016B">
        <w:trPr>
          <w:trHeight w:val="416"/>
        </w:trPr>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lastRenderedPageBreak/>
              <w:t>3.</w:t>
            </w:r>
          </w:p>
        </w:tc>
        <w:tc>
          <w:tcPr>
            <w:tcW w:w="1873"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r w:rsidRPr="0069016B">
              <w:rPr>
                <w:lang w:eastAsia="en-US"/>
              </w:rPr>
              <w:t>Родительское собрание:</w:t>
            </w:r>
            <w:r w:rsidRPr="0069016B">
              <w:rPr>
                <w:color w:val="000000"/>
                <w:lang w:eastAsia="en-US"/>
              </w:rPr>
              <w:t xml:space="preserve"> «Родной свой край люби и знай» круглый стол</w:t>
            </w:r>
          </w:p>
          <w:p w:rsidR="00A32C37" w:rsidRPr="0069016B" w:rsidRDefault="00A32C37" w:rsidP="0069016B">
            <w:pPr>
              <w:spacing w:before="150"/>
              <w:rPr>
                <w:lang w:eastAsia="en-US"/>
              </w:rPr>
            </w:pPr>
            <w:r w:rsidRPr="0069016B">
              <w:rPr>
                <w:lang w:eastAsia="en-US"/>
              </w:rPr>
              <w:t xml:space="preserve"> </w:t>
            </w:r>
          </w:p>
          <w:p w:rsidR="00A32C37" w:rsidRPr="0069016B" w:rsidRDefault="00A32C37" w:rsidP="0069016B">
            <w:pPr>
              <w:spacing w:before="100" w:beforeAutospacing="1" w:after="100" w:afterAutospacing="1"/>
              <w:rPr>
                <w:lang w:eastAsia="en-US"/>
              </w:rPr>
            </w:pPr>
          </w:p>
        </w:tc>
        <w:tc>
          <w:tcPr>
            <w:tcW w:w="281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 Папка – передвижка:</w:t>
            </w:r>
          </w:p>
          <w:p w:rsidR="00A32C37" w:rsidRPr="0069016B" w:rsidRDefault="00A32C37" w:rsidP="0069016B">
            <w:pPr>
              <w:rPr>
                <w:lang w:eastAsia="en-US"/>
              </w:rPr>
            </w:pPr>
            <w:r w:rsidRPr="0069016B">
              <w:rPr>
                <w:shd w:val="clear" w:color="auto" w:fill="FFFFFF"/>
                <w:lang w:eastAsia="en-US"/>
              </w:rPr>
              <w:t>«Что такое семья?»</w:t>
            </w:r>
            <w:r w:rsidRPr="0069016B">
              <w:rPr>
                <w:lang w:eastAsia="en-US"/>
              </w:rPr>
              <w:br/>
            </w:r>
          </w:p>
        </w:tc>
        <w:tc>
          <w:tcPr>
            <w:tcW w:w="243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br/>
            </w:r>
          </w:p>
        </w:tc>
        <w:tc>
          <w:tcPr>
            <w:tcW w:w="209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Привлекать родителей к активному участию в жизни группы.</w:t>
            </w:r>
          </w:p>
        </w:tc>
      </w:tr>
      <w:tr w:rsidR="00A32C37" w:rsidRPr="0069016B" w:rsidTr="0069016B">
        <w:trPr>
          <w:trHeight w:val="2269"/>
        </w:trPr>
        <w:tc>
          <w:tcPr>
            <w:tcW w:w="3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4</w:t>
            </w:r>
          </w:p>
        </w:tc>
        <w:tc>
          <w:tcPr>
            <w:tcW w:w="187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Совместно проведённый праздник Новый год!</w:t>
            </w:r>
          </w:p>
        </w:tc>
        <w:tc>
          <w:tcPr>
            <w:tcW w:w="2812"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lang w:eastAsia="en-US"/>
              </w:rPr>
            </w:pPr>
          </w:p>
        </w:tc>
        <w:tc>
          <w:tcPr>
            <w:tcW w:w="243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Предложения участия, советы по костюмам.</w:t>
            </w:r>
          </w:p>
        </w:tc>
        <w:tc>
          <w:tcPr>
            <w:tcW w:w="209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Получить положительные эмоции от праздника, удовлетворение от участия, воспитывать сплочение, коммуникабельность.</w:t>
            </w:r>
          </w:p>
        </w:tc>
      </w:tr>
    </w:tbl>
    <w:p w:rsidR="00A32C37" w:rsidRPr="0069016B" w:rsidRDefault="00A32C37" w:rsidP="0069016B">
      <w:pPr>
        <w:spacing w:before="100" w:beforeAutospacing="1" w:after="100" w:afterAutospacing="1"/>
        <w:jc w:val="center"/>
        <w:outlineLvl w:val="4"/>
        <w:rPr>
          <w:b/>
          <w:bCs/>
        </w:rPr>
      </w:pPr>
      <w:r w:rsidRPr="0069016B">
        <w:rPr>
          <w:b/>
          <w:bCs/>
        </w:rPr>
        <w:t>Январь</w:t>
      </w:r>
    </w:p>
    <w:tbl>
      <w:tblPr>
        <w:tblStyle w:val="afff6"/>
        <w:tblW w:w="9527" w:type="dxa"/>
        <w:tblInd w:w="-34" w:type="dxa"/>
        <w:tblLayout w:type="fixed"/>
        <w:tblLook w:val="04A0"/>
      </w:tblPr>
      <w:tblGrid>
        <w:gridCol w:w="480"/>
        <w:gridCol w:w="1789"/>
        <w:gridCol w:w="2685"/>
        <w:gridCol w:w="2559"/>
        <w:gridCol w:w="2014"/>
      </w:tblGrid>
      <w:tr w:rsidR="00A32C37" w:rsidRPr="0069016B" w:rsidTr="0069016B">
        <w:tc>
          <w:tcPr>
            <w:tcW w:w="48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1789"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6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559"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2014"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69016B">
        <w:tc>
          <w:tcPr>
            <w:tcW w:w="48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1.</w:t>
            </w:r>
          </w:p>
        </w:tc>
        <w:tc>
          <w:tcPr>
            <w:tcW w:w="1789"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Консультации «Распорядок дня – одно из условий охраны и укрепления здоровья ребенка»</w:t>
            </w:r>
          </w:p>
        </w:tc>
        <w:tc>
          <w:tcPr>
            <w:tcW w:w="2685"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r w:rsidRPr="0069016B">
              <w:rPr>
                <w:lang w:eastAsia="en-US"/>
              </w:rPr>
              <w:t>«Зимой гуляем, наблюдаем, трудимся, играем!» (о важности зимних прогулок!)</w:t>
            </w:r>
          </w:p>
          <w:p w:rsidR="00A32C37" w:rsidRPr="0069016B" w:rsidRDefault="00A32C37" w:rsidP="0069016B">
            <w:pPr>
              <w:spacing w:before="100" w:beforeAutospacing="1" w:after="100" w:afterAutospacing="1"/>
              <w:rPr>
                <w:lang w:eastAsia="en-US"/>
              </w:rPr>
            </w:pPr>
          </w:p>
        </w:tc>
        <w:tc>
          <w:tcPr>
            <w:tcW w:w="2559"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Советы, рекомендации по прогулке с родителями вечером.</w:t>
            </w:r>
          </w:p>
        </w:tc>
        <w:tc>
          <w:tcPr>
            <w:tcW w:w="201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Дать информацию о прогулках в детском саду, мероприятиях и видах деятельности на улице, подвижных играх. Воспитывать желание активно с детьми проводить время на улице.</w:t>
            </w:r>
          </w:p>
        </w:tc>
      </w:tr>
      <w:tr w:rsidR="00A32C37" w:rsidRPr="0069016B" w:rsidTr="0069016B">
        <w:tc>
          <w:tcPr>
            <w:tcW w:w="48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2.</w:t>
            </w:r>
          </w:p>
        </w:tc>
        <w:tc>
          <w:tcPr>
            <w:tcW w:w="1789"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Мамины и папины пятиминутки. «Пальчиковая </w:t>
            </w:r>
            <w:r w:rsidRPr="0069016B">
              <w:rPr>
                <w:lang w:eastAsia="en-US"/>
              </w:rPr>
              <w:lastRenderedPageBreak/>
              <w:t>гимнастика»</w:t>
            </w:r>
          </w:p>
        </w:tc>
        <w:tc>
          <w:tcPr>
            <w:tcW w:w="26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lastRenderedPageBreak/>
              <w:t xml:space="preserve">«Читаем всей семьёй!», «Игры с детьми по развитию речи», </w:t>
            </w:r>
          </w:p>
        </w:tc>
        <w:tc>
          <w:tcPr>
            <w:tcW w:w="2559"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Беседы и советы по теме. </w:t>
            </w:r>
          </w:p>
          <w:p w:rsidR="00A32C37" w:rsidRPr="0069016B" w:rsidRDefault="00A32C37" w:rsidP="0069016B">
            <w:pPr>
              <w:spacing w:before="100" w:beforeAutospacing="1" w:after="100" w:afterAutospacing="1"/>
              <w:rPr>
                <w:lang w:eastAsia="en-US"/>
              </w:rPr>
            </w:pPr>
            <w:r w:rsidRPr="0069016B">
              <w:rPr>
                <w:lang w:eastAsia="en-US"/>
              </w:rPr>
              <w:br/>
            </w:r>
          </w:p>
        </w:tc>
        <w:tc>
          <w:tcPr>
            <w:tcW w:w="201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lastRenderedPageBreak/>
              <w:t xml:space="preserve">Дать знания о важности развития речи, как заниматься </w:t>
            </w:r>
            <w:r w:rsidRPr="0069016B">
              <w:rPr>
                <w:lang w:eastAsia="en-US"/>
              </w:rPr>
              <w:lastRenderedPageBreak/>
              <w:t>дома развитием речи, эффективных приёмах. Развивать заинтересованность родителей в решении вопросов совместного развития детей. Воспитывать активность</w:t>
            </w:r>
          </w:p>
        </w:tc>
      </w:tr>
    </w:tbl>
    <w:p w:rsidR="00A32C37" w:rsidRPr="0069016B" w:rsidRDefault="00A32C37" w:rsidP="0069016B">
      <w:pPr>
        <w:spacing w:before="100" w:beforeAutospacing="1" w:after="100" w:afterAutospacing="1"/>
        <w:jc w:val="center"/>
        <w:outlineLvl w:val="4"/>
        <w:rPr>
          <w:b/>
          <w:bCs/>
        </w:rPr>
      </w:pPr>
      <w:r w:rsidRPr="0069016B">
        <w:rPr>
          <w:b/>
          <w:bCs/>
        </w:rPr>
        <w:lastRenderedPageBreak/>
        <w:t>Февраль</w:t>
      </w:r>
    </w:p>
    <w:tbl>
      <w:tblPr>
        <w:tblStyle w:val="afff6"/>
        <w:tblW w:w="9498" w:type="dxa"/>
        <w:tblInd w:w="-34" w:type="dxa"/>
        <w:tblLayout w:type="fixed"/>
        <w:tblLook w:val="04A0"/>
      </w:tblPr>
      <w:tblGrid>
        <w:gridCol w:w="568"/>
        <w:gridCol w:w="1701"/>
        <w:gridCol w:w="2693"/>
        <w:gridCol w:w="2551"/>
        <w:gridCol w:w="1985"/>
      </w:tblGrid>
      <w:tr w:rsidR="00A32C37" w:rsidRPr="0069016B" w:rsidTr="0069016B">
        <w:tc>
          <w:tcPr>
            <w:tcW w:w="5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170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69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69016B">
        <w:tc>
          <w:tcPr>
            <w:tcW w:w="5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Родительское собрание </w:t>
            </w:r>
            <w:r w:rsidRPr="0069016B">
              <w:rPr>
                <w:shd w:val="clear" w:color="auto" w:fill="FFFFFF"/>
                <w:lang w:eastAsia="en-US"/>
              </w:rPr>
              <w:t>«</w:t>
            </w:r>
            <w:r w:rsidRPr="0069016B">
              <w:rPr>
                <w:bCs/>
                <w:shd w:val="clear" w:color="auto" w:fill="FFFFFF"/>
                <w:lang w:eastAsia="en-US"/>
              </w:rPr>
              <w:t>Наша дружная семья»</w:t>
            </w:r>
            <w:r w:rsidRPr="0069016B">
              <w:rPr>
                <w:lang w:eastAsia="en-US"/>
              </w:rPr>
              <w:t xml:space="preserve"> (нетрадиционная форма)</w:t>
            </w:r>
          </w:p>
        </w:tc>
        <w:tc>
          <w:tcPr>
            <w:tcW w:w="269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Семейный проект: «Занимательная математика» </w:t>
            </w: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 Рекомендации и пожелания по работе группы</w:t>
            </w:r>
            <w:r w:rsidRPr="0069016B">
              <w:rPr>
                <w:lang w:eastAsia="en-US"/>
              </w:rPr>
              <w:br/>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Обсуждение рекомендаций и пожеланий </w:t>
            </w:r>
          </w:p>
        </w:tc>
      </w:tr>
      <w:tr w:rsidR="00A32C37" w:rsidRPr="0069016B" w:rsidTr="0069016B">
        <w:tc>
          <w:tcPr>
            <w:tcW w:w="5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Консультаци</w:t>
            </w:r>
            <w:proofErr w:type="gramStart"/>
            <w:r w:rsidRPr="0069016B">
              <w:rPr>
                <w:lang w:eastAsia="en-US"/>
              </w:rPr>
              <w:t>я-</w:t>
            </w:r>
            <w:proofErr w:type="gramEnd"/>
            <w:r w:rsidRPr="0069016B">
              <w:rPr>
                <w:lang w:eastAsia="en-US"/>
              </w:rPr>
              <w:t xml:space="preserve"> «</w:t>
            </w:r>
            <w:r w:rsidRPr="0069016B">
              <w:rPr>
                <w:lang w:eastAsia="en-US"/>
              </w:rPr>
              <w:br/>
              <w:t>Вредные привычки у взрослых и их влияние на здоровый образ жизни детей»</w:t>
            </w:r>
          </w:p>
        </w:tc>
        <w:tc>
          <w:tcPr>
            <w:tcW w:w="2693"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lang w:eastAsia="en-US"/>
              </w:rPr>
            </w:pPr>
            <w:r w:rsidRPr="0069016B">
              <w:rPr>
                <w:lang w:eastAsia="en-US"/>
              </w:rPr>
              <w:t xml:space="preserve">Анкетирование: </w:t>
            </w:r>
          </w:p>
          <w:p w:rsidR="00A32C37" w:rsidRPr="0069016B" w:rsidRDefault="00A32C37" w:rsidP="0069016B">
            <w:pPr>
              <w:rPr>
                <w:lang w:eastAsia="en-US"/>
              </w:rPr>
            </w:pPr>
            <w:r w:rsidRPr="0069016B">
              <w:rPr>
                <w:shd w:val="clear" w:color="auto" w:fill="FFFFFF"/>
                <w:lang w:eastAsia="en-US"/>
              </w:rPr>
              <w:t>«Математика для развития вашего ребёнка».</w:t>
            </w:r>
            <w:r w:rsidRPr="0069016B">
              <w:rPr>
                <w:rStyle w:val="apple-converted-space"/>
                <w:lang w:eastAsia="en-US"/>
              </w:rPr>
              <w:t> </w:t>
            </w:r>
          </w:p>
          <w:p w:rsidR="00A32C37" w:rsidRPr="0069016B" w:rsidRDefault="00A32C37" w:rsidP="0069016B">
            <w:pPr>
              <w:spacing w:before="100" w:beforeAutospacing="1" w:after="100" w:afterAutospacing="1"/>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Использование разных видов игры</w:t>
            </w: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Привлекать к игровой деятельности, </w:t>
            </w:r>
            <w:proofErr w:type="gramStart"/>
            <w:r w:rsidRPr="0069016B">
              <w:rPr>
                <w:lang w:eastAsia="en-US"/>
              </w:rPr>
              <w:t>изготовлении</w:t>
            </w:r>
            <w:proofErr w:type="gramEnd"/>
            <w:r w:rsidRPr="0069016B">
              <w:rPr>
                <w:lang w:eastAsia="en-US"/>
              </w:rPr>
              <w:t xml:space="preserve"> атрибутов.</w:t>
            </w:r>
          </w:p>
        </w:tc>
      </w:tr>
      <w:tr w:rsidR="00A32C37" w:rsidRPr="0069016B" w:rsidTr="0069016B">
        <w:tc>
          <w:tcPr>
            <w:tcW w:w="5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Семейный проект: «Какие у нас растут деревья»</w:t>
            </w:r>
          </w:p>
        </w:tc>
        <w:tc>
          <w:tcPr>
            <w:tcW w:w="269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Рекомендации «Шпаргалка для родителей» «Развитие </w:t>
            </w:r>
            <w:r w:rsidRPr="0069016B">
              <w:rPr>
                <w:bCs/>
                <w:lang w:eastAsia="en-US"/>
              </w:rPr>
              <w:t>математических</w:t>
            </w:r>
            <w:r w:rsidRPr="0069016B">
              <w:rPr>
                <w:lang w:eastAsia="en-US"/>
              </w:rPr>
              <w:t> </w:t>
            </w:r>
            <w:r w:rsidRPr="0069016B">
              <w:rPr>
                <w:bCs/>
                <w:lang w:eastAsia="en-US"/>
              </w:rPr>
              <w:t>представлений</w:t>
            </w:r>
            <w:r w:rsidRPr="0069016B">
              <w:rPr>
                <w:lang w:eastAsia="en-US"/>
              </w:rPr>
              <w:t> у дошкольников</w:t>
            </w:r>
            <w:r w:rsidRPr="0069016B">
              <w:rPr>
                <w:shd w:val="clear" w:color="auto" w:fill="FFFFFF"/>
                <w:lang w:eastAsia="en-US"/>
              </w:rPr>
              <w:t>»</w:t>
            </w:r>
          </w:p>
        </w:tc>
        <w:tc>
          <w:tcPr>
            <w:tcW w:w="2551"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r w:rsidRPr="0069016B">
              <w:rPr>
                <w:lang w:eastAsia="en-US"/>
              </w:rPr>
              <w:br/>
            </w:r>
          </w:p>
          <w:p w:rsidR="00A32C37" w:rsidRPr="0069016B" w:rsidRDefault="00A32C37" w:rsidP="0069016B">
            <w:pPr>
              <w:spacing w:before="100" w:beforeAutospacing="1" w:after="100" w:afterAutospacing="1"/>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Привлечь родителей к творческой деятельности</w:t>
            </w:r>
          </w:p>
        </w:tc>
      </w:tr>
      <w:tr w:rsidR="00A32C37" w:rsidRPr="0069016B" w:rsidTr="0069016B">
        <w:trPr>
          <w:trHeight w:val="1381"/>
        </w:trPr>
        <w:tc>
          <w:tcPr>
            <w:tcW w:w="56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4</w:t>
            </w:r>
          </w:p>
        </w:tc>
        <w:tc>
          <w:tcPr>
            <w:tcW w:w="1701"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r w:rsidRPr="0069016B">
              <w:rPr>
                <w:lang w:eastAsia="en-US"/>
              </w:rPr>
              <w:t>Консультация «Берегите нашу природу»</w:t>
            </w:r>
          </w:p>
          <w:p w:rsidR="00A32C37" w:rsidRPr="0069016B" w:rsidRDefault="00A32C37" w:rsidP="0069016B">
            <w:pPr>
              <w:spacing w:before="100" w:beforeAutospacing="1" w:after="100" w:afterAutospacing="1"/>
              <w:rPr>
                <w:lang w:eastAsia="en-US"/>
              </w:rPr>
            </w:pPr>
          </w:p>
        </w:tc>
        <w:tc>
          <w:tcPr>
            <w:tcW w:w="2693"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p>
        </w:tc>
        <w:tc>
          <w:tcPr>
            <w:tcW w:w="2551"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Привлечь пап к совместной деятельности с детьми</w:t>
            </w:r>
          </w:p>
        </w:tc>
      </w:tr>
    </w:tbl>
    <w:p w:rsidR="0086136A" w:rsidRDefault="0086136A" w:rsidP="0069016B">
      <w:pPr>
        <w:spacing w:before="100" w:beforeAutospacing="1" w:after="100" w:afterAutospacing="1"/>
        <w:jc w:val="center"/>
        <w:outlineLvl w:val="4"/>
        <w:rPr>
          <w:b/>
          <w:bCs/>
        </w:rPr>
      </w:pPr>
    </w:p>
    <w:p w:rsidR="0086136A" w:rsidRDefault="0086136A" w:rsidP="0069016B">
      <w:pPr>
        <w:spacing w:before="100" w:beforeAutospacing="1" w:after="100" w:afterAutospacing="1"/>
        <w:jc w:val="center"/>
        <w:outlineLvl w:val="4"/>
        <w:rPr>
          <w:b/>
          <w:bCs/>
        </w:rPr>
      </w:pPr>
    </w:p>
    <w:p w:rsidR="00A32C37" w:rsidRPr="0069016B" w:rsidRDefault="00A32C37" w:rsidP="0069016B">
      <w:pPr>
        <w:spacing w:before="100" w:beforeAutospacing="1" w:after="100" w:afterAutospacing="1"/>
        <w:jc w:val="center"/>
        <w:outlineLvl w:val="4"/>
        <w:rPr>
          <w:b/>
          <w:bCs/>
        </w:rPr>
      </w:pPr>
      <w:r w:rsidRPr="0069016B">
        <w:rPr>
          <w:b/>
          <w:bCs/>
        </w:rPr>
        <w:lastRenderedPageBreak/>
        <w:t>Март</w:t>
      </w:r>
    </w:p>
    <w:tbl>
      <w:tblPr>
        <w:tblStyle w:val="afff6"/>
        <w:tblW w:w="10348" w:type="dxa"/>
        <w:tblInd w:w="-714" w:type="dxa"/>
        <w:tblLook w:val="04A0"/>
      </w:tblPr>
      <w:tblGrid>
        <w:gridCol w:w="1208"/>
        <w:gridCol w:w="1903"/>
        <w:gridCol w:w="2541"/>
        <w:gridCol w:w="2242"/>
        <w:gridCol w:w="2454"/>
      </w:tblGrid>
      <w:tr w:rsidR="00A32C37" w:rsidRPr="0069016B" w:rsidTr="00A32C37">
        <w:tc>
          <w:tcPr>
            <w:tcW w:w="120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190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54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24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2454"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A32C37">
        <w:tc>
          <w:tcPr>
            <w:tcW w:w="120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1.</w:t>
            </w:r>
          </w:p>
        </w:tc>
        <w:tc>
          <w:tcPr>
            <w:tcW w:w="1903"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r w:rsidRPr="0069016B">
              <w:rPr>
                <w:lang w:eastAsia="en-US"/>
              </w:rPr>
              <w:t> Консультация «Занимательная математика дома»»</w:t>
            </w:r>
          </w:p>
          <w:p w:rsidR="00A32C37" w:rsidRPr="0069016B" w:rsidRDefault="00A32C37" w:rsidP="0069016B">
            <w:pPr>
              <w:spacing w:before="150"/>
              <w:rPr>
                <w:lang w:eastAsia="en-US"/>
              </w:rPr>
            </w:pPr>
          </w:p>
        </w:tc>
        <w:tc>
          <w:tcPr>
            <w:tcW w:w="2541"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r w:rsidRPr="0069016B">
              <w:rPr>
                <w:lang w:eastAsia="en-US"/>
              </w:rPr>
              <w:t xml:space="preserve"> </w:t>
            </w:r>
          </w:p>
          <w:p w:rsidR="00A32C37" w:rsidRPr="0069016B" w:rsidRDefault="00A32C37" w:rsidP="0069016B">
            <w:pPr>
              <w:spacing w:before="150"/>
              <w:rPr>
                <w:lang w:eastAsia="en-US"/>
              </w:rPr>
            </w:pPr>
            <w:r w:rsidRPr="0069016B">
              <w:rPr>
                <w:lang w:eastAsia="en-US"/>
              </w:rPr>
              <w:t>Папк</w:t>
            </w:r>
            <w:proofErr w:type="gramStart"/>
            <w:r w:rsidRPr="0069016B">
              <w:rPr>
                <w:lang w:eastAsia="en-US"/>
              </w:rPr>
              <w:t>а-</w:t>
            </w:r>
            <w:proofErr w:type="gramEnd"/>
            <w:r w:rsidRPr="0069016B">
              <w:rPr>
                <w:lang w:eastAsia="en-US"/>
              </w:rPr>
              <w:t xml:space="preserve"> передвижка «Математика для дошкольников»</w:t>
            </w:r>
          </w:p>
          <w:p w:rsidR="00A32C37" w:rsidRPr="0069016B" w:rsidRDefault="00A32C37" w:rsidP="0069016B">
            <w:pPr>
              <w:spacing w:before="150"/>
              <w:rPr>
                <w:lang w:eastAsia="en-US"/>
              </w:rPr>
            </w:pPr>
          </w:p>
        </w:tc>
        <w:tc>
          <w:tcPr>
            <w:tcW w:w="224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Обмен мнениями, решение проблемных ситуаций в группе.</w:t>
            </w:r>
          </w:p>
        </w:tc>
        <w:tc>
          <w:tcPr>
            <w:tcW w:w="245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Научить родителей правильно реагировать на ссоры, споры, драки детей, научить решать конфликты, поделиться способами наказания и поощрения, воспитывать желания мирным путём находить выход из разных проблемных ситуаций.</w:t>
            </w:r>
          </w:p>
        </w:tc>
      </w:tr>
      <w:tr w:rsidR="00A32C37" w:rsidRPr="0069016B" w:rsidTr="00A32C37">
        <w:tc>
          <w:tcPr>
            <w:tcW w:w="120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2</w:t>
            </w:r>
          </w:p>
        </w:tc>
        <w:tc>
          <w:tcPr>
            <w:tcW w:w="1903"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Выставка: «Мама рукодельница»</w:t>
            </w:r>
          </w:p>
          <w:p w:rsidR="00A32C37" w:rsidRPr="0069016B" w:rsidRDefault="00A32C37" w:rsidP="0069016B">
            <w:pPr>
              <w:spacing w:before="150"/>
              <w:rPr>
                <w:lang w:eastAsia="en-US"/>
              </w:rPr>
            </w:pPr>
            <w:r w:rsidRPr="0069016B">
              <w:rPr>
                <w:lang w:eastAsia="en-US"/>
              </w:rPr>
              <w:t>Совместно проведенный праздник 8 марта</w:t>
            </w:r>
          </w:p>
        </w:tc>
        <w:tc>
          <w:tcPr>
            <w:tcW w:w="2541"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p>
        </w:tc>
        <w:tc>
          <w:tcPr>
            <w:tcW w:w="224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Выбор одежды, оформление зала к празднику.</w:t>
            </w:r>
          </w:p>
        </w:tc>
        <w:tc>
          <w:tcPr>
            <w:tcW w:w="245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Получить положительные эмоции от праздника, удовлетворение от участия, воспитывать сплочение, коммуникабельность.</w:t>
            </w:r>
          </w:p>
        </w:tc>
      </w:tr>
      <w:tr w:rsidR="00A32C37" w:rsidRPr="0069016B" w:rsidTr="0069016B">
        <w:trPr>
          <w:trHeight w:val="842"/>
        </w:trPr>
        <w:tc>
          <w:tcPr>
            <w:tcW w:w="120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3</w:t>
            </w:r>
          </w:p>
        </w:tc>
        <w:tc>
          <w:tcPr>
            <w:tcW w:w="1903"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p>
          <w:p w:rsidR="00A32C37" w:rsidRPr="0069016B" w:rsidRDefault="00A32C37" w:rsidP="0069016B">
            <w:pPr>
              <w:spacing w:before="150"/>
              <w:rPr>
                <w:lang w:eastAsia="en-US"/>
              </w:rPr>
            </w:pPr>
          </w:p>
        </w:tc>
        <w:tc>
          <w:tcPr>
            <w:tcW w:w="2541"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proofErr w:type="gramStart"/>
            <w:r w:rsidRPr="0069016B">
              <w:rPr>
                <w:lang w:eastAsia="en-US"/>
              </w:rPr>
              <w:t>Фото выставка</w:t>
            </w:r>
            <w:proofErr w:type="gramEnd"/>
            <w:r w:rsidRPr="0069016B">
              <w:rPr>
                <w:lang w:eastAsia="en-US"/>
              </w:rPr>
              <w:t>: «Мамочка любимая моя!»</w:t>
            </w:r>
          </w:p>
        </w:tc>
        <w:tc>
          <w:tcPr>
            <w:tcW w:w="2242"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p>
        </w:tc>
        <w:tc>
          <w:tcPr>
            <w:tcW w:w="2454"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p>
        </w:tc>
      </w:tr>
    </w:tbl>
    <w:p w:rsidR="00A32C37" w:rsidRPr="0069016B" w:rsidRDefault="00A32C37" w:rsidP="0069016B">
      <w:pPr>
        <w:spacing w:after="100" w:afterAutospacing="1"/>
        <w:outlineLvl w:val="4"/>
        <w:rPr>
          <w:b/>
          <w:bCs/>
        </w:rPr>
      </w:pPr>
    </w:p>
    <w:p w:rsidR="00A32C37" w:rsidRPr="0069016B" w:rsidRDefault="00A32C37" w:rsidP="0069016B">
      <w:pPr>
        <w:spacing w:after="100" w:afterAutospacing="1"/>
        <w:jc w:val="center"/>
        <w:outlineLvl w:val="4"/>
        <w:rPr>
          <w:b/>
          <w:bCs/>
        </w:rPr>
      </w:pPr>
      <w:r w:rsidRPr="0069016B">
        <w:rPr>
          <w:b/>
          <w:bCs/>
        </w:rPr>
        <w:t>Апрель</w:t>
      </w:r>
    </w:p>
    <w:tbl>
      <w:tblPr>
        <w:tblStyle w:val="afff6"/>
        <w:tblW w:w="10485" w:type="dxa"/>
        <w:tblInd w:w="-714" w:type="dxa"/>
        <w:tblLayout w:type="fixed"/>
        <w:tblLook w:val="04A0"/>
      </w:tblPr>
      <w:tblGrid>
        <w:gridCol w:w="1074"/>
        <w:gridCol w:w="2016"/>
        <w:gridCol w:w="2598"/>
        <w:gridCol w:w="2222"/>
        <w:gridCol w:w="2575"/>
      </w:tblGrid>
      <w:tr w:rsidR="00A32C37" w:rsidRPr="0069016B" w:rsidTr="0069016B">
        <w:tc>
          <w:tcPr>
            <w:tcW w:w="107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2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59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22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2575"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69016B">
        <w:tc>
          <w:tcPr>
            <w:tcW w:w="107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1.</w:t>
            </w:r>
          </w:p>
        </w:tc>
        <w:tc>
          <w:tcPr>
            <w:tcW w:w="2016"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b/>
                <w:lang w:eastAsia="en-US"/>
              </w:rPr>
            </w:pPr>
            <w:r w:rsidRPr="0069016B">
              <w:rPr>
                <w:lang w:eastAsia="en-US"/>
              </w:rPr>
              <w:t xml:space="preserve">Родительское собрание </w:t>
            </w:r>
          </w:p>
          <w:p w:rsidR="00A32C37" w:rsidRPr="0069016B" w:rsidRDefault="00A32C37" w:rsidP="0069016B">
            <w:pPr>
              <w:rPr>
                <w:lang w:eastAsia="en-US"/>
              </w:rPr>
            </w:pPr>
            <w:r w:rsidRPr="0069016B">
              <w:rPr>
                <w:rStyle w:val="apple-converted-space"/>
                <w:color w:val="333333"/>
                <w:lang w:eastAsia="en-US"/>
              </w:rPr>
              <w:t> </w:t>
            </w:r>
            <w:r w:rsidRPr="0069016B">
              <w:rPr>
                <w:shd w:val="clear" w:color="auto" w:fill="FFFFFF"/>
                <w:lang w:eastAsia="en-US"/>
              </w:rPr>
              <w:t>«Занимательная математика»</w:t>
            </w:r>
            <w:r w:rsidRPr="0069016B">
              <w:rPr>
                <w:lang w:eastAsia="en-US"/>
              </w:rPr>
              <w:t xml:space="preserve"> (мастер- класс)</w:t>
            </w:r>
          </w:p>
          <w:p w:rsidR="00A32C37" w:rsidRPr="0069016B" w:rsidRDefault="00A32C37" w:rsidP="0069016B">
            <w:pPr>
              <w:rPr>
                <w:lang w:eastAsia="en-US"/>
              </w:rPr>
            </w:pPr>
          </w:p>
          <w:p w:rsidR="00A32C37" w:rsidRPr="0069016B" w:rsidRDefault="00A32C37" w:rsidP="0069016B">
            <w:pPr>
              <w:rPr>
                <w:lang w:eastAsia="en-US"/>
              </w:rPr>
            </w:pPr>
          </w:p>
          <w:p w:rsidR="00A32C37" w:rsidRPr="0069016B" w:rsidRDefault="00A32C37" w:rsidP="0069016B">
            <w:pPr>
              <w:rPr>
                <w:lang w:eastAsia="en-US"/>
              </w:rPr>
            </w:pPr>
          </w:p>
          <w:p w:rsidR="00A32C37" w:rsidRPr="0069016B" w:rsidRDefault="00A32C37" w:rsidP="0069016B">
            <w:pPr>
              <w:rPr>
                <w:lang w:eastAsia="en-US"/>
              </w:rPr>
            </w:pPr>
          </w:p>
        </w:tc>
        <w:tc>
          <w:tcPr>
            <w:tcW w:w="2598"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rPr>
                <w:lang w:eastAsia="en-US"/>
              </w:rPr>
            </w:pPr>
          </w:p>
        </w:tc>
        <w:tc>
          <w:tcPr>
            <w:tcW w:w="222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Предложения, отзывы родителей</w:t>
            </w:r>
          </w:p>
        </w:tc>
        <w:tc>
          <w:tcPr>
            <w:tcW w:w="257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t xml:space="preserve">Познакомить родителей с ходом дел в группе, занятиями, режимными моментами. Воспитывать уважение к воспитателям, детскому саду, интерес к </w:t>
            </w:r>
            <w:proofErr w:type="spellStart"/>
            <w:r w:rsidRPr="0069016B">
              <w:rPr>
                <w:lang w:eastAsia="en-US"/>
              </w:rPr>
              <w:t>воспитательно</w:t>
            </w:r>
            <w:proofErr w:type="spellEnd"/>
            <w:r w:rsidRPr="0069016B">
              <w:rPr>
                <w:lang w:eastAsia="en-US"/>
              </w:rPr>
              <w:t xml:space="preserve"> – образовательному процессу.</w:t>
            </w:r>
          </w:p>
        </w:tc>
      </w:tr>
      <w:tr w:rsidR="00A32C37" w:rsidRPr="0069016B" w:rsidTr="0069016B">
        <w:tc>
          <w:tcPr>
            <w:tcW w:w="107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t>2.</w:t>
            </w:r>
          </w:p>
        </w:tc>
        <w:tc>
          <w:tcPr>
            <w:tcW w:w="2016"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r w:rsidRPr="0069016B">
              <w:rPr>
                <w:lang w:eastAsia="en-US"/>
              </w:rPr>
              <w:t>Консультации «Развивающие </w:t>
            </w:r>
            <w:r w:rsidRPr="0069016B">
              <w:rPr>
                <w:bCs/>
                <w:lang w:eastAsia="en-US"/>
              </w:rPr>
              <w:t>игры</w:t>
            </w:r>
            <w:r w:rsidRPr="0069016B">
              <w:rPr>
                <w:lang w:eastAsia="en-US"/>
              </w:rPr>
              <w:t> В.В. </w:t>
            </w:r>
            <w:proofErr w:type="spellStart"/>
            <w:r w:rsidRPr="0069016B">
              <w:rPr>
                <w:bCs/>
                <w:lang w:eastAsia="en-US"/>
              </w:rPr>
              <w:t>Воскоб</w:t>
            </w:r>
            <w:r w:rsidRPr="0069016B">
              <w:rPr>
                <w:bCs/>
                <w:lang w:eastAsia="en-US"/>
              </w:rPr>
              <w:lastRenderedPageBreak/>
              <w:t>овича</w:t>
            </w:r>
            <w:proofErr w:type="spellEnd"/>
            <w:r w:rsidRPr="0069016B">
              <w:rPr>
                <w:bCs/>
                <w:lang w:eastAsia="en-US"/>
              </w:rPr>
              <w:t>»</w:t>
            </w:r>
          </w:p>
          <w:p w:rsidR="00A32C37" w:rsidRPr="0069016B" w:rsidRDefault="00A32C37" w:rsidP="0069016B">
            <w:pPr>
              <w:spacing w:before="150"/>
              <w:rPr>
                <w:lang w:eastAsia="en-US"/>
              </w:rPr>
            </w:pPr>
          </w:p>
        </w:tc>
        <w:tc>
          <w:tcPr>
            <w:tcW w:w="2598"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00" w:beforeAutospacing="1" w:after="100" w:afterAutospacing="1"/>
              <w:rPr>
                <w:lang w:eastAsia="en-US"/>
              </w:rPr>
            </w:pPr>
          </w:p>
        </w:tc>
        <w:tc>
          <w:tcPr>
            <w:tcW w:w="222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Советы, рекомендации, просьбы, </w:t>
            </w:r>
            <w:r w:rsidRPr="0069016B">
              <w:rPr>
                <w:lang w:eastAsia="en-US"/>
              </w:rPr>
              <w:lastRenderedPageBreak/>
              <w:t>пояснения.</w:t>
            </w:r>
          </w:p>
        </w:tc>
        <w:tc>
          <w:tcPr>
            <w:tcW w:w="257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lastRenderedPageBreak/>
              <w:t xml:space="preserve">Привлечь к проблемам группы, оснащению прогулочным </w:t>
            </w:r>
            <w:r w:rsidRPr="0069016B">
              <w:rPr>
                <w:lang w:eastAsia="en-US"/>
              </w:rPr>
              <w:lastRenderedPageBreak/>
              <w:t>материалом, воспитывать желание проявлять участие, творческую активность.</w:t>
            </w:r>
          </w:p>
        </w:tc>
      </w:tr>
      <w:tr w:rsidR="00A32C37" w:rsidRPr="0069016B" w:rsidTr="0069016B">
        <w:trPr>
          <w:trHeight w:val="3991"/>
        </w:trPr>
        <w:tc>
          <w:tcPr>
            <w:tcW w:w="1074"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lang w:eastAsia="en-US"/>
              </w:rPr>
              <w:lastRenderedPageBreak/>
              <w:t>3.</w:t>
            </w:r>
          </w:p>
        </w:tc>
        <w:tc>
          <w:tcPr>
            <w:tcW w:w="2016"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lang w:eastAsia="en-US"/>
              </w:rPr>
            </w:pPr>
            <w:r w:rsidRPr="0069016B">
              <w:rPr>
                <w:lang w:eastAsia="en-US"/>
              </w:rPr>
              <w:t>Неделя родительских профессий</w:t>
            </w:r>
          </w:p>
          <w:p w:rsidR="00A32C37" w:rsidRPr="0069016B" w:rsidRDefault="00A32C37" w:rsidP="0069016B">
            <w:pPr>
              <w:spacing w:before="150"/>
              <w:rPr>
                <w:b/>
                <w:lang w:eastAsia="en-US"/>
              </w:rPr>
            </w:pPr>
            <w:r w:rsidRPr="0069016B">
              <w:rPr>
                <w:lang w:eastAsia="en-US"/>
              </w:rPr>
              <w:t>Выставка:                «Наши руки, не для скуки»</w:t>
            </w:r>
            <w:r w:rsidRPr="0069016B">
              <w:rPr>
                <w:b/>
                <w:lang w:eastAsia="en-US"/>
              </w:rPr>
              <w:t xml:space="preserve"> </w:t>
            </w:r>
          </w:p>
          <w:p w:rsidR="00A32C37" w:rsidRPr="0069016B" w:rsidRDefault="00A32C37" w:rsidP="0069016B">
            <w:pPr>
              <w:spacing w:before="150"/>
              <w:rPr>
                <w:lang w:eastAsia="en-US"/>
              </w:rPr>
            </w:pPr>
            <w:r w:rsidRPr="0069016B">
              <w:rPr>
                <w:lang w:eastAsia="en-US"/>
              </w:rPr>
              <w:t>Общее  родительское собрание:</w:t>
            </w:r>
          </w:p>
          <w:p w:rsidR="00A32C37" w:rsidRPr="0069016B" w:rsidRDefault="00A32C37" w:rsidP="0069016B">
            <w:pPr>
              <w:rPr>
                <w:lang w:eastAsia="en-US"/>
              </w:rPr>
            </w:pPr>
            <w:r w:rsidRPr="0069016B">
              <w:rPr>
                <w:lang w:eastAsia="en-US"/>
              </w:rPr>
              <w:t>«Итоги работы детского сада за 2018 – 2019 учебный год»</w:t>
            </w:r>
          </w:p>
        </w:tc>
        <w:tc>
          <w:tcPr>
            <w:tcW w:w="259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«Наказание и поощрение!» «Согласие между родителями – это важно!» «Как решить спор!»</w:t>
            </w:r>
          </w:p>
        </w:tc>
        <w:tc>
          <w:tcPr>
            <w:tcW w:w="2222"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Консультации родителям   по проведению ими занятий, зарядок, прогулки.</w:t>
            </w:r>
            <w:r w:rsidRPr="0069016B">
              <w:rPr>
                <w:lang w:eastAsia="en-US"/>
              </w:rPr>
              <w:br/>
              <w:t>Подготовка материала к занятиям.</w:t>
            </w:r>
          </w:p>
        </w:tc>
        <w:tc>
          <w:tcPr>
            <w:tcW w:w="257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Привлечь родителей к воспитанию детей, научить управлять детским коллективом, выполнять с ними задания, доводить дело до конца, воспитывать уверенность в себе.</w:t>
            </w:r>
          </w:p>
        </w:tc>
      </w:tr>
    </w:tbl>
    <w:p w:rsidR="00A32C37" w:rsidRPr="0069016B" w:rsidRDefault="00A32C37" w:rsidP="0069016B">
      <w:pPr>
        <w:spacing w:before="100" w:beforeAutospacing="1"/>
        <w:jc w:val="center"/>
        <w:outlineLvl w:val="4"/>
        <w:rPr>
          <w:b/>
          <w:bCs/>
        </w:rPr>
      </w:pPr>
      <w:r w:rsidRPr="0069016B">
        <w:rPr>
          <w:b/>
          <w:bCs/>
        </w:rPr>
        <w:t>Май</w:t>
      </w:r>
    </w:p>
    <w:tbl>
      <w:tblPr>
        <w:tblStyle w:val="afff6"/>
        <w:tblW w:w="10490" w:type="dxa"/>
        <w:tblInd w:w="-714" w:type="dxa"/>
        <w:tblLook w:val="04A0"/>
      </w:tblPr>
      <w:tblGrid>
        <w:gridCol w:w="1178"/>
        <w:gridCol w:w="1848"/>
        <w:gridCol w:w="2438"/>
        <w:gridCol w:w="2330"/>
        <w:gridCol w:w="2696"/>
      </w:tblGrid>
      <w:tr w:rsidR="00A32C37" w:rsidRPr="0069016B" w:rsidTr="00A32C37">
        <w:tc>
          <w:tcPr>
            <w:tcW w:w="117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rPr>
                <w:lang w:eastAsia="en-US"/>
              </w:rPr>
            </w:pPr>
            <w:r w:rsidRPr="0069016B">
              <w:rPr>
                <w:lang w:eastAsia="en-US"/>
              </w:rPr>
              <w:br/>
              <w:t>N</w:t>
            </w:r>
          </w:p>
        </w:tc>
        <w:tc>
          <w:tcPr>
            <w:tcW w:w="184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Активные формы работы</w:t>
            </w:r>
          </w:p>
        </w:tc>
        <w:tc>
          <w:tcPr>
            <w:tcW w:w="243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Наглядная информация</w:t>
            </w:r>
          </w:p>
        </w:tc>
        <w:tc>
          <w:tcPr>
            <w:tcW w:w="233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jc w:val="center"/>
              <w:rPr>
                <w:lang w:eastAsia="en-US"/>
              </w:rPr>
            </w:pPr>
            <w:r w:rsidRPr="0069016B">
              <w:rPr>
                <w:b/>
                <w:bCs/>
                <w:lang w:eastAsia="en-US"/>
              </w:rPr>
              <w:t>Индивидуальная работа</w:t>
            </w:r>
          </w:p>
        </w:tc>
        <w:tc>
          <w:tcPr>
            <w:tcW w:w="2696" w:type="dxa"/>
            <w:tcBorders>
              <w:top w:val="single" w:sz="4" w:space="0" w:color="auto"/>
              <w:left w:val="single" w:sz="4" w:space="0" w:color="auto"/>
              <w:bottom w:val="single" w:sz="4" w:space="0" w:color="auto"/>
              <w:right w:val="single" w:sz="4" w:space="0" w:color="auto"/>
            </w:tcBorders>
            <w:hideMark/>
          </w:tcPr>
          <w:p w:rsidR="00A32C37" w:rsidRPr="0069016B" w:rsidRDefault="0069016B" w:rsidP="0069016B">
            <w:pPr>
              <w:spacing w:before="100" w:beforeAutospacing="1" w:after="100" w:afterAutospacing="1"/>
              <w:jc w:val="center"/>
              <w:rPr>
                <w:lang w:eastAsia="en-US"/>
              </w:rPr>
            </w:pPr>
            <w:r>
              <w:rPr>
                <w:b/>
                <w:bCs/>
                <w:lang w:eastAsia="en-US"/>
              </w:rPr>
              <w:t>Задачи</w:t>
            </w:r>
          </w:p>
        </w:tc>
      </w:tr>
      <w:tr w:rsidR="00A32C37" w:rsidRPr="0069016B" w:rsidTr="00A32C37">
        <w:tc>
          <w:tcPr>
            <w:tcW w:w="117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1.</w:t>
            </w:r>
          </w:p>
        </w:tc>
        <w:tc>
          <w:tcPr>
            <w:tcW w:w="184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«Галерея Победы» </w:t>
            </w:r>
            <w:proofErr w:type="gramStart"/>
            <w:r w:rsidRPr="0069016B">
              <w:rPr>
                <w:lang w:eastAsia="en-US"/>
              </w:rPr>
              <w:t>-к</w:t>
            </w:r>
            <w:proofErr w:type="gramEnd"/>
            <w:r w:rsidRPr="0069016B">
              <w:rPr>
                <w:lang w:eastAsia="en-US"/>
              </w:rPr>
              <w:t>онкурс рисунков.</w:t>
            </w:r>
          </w:p>
        </w:tc>
        <w:tc>
          <w:tcPr>
            <w:tcW w:w="243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«Родительская помощь на следующий учебный год!»</w:t>
            </w:r>
            <w:r w:rsidRPr="0069016B">
              <w:rPr>
                <w:lang w:eastAsia="en-US"/>
              </w:rPr>
              <w:br/>
            </w:r>
          </w:p>
        </w:tc>
        <w:tc>
          <w:tcPr>
            <w:tcW w:w="233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Выбор помощи на следующий год, рекомендации по одежде, оформлению </w:t>
            </w:r>
            <w:proofErr w:type="spellStart"/>
            <w:r w:rsidRPr="0069016B">
              <w:rPr>
                <w:lang w:eastAsia="en-US"/>
              </w:rPr>
              <w:t>портфолио</w:t>
            </w:r>
            <w:proofErr w:type="spellEnd"/>
            <w:r w:rsidRPr="0069016B">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 Познакомить для летнего оформления с инновационной работой, рассказать о летнем режиме работы сада, </w:t>
            </w:r>
          </w:p>
        </w:tc>
      </w:tr>
      <w:tr w:rsidR="00A32C37" w:rsidRPr="0069016B" w:rsidTr="00A32C37">
        <w:tc>
          <w:tcPr>
            <w:tcW w:w="117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2.</w:t>
            </w:r>
          </w:p>
        </w:tc>
        <w:tc>
          <w:tcPr>
            <w:tcW w:w="184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Консультация «Роль семьи в физическом воспитании ребёнка»</w:t>
            </w:r>
          </w:p>
        </w:tc>
        <w:tc>
          <w:tcPr>
            <w:tcW w:w="243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Информационная папка «Прогулка – это важно!» «Игры на природе!»</w:t>
            </w:r>
          </w:p>
        </w:tc>
        <w:tc>
          <w:tcPr>
            <w:tcW w:w="233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Советы, предложения, рекомендации врача</w:t>
            </w:r>
          </w:p>
        </w:tc>
        <w:tc>
          <w:tcPr>
            <w:tcW w:w="26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 xml:space="preserve">Дать знания о важности активного отдыха на улице, участии родителей в играх, </w:t>
            </w:r>
          </w:p>
        </w:tc>
      </w:tr>
      <w:tr w:rsidR="00A32C37" w:rsidRPr="0069016B" w:rsidTr="00A32C37">
        <w:trPr>
          <w:trHeight w:val="1531"/>
        </w:trPr>
        <w:tc>
          <w:tcPr>
            <w:tcW w:w="117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3.</w:t>
            </w:r>
          </w:p>
        </w:tc>
        <w:tc>
          <w:tcPr>
            <w:tcW w:w="1848" w:type="dxa"/>
            <w:tcBorders>
              <w:top w:val="single" w:sz="4" w:space="0" w:color="auto"/>
              <w:left w:val="single" w:sz="4" w:space="0" w:color="auto"/>
              <w:bottom w:val="single" w:sz="4" w:space="0" w:color="auto"/>
              <w:right w:val="single" w:sz="4" w:space="0" w:color="auto"/>
            </w:tcBorders>
            <w:hideMark/>
          </w:tcPr>
          <w:p w:rsidR="0069016B" w:rsidRDefault="00A32C37" w:rsidP="0069016B">
            <w:pPr>
              <w:rPr>
                <w:lang w:eastAsia="en-US"/>
              </w:rPr>
            </w:pPr>
            <w:r w:rsidRPr="0069016B">
              <w:rPr>
                <w:lang w:eastAsia="en-US"/>
              </w:rPr>
              <w:t xml:space="preserve">Подготовка участка Роль семьи в физическом воспитании ребёнка к летнему периоду </w:t>
            </w:r>
          </w:p>
          <w:p w:rsidR="00A32C37" w:rsidRPr="0069016B" w:rsidRDefault="00A32C37" w:rsidP="0069016B">
            <w:pPr>
              <w:rPr>
                <w:lang w:eastAsia="en-US"/>
              </w:rPr>
            </w:pPr>
            <w:r w:rsidRPr="0069016B">
              <w:rPr>
                <w:lang w:eastAsia="en-US"/>
              </w:rPr>
              <w:t>Итоги работы</w:t>
            </w:r>
          </w:p>
        </w:tc>
        <w:tc>
          <w:tcPr>
            <w:tcW w:w="243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 xml:space="preserve">Памятка </w:t>
            </w:r>
            <w:r w:rsidRPr="0069016B">
              <w:rPr>
                <w:color w:val="000000"/>
                <w:lang w:eastAsia="en-US"/>
              </w:rPr>
              <w:t>«Воспитание любви и уважения к родному краю»</w:t>
            </w:r>
            <w:r w:rsidRPr="0069016B">
              <w:rPr>
                <w:b/>
                <w:i/>
                <w:lang w:eastAsia="en-US"/>
              </w:rPr>
              <w:t xml:space="preserve"> </w:t>
            </w:r>
          </w:p>
        </w:tc>
        <w:tc>
          <w:tcPr>
            <w:tcW w:w="233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Покраска предметов участка, посадка клумбы, подготовка песка</w:t>
            </w:r>
          </w:p>
        </w:tc>
        <w:tc>
          <w:tcPr>
            <w:tcW w:w="26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Привлечь родителей к подготовке группы к летнему периоду работы.</w:t>
            </w:r>
          </w:p>
        </w:tc>
      </w:tr>
      <w:tr w:rsidR="00A32C37" w:rsidRPr="0069016B" w:rsidTr="00A32C37">
        <w:trPr>
          <w:trHeight w:val="1531"/>
        </w:trPr>
        <w:tc>
          <w:tcPr>
            <w:tcW w:w="117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4</w:t>
            </w:r>
          </w:p>
        </w:tc>
        <w:tc>
          <w:tcPr>
            <w:tcW w:w="1848" w:type="dxa"/>
            <w:tcBorders>
              <w:top w:val="single" w:sz="4" w:space="0" w:color="auto"/>
              <w:left w:val="single" w:sz="4" w:space="0" w:color="auto"/>
              <w:bottom w:val="single" w:sz="4" w:space="0" w:color="auto"/>
              <w:right w:val="single" w:sz="4" w:space="0" w:color="auto"/>
            </w:tcBorders>
          </w:tcPr>
          <w:p w:rsidR="00A32C37" w:rsidRPr="0069016B" w:rsidRDefault="00A32C37" w:rsidP="0069016B">
            <w:pPr>
              <w:spacing w:before="150"/>
              <w:rPr>
                <w:b/>
                <w:i/>
                <w:lang w:eastAsia="en-US"/>
              </w:rPr>
            </w:pPr>
            <w:r w:rsidRPr="0069016B">
              <w:rPr>
                <w:lang w:eastAsia="en-US"/>
              </w:rPr>
              <w:t xml:space="preserve">Родительское собрание: «Подготовка к </w:t>
            </w:r>
            <w:proofErr w:type="spellStart"/>
            <w:r w:rsidRPr="0069016B">
              <w:rPr>
                <w:lang w:eastAsia="en-US"/>
              </w:rPr>
              <w:t>летниму</w:t>
            </w:r>
            <w:proofErr w:type="spellEnd"/>
            <w:r w:rsidRPr="0069016B">
              <w:rPr>
                <w:lang w:eastAsia="en-US"/>
              </w:rPr>
              <w:t xml:space="preserve"> оздоровлению</w:t>
            </w:r>
          </w:p>
        </w:tc>
        <w:tc>
          <w:tcPr>
            <w:tcW w:w="2438"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50"/>
              <w:rPr>
                <w:lang w:eastAsia="en-US"/>
              </w:rPr>
            </w:pPr>
            <w:r w:rsidRPr="0069016B">
              <w:rPr>
                <w:lang w:eastAsia="en-US"/>
              </w:rPr>
              <w:t>Анкетирование «Хорошо ли в детском саду?»</w:t>
            </w:r>
          </w:p>
        </w:tc>
        <w:tc>
          <w:tcPr>
            <w:tcW w:w="2330"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Советы, предложения.</w:t>
            </w:r>
          </w:p>
        </w:tc>
        <w:tc>
          <w:tcPr>
            <w:tcW w:w="269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69016B">
            <w:pPr>
              <w:spacing w:before="100" w:beforeAutospacing="1" w:after="100" w:afterAutospacing="1"/>
              <w:rPr>
                <w:lang w:eastAsia="en-US"/>
              </w:rPr>
            </w:pPr>
            <w:r w:rsidRPr="0069016B">
              <w:rPr>
                <w:lang w:eastAsia="en-US"/>
              </w:rPr>
              <w:t>Подведение итогов года</w:t>
            </w:r>
          </w:p>
        </w:tc>
      </w:tr>
    </w:tbl>
    <w:p w:rsidR="00A32C37" w:rsidRPr="005925AF" w:rsidRDefault="00A32C37" w:rsidP="00A32C37">
      <w:pPr>
        <w:pStyle w:val="12"/>
        <w:spacing w:after="10"/>
        <w:ind w:left="0"/>
        <w:rPr>
          <w:rFonts w:asciiTheme="majorHAnsi" w:hAnsiTheme="majorHAnsi"/>
          <w:b/>
          <w:i/>
          <w:sz w:val="24"/>
          <w:szCs w:val="24"/>
          <w:u w:val="single"/>
        </w:rPr>
      </w:pPr>
    </w:p>
    <w:p w:rsidR="0069016B" w:rsidRDefault="0069016B" w:rsidP="0069016B">
      <w:pPr>
        <w:pStyle w:val="12"/>
        <w:spacing w:after="0"/>
        <w:ind w:left="0"/>
        <w:rPr>
          <w:rFonts w:asciiTheme="majorHAnsi" w:hAnsiTheme="majorHAnsi"/>
          <w:b/>
          <w:i/>
          <w:sz w:val="24"/>
          <w:szCs w:val="24"/>
          <w:u w:val="single"/>
        </w:rPr>
      </w:pPr>
    </w:p>
    <w:p w:rsidR="00A32C37" w:rsidRPr="0069016B" w:rsidRDefault="00A32C37" w:rsidP="0069016B">
      <w:pPr>
        <w:pStyle w:val="12"/>
        <w:spacing w:after="0"/>
        <w:ind w:left="0"/>
        <w:jc w:val="right"/>
        <w:rPr>
          <w:b/>
          <w:i/>
          <w:sz w:val="24"/>
          <w:szCs w:val="24"/>
          <w:u w:val="single"/>
        </w:rPr>
      </w:pPr>
      <w:r w:rsidRPr="0069016B">
        <w:rPr>
          <w:b/>
          <w:i/>
          <w:sz w:val="24"/>
          <w:szCs w:val="24"/>
          <w:u w:val="single"/>
        </w:rPr>
        <w:lastRenderedPageBreak/>
        <w:t>Приложение №7</w:t>
      </w:r>
    </w:p>
    <w:p w:rsidR="00A32C37" w:rsidRPr="0069016B" w:rsidRDefault="00A32C37" w:rsidP="0069016B">
      <w:pPr>
        <w:pStyle w:val="12"/>
        <w:spacing w:after="0"/>
        <w:ind w:left="0"/>
        <w:jc w:val="center"/>
        <w:rPr>
          <w:b/>
          <w:i/>
          <w:sz w:val="24"/>
          <w:szCs w:val="24"/>
        </w:rPr>
      </w:pPr>
      <w:r w:rsidRPr="0069016B">
        <w:rPr>
          <w:b/>
          <w:i/>
          <w:sz w:val="24"/>
          <w:szCs w:val="24"/>
        </w:rPr>
        <w:t>«Годовой перспективный план по региональному компоненту»</w:t>
      </w:r>
    </w:p>
    <w:p w:rsidR="00A32C37" w:rsidRPr="0069016B" w:rsidRDefault="00A32C37" w:rsidP="00A32C37">
      <w:pPr>
        <w:spacing w:line="276" w:lineRule="auto"/>
        <w:jc w:val="center"/>
      </w:pPr>
      <w:r w:rsidRPr="0069016B">
        <w:t>для детей средней группе на 2018-2019 учебный год</w:t>
      </w:r>
    </w:p>
    <w:p w:rsidR="00A32C37" w:rsidRPr="0069016B" w:rsidRDefault="00A32C37" w:rsidP="00A32C37">
      <w:pPr>
        <w:spacing w:line="276" w:lineRule="auto"/>
      </w:pPr>
      <w:r w:rsidRPr="0069016B">
        <w:t> </w:t>
      </w:r>
    </w:p>
    <w:p w:rsidR="00A32C37" w:rsidRPr="0069016B" w:rsidRDefault="00A32C37" w:rsidP="00A32C37">
      <w:pPr>
        <w:spacing w:line="276" w:lineRule="auto"/>
        <w:jc w:val="right"/>
      </w:pPr>
      <w:r w:rsidRPr="0069016B">
        <w:t>Что мы Родиной зовем? </w:t>
      </w:r>
    </w:p>
    <w:p w:rsidR="00A32C37" w:rsidRPr="0069016B" w:rsidRDefault="00A32C37" w:rsidP="00A32C37">
      <w:pPr>
        <w:spacing w:line="276" w:lineRule="auto"/>
        <w:jc w:val="right"/>
      </w:pPr>
      <w:r w:rsidRPr="0069016B">
        <w:t>Дом, где мы с тобой растем</w:t>
      </w:r>
    </w:p>
    <w:p w:rsidR="00A32C37" w:rsidRPr="0069016B" w:rsidRDefault="00A32C37" w:rsidP="00A32C37">
      <w:pPr>
        <w:spacing w:line="276" w:lineRule="auto"/>
        <w:jc w:val="right"/>
      </w:pPr>
      <w:r w:rsidRPr="0069016B">
        <w:t>И березки у дороги,</w:t>
      </w:r>
    </w:p>
    <w:p w:rsidR="00A32C37" w:rsidRPr="0069016B" w:rsidRDefault="00A32C37" w:rsidP="00A32C37">
      <w:pPr>
        <w:spacing w:line="276" w:lineRule="auto"/>
        <w:jc w:val="right"/>
      </w:pPr>
      <w:proofErr w:type="gramStart"/>
      <w:r w:rsidRPr="0069016B">
        <w:t>По</w:t>
      </w:r>
      <w:proofErr w:type="gramEnd"/>
      <w:r w:rsidRPr="0069016B">
        <w:t xml:space="preserve"> которой мы идем</w:t>
      </w:r>
    </w:p>
    <w:p w:rsidR="00A32C37" w:rsidRPr="0069016B" w:rsidRDefault="00A32C37" w:rsidP="00A32C37">
      <w:pPr>
        <w:spacing w:line="276" w:lineRule="auto"/>
        <w:jc w:val="right"/>
      </w:pPr>
      <w:r w:rsidRPr="0069016B">
        <w:t>Что мы Родиной зовем?</w:t>
      </w:r>
    </w:p>
    <w:p w:rsidR="00A32C37" w:rsidRPr="0069016B" w:rsidRDefault="00A32C37" w:rsidP="00A32C37">
      <w:pPr>
        <w:spacing w:line="276" w:lineRule="auto"/>
        <w:jc w:val="right"/>
      </w:pPr>
      <w:r w:rsidRPr="0069016B">
        <w:t>Солнце в небе голубом.</w:t>
      </w:r>
    </w:p>
    <w:p w:rsidR="00A32C37" w:rsidRPr="0069016B" w:rsidRDefault="00A32C37" w:rsidP="00A32C37">
      <w:pPr>
        <w:spacing w:line="276" w:lineRule="auto"/>
        <w:jc w:val="right"/>
      </w:pPr>
      <w:r w:rsidRPr="0069016B">
        <w:t>И душистый, золотистый</w:t>
      </w:r>
    </w:p>
    <w:p w:rsidR="00A32C37" w:rsidRPr="0069016B" w:rsidRDefault="00A32C37" w:rsidP="00A32C37">
      <w:pPr>
        <w:spacing w:line="276" w:lineRule="auto"/>
        <w:jc w:val="right"/>
      </w:pPr>
      <w:r w:rsidRPr="0069016B">
        <w:t>Хлеб за праздничным столом</w:t>
      </w:r>
    </w:p>
    <w:p w:rsidR="00A32C37" w:rsidRPr="0069016B" w:rsidRDefault="00A32C37" w:rsidP="00A32C37">
      <w:pPr>
        <w:spacing w:line="276" w:lineRule="auto"/>
        <w:jc w:val="right"/>
      </w:pPr>
      <w:r w:rsidRPr="0069016B">
        <w:t>Что мы Родиной зовем?</w:t>
      </w:r>
    </w:p>
    <w:p w:rsidR="00A32C37" w:rsidRPr="0069016B" w:rsidRDefault="00A32C37" w:rsidP="00A32C37">
      <w:pPr>
        <w:spacing w:line="276" w:lineRule="auto"/>
        <w:jc w:val="right"/>
      </w:pPr>
      <w:r w:rsidRPr="0069016B">
        <w:t>Край, где мы с тобой живем.</w:t>
      </w:r>
    </w:p>
    <w:p w:rsidR="00A32C37" w:rsidRPr="0069016B" w:rsidRDefault="00A32C37" w:rsidP="00A32C37">
      <w:pPr>
        <w:spacing w:line="276" w:lineRule="auto"/>
        <w:jc w:val="right"/>
      </w:pPr>
      <w:r w:rsidRPr="0069016B">
        <w:t>В. Степанов</w:t>
      </w:r>
    </w:p>
    <w:p w:rsidR="00A32C37" w:rsidRPr="0069016B" w:rsidRDefault="00A32C37" w:rsidP="00A32C37">
      <w:pPr>
        <w:spacing w:line="276" w:lineRule="auto"/>
      </w:pPr>
      <w:r w:rsidRPr="0069016B">
        <w:t> </w:t>
      </w:r>
    </w:p>
    <w:p w:rsidR="00A32C37" w:rsidRPr="0069016B" w:rsidRDefault="00A32C37" w:rsidP="00A32C37">
      <w:pPr>
        <w:spacing w:line="276" w:lineRule="auto"/>
        <w:ind w:firstLine="708"/>
        <w:jc w:val="both"/>
      </w:pPr>
      <w:r w:rsidRPr="0069016B">
        <w:t xml:space="preserve">Детство – это каждодневное открытие мира. Нужно, чтобы это открытие стало, прежде всего, познанием человека и отечества, чтобы в детский ум и сердце входила красота настоящего человека, величие и ни с чем </w:t>
      </w:r>
      <w:proofErr w:type="gramStart"/>
      <w:r w:rsidRPr="0069016B">
        <w:t>не сравнимая</w:t>
      </w:r>
      <w:proofErr w:type="gramEnd"/>
      <w:r w:rsidRPr="0069016B">
        <w:t xml:space="preserve"> красота Отечества.</w:t>
      </w:r>
    </w:p>
    <w:p w:rsidR="00A32C37" w:rsidRPr="0069016B" w:rsidRDefault="00A32C37" w:rsidP="00A32C37">
      <w:pPr>
        <w:spacing w:line="276" w:lineRule="auto"/>
        <w:ind w:firstLine="708"/>
        <w:jc w:val="both"/>
      </w:pPr>
      <w:r w:rsidRPr="0069016B">
        <w:t>Детство – ответственный этап в становлении личности и ее нравственной сферы. Вовремя созданная благоприятная педагогическая среда способствует воспитанию в детях основ патриотизма и гражданственности.</w:t>
      </w:r>
    </w:p>
    <w:p w:rsidR="00A32C37" w:rsidRPr="0069016B" w:rsidRDefault="00A32C37" w:rsidP="00A32C37">
      <w:pPr>
        <w:spacing w:line="276" w:lineRule="auto"/>
        <w:jc w:val="both"/>
      </w:pPr>
      <w:r w:rsidRPr="0069016B">
        <w:t> 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rsidR="00A32C37" w:rsidRPr="0069016B" w:rsidRDefault="00A32C37" w:rsidP="00A32C37">
      <w:pPr>
        <w:spacing w:line="276" w:lineRule="auto"/>
        <w:ind w:firstLine="708"/>
        <w:jc w:val="both"/>
      </w:pPr>
      <w:r w:rsidRPr="0069016B">
        <w:t> 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Дошкольный возраст, по утверждению психологов – лучший период для формирования любви к малой родине.</w:t>
      </w:r>
    </w:p>
    <w:p w:rsidR="00A32C37" w:rsidRPr="0069016B" w:rsidRDefault="00A32C37" w:rsidP="00A32C37">
      <w:pPr>
        <w:spacing w:line="276" w:lineRule="auto"/>
        <w:ind w:firstLine="708"/>
        <w:jc w:val="both"/>
      </w:pPr>
      <w:r w:rsidRPr="0069016B">
        <w:t> Мы очень гордимся своей малой родиной и нашими земляками, знакомим детей с историей и культурой своего края, воспитываем к нему любовь и уважение.</w:t>
      </w:r>
    </w:p>
    <w:p w:rsidR="00A32C37" w:rsidRPr="0069016B" w:rsidRDefault="00A32C37" w:rsidP="00A32C37">
      <w:pPr>
        <w:spacing w:line="276" w:lineRule="auto"/>
        <w:jc w:val="both"/>
      </w:pPr>
      <w:r w:rsidRPr="0069016B">
        <w:rPr>
          <w:b/>
          <w:bCs/>
        </w:rPr>
        <w:t>1. Обоснование актуальности программы</w:t>
      </w:r>
    </w:p>
    <w:p w:rsidR="00A32C37" w:rsidRPr="0069016B" w:rsidRDefault="00A32C37" w:rsidP="00A32C37">
      <w:pPr>
        <w:spacing w:line="276" w:lineRule="auto"/>
        <w:ind w:firstLine="708"/>
        <w:jc w:val="both"/>
      </w:pPr>
      <w:r w:rsidRPr="0069016B">
        <w:t>О важности приобщения ребенка к культуре своего народа написано много, поскольку обращение к отечеству,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A32C37" w:rsidRPr="0069016B" w:rsidRDefault="00A32C37" w:rsidP="00A32C37">
      <w:pPr>
        <w:spacing w:line="276" w:lineRule="auto"/>
        <w:ind w:firstLine="708"/>
        <w:jc w:val="both"/>
      </w:pPr>
      <w:r w:rsidRPr="0069016B">
        <w:t>Чувство Родина…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A32C37" w:rsidRPr="0069016B" w:rsidRDefault="00A32C37" w:rsidP="00A32C37">
      <w:pPr>
        <w:spacing w:line="276" w:lineRule="auto"/>
        <w:ind w:firstLine="708"/>
        <w:jc w:val="both"/>
      </w:pPr>
      <w:r w:rsidRPr="0069016B">
        <w:t>Чувство Родины начинается с восхищения тем, что видит перед собой малыш, чему он изумляется и что вызывает отклик в его душе</w:t>
      </w:r>
      <w:proofErr w:type="gramStart"/>
      <w:r w:rsidRPr="0069016B">
        <w:t>… И</w:t>
      </w:r>
      <w:proofErr w:type="gramEnd"/>
      <w:r w:rsidRPr="0069016B">
        <w:t xml:space="preserve"> хотя 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A32C37" w:rsidRPr="0069016B" w:rsidRDefault="00A32C37" w:rsidP="00A32C37">
      <w:pPr>
        <w:spacing w:line="276" w:lineRule="auto"/>
        <w:ind w:firstLine="708"/>
        <w:jc w:val="both"/>
      </w:pPr>
      <w:r w:rsidRPr="0069016B">
        <w:lastRenderedPageBreak/>
        <w:t>Немалое значение для воспитания у детей интереса и любви к родному краю имеет ближайшее окружение. Постепенно ребенок знакомиться с детским садом, своей семьей, своей улицей, селом, а затем и со страной, ее столицей и символами.</w:t>
      </w:r>
    </w:p>
    <w:p w:rsidR="00A32C37" w:rsidRPr="0069016B" w:rsidRDefault="00A32C37" w:rsidP="00A32C37">
      <w:pPr>
        <w:spacing w:line="276" w:lineRule="auto"/>
        <w:ind w:firstLine="708"/>
        <w:jc w:val="both"/>
      </w:pPr>
      <w:r w:rsidRPr="0069016B">
        <w:t>Родное село. Надо показать ребенку, что родное село славится своей историей, традициями, достопримечательностями, памятниками, лучшими людьми.</w:t>
      </w:r>
    </w:p>
    <w:p w:rsidR="00A32C37" w:rsidRPr="0069016B" w:rsidRDefault="00A32C37" w:rsidP="00A32C37">
      <w:pPr>
        <w:spacing w:line="276" w:lineRule="auto"/>
        <w:jc w:val="both"/>
      </w:pPr>
      <w:r w:rsidRPr="0069016B">
        <w:rPr>
          <w:b/>
          <w:bCs/>
          <w:i/>
          <w:iCs/>
        </w:rPr>
        <w:t>Цель</w:t>
      </w:r>
      <w:r w:rsidRPr="0069016B">
        <w:t>: Формировать у детей дошкольного возраста патриотические отношения и чувства к своей семье, селу, к природе, культуре на основе исторических и природных особенностей родного края.</w:t>
      </w:r>
    </w:p>
    <w:p w:rsidR="00A32C37" w:rsidRPr="0069016B" w:rsidRDefault="00A32C37" w:rsidP="00A32C37">
      <w:pPr>
        <w:spacing w:line="276" w:lineRule="auto"/>
      </w:pPr>
      <w:r w:rsidRPr="0069016B">
        <w:rPr>
          <w:b/>
          <w:bCs/>
        </w:rPr>
        <w:t>Задачи</w:t>
      </w:r>
      <w:r w:rsidRPr="0069016B">
        <w:t>:</w:t>
      </w:r>
    </w:p>
    <w:p w:rsidR="00A32C37" w:rsidRPr="0069016B" w:rsidRDefault="00A32C37" w:rsidP="00A32C37">
      <w:pPr>
        <w:spacing w:line="276" w:lineRule="auto"/>
      </w:pPr>
      <w:r w:rsidRPr="0069016B">
        <w:t>– воспитание у детей любви и привязанности к своей семье, дому, детскому саду, улице, селу</w:t>
      </w:r>
    </w:p>
    <w:p w:rsidR="00A32C37" w:rsidRPr="0069016B" w:rsidRDefault="00A32C37" w:rsidP="00A32C37">
      <w:pPr>
        <w:spacing w:line="276" w:lineRule="auto"/>
        <w:jc w:val="both"/>
      </w:pPr>
      <w:r w:rsidRPr="0069016B">
        <w:t>– формирование бережного отношения к природе и всему живому;</w:t>
      </w:r>
    </w:p>
    <w:p w:rsidR="00A32C37" w:rsidRPr="0069016B" w:rsidRDefault="00A32C37" w:rsidP="00A32C37">
      <w:pPr>
        <w:spacing w:line="276" w:lineRule="auto"/>
        <w:jc w:val="both"/>
      </w:pPr>
      <w:r w:rsidRPr="0069016B">
        <w:t>– воспитание уважения к труду.</w:t>
      </w:r>
    </w:p>
    <w:p w:rsidR="00A32C37" w:rsidRPr="0069016B" w:rsidRDefault="00A32C37" w:rsidP="00A32C37">
      <w:pPr>
        <w:spacing w:line="276" w:lineRule="auto"/>
        <w:jc w:val="both"/>
      </w:pPr>
      <w:r w:rsidRPr="0069016B">
        <w:t>– способствовать установлению более тесных взаимоотношений детей и их родителей.</w:t>
      </w:r>
    </w:p>
    <w:p w:rsidR="00A32C37" w:rsidRPr="0069016B" w:rsidRDefault="00A32C37" w:rsidP="00A32C37">
      <w:pPr>
        <w:spacing w:line="276" w:lineRule="auto"/>
        <w:jc w:val="both"/>
      </w:pPr>
      <w:r w:rsidRPr="0069016B">
        <w:rPr>
          <w:i/>
          <w:iCs/>
          <w:u w:val="single"/>
        </w:rPr>
        <w:t>Дети должны знать:</w:t>
      </w:r>
    </w:p>
    <w:p w:rsidR="00A32C37" w:rsidRPr="0069016B" w:rsidRDefault="00A32C37" w:rsidP="00A32C37">
      <w:pPr>
        <w:spacing w:line="276" w:lineRule="auto"/>
        <w:jc w:val="both"/>
      </w:pPr>
      <w:r w:rsidRPr="0069016B">
        <w:t>- Знать имя, отчество родителей.</w:t>
      </w:r>
    </w:p>
    <w:p w:rsidR="00A32C37" w:rsidRPr="0069016B" w:rsidRDefault="00A32C37" w:rsidP="00A32C37">
      <w:pPr>
        <w:spacing w:line="276" w:lineRule="auto"/>
        <w:jc w:val="both"/>
      </w:pPr>
      <w:r w:rsidRPr="0069016B">
        <w:t>- Знать где работают их родители.</w:t>
      </w:r>
    </w:p>
    <w:p w:rsidR="00A32C37" w:rsidRPr="0069016B" w:rsidRDefault="00A32C37" w:rsidP="00A32C37">
      <w:pPr>
        <w:spacing w:line="276" w:lineRule="auto"/>
        <w:jc w:val="both"/>
      </w:pPr>
      <w:r w:rsidRPr="0069016B">
        <w:t>- Знать участок и группу детского сада; уметь поддерживать порядок на них, бережно относиться к оборудованию участков, и группы, ухаживать за растениями.</w:t>
      </w:r>
    </w:p>
    <w:p w:rsidR="00A32C37" w:rsidRPr="0069016B" w:rsidRDefault="00A32C37" w:rsidP="00A32C37">
      <w:pPr>
        <w:spacing w:line="276" w:lineRule="auto"/>
        <w:jc w:val="both"/>
      </w:pPr>
      <w:r w:rsidRPr="0069016B">
        <w:t>- Знать имя, отчество сотрудников детского сада, уважать их труд, уметь оказывать посильную помощь взрослым.</w:t>
      </w:r>
    </w:p>
    <w:p w:rsidR="00A32C37" w:rsidRPr="0069016B" w:rsidRDefault="00A32C37" w:rsidP="00A32C37">
      <w:pPr>
        <w:spacing w:line="276" w:lineRule="auto"/>
        <w:jc w:val="both"/>
      </w:pPr>
      <w:r w:rsidRPr="0069016B">
        <w:t>- 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w:t>
      </w:r>
    </w:p>
    <w:p w:rsidR="00A32C37" w:rsidRPr="0069016B" w:rsidRDefault="00A32C37" w:rsidP="00A32C37">
      <w:pPr>
        <w:spacing w:line="276" w:lineRule="auto"/>
        <w:jc w:val="both"/>
      </w:pPr>
      <w:r w:rsidRPr="0069016B">
        <w:t xml:space="preserve">- Знать название своего города; с доверием относиться </w:t>
      </w:r>
      <w:proofErr w:type="gramStart"/>
      <w:r w:rsidRPr="0069016B">
        <w:t>ко</w:t>
      </w:r>
      <w:proofErr w:type="gramEnd"/>
      <w:r w:rsidRPr="0069016B">
        <w:t xml:space="preserve"> взрослым, которые заботятся о них.</w:t>
      </w:r>
    </w:p>
    <w:p w:rsidR="00A32C37" w:rsidRPr="0069016B" w:rsidRDefault="00A32C37" w:rsidP="00A32C37">
      <w:pPr>
        <w:spacing w:line="276" w:lineRule="auto"/>
        <w:ind w:firstLine="708"/>
        <w:jc w:val="both"/>
      </w:pPr>
      <w:r w:rsidRPr="0069016B">
        <w:t>Планом работы по региональному компоненту определена последовательность решения комплекса поставленных задач, она определяется по разделам.</w:t>
      </w:r>
    </w:p>
    <w:p w:rsidR="00A32C37" w:rsidRPr="0069016B" w:rsidRDefault="00A32C37" w:rsidP="00A32C37">
      <w:pPr>
        <w:spacing w:line="276" w:lineRule="auto"/>
        <w:jc w:val="both"/>
      </w:pPr>
      <w:r w:rsidRPr="0069016B">
        <w:t>1 раздел «Вместе дружная семья» (семья, детский сад).</w:t>
      </w:r>
    </w:p>
    <w:p w:rsidR="00A32C37" w:rsidRPr="0069016B" w:rsidRDefault="00A32C37" w:rsidP="00A32C37">
      <w:pPr>
        <w:spacing w:line="276" w:lineRule="auto"/>
        <w:jc w:val="both"/>
      </w:pPr>
      <w:r w:rsidRPr="0069016B">
        <w:t>2 раздел «Вот эта улица, вот этот дом».</w:t>
      </w:r>
    </w:p>
    <w:p w:rsidR="00A32C37" w:rsidRPr="0069016B" w:rsidRDefault="00A32C37" w:rsidP="00A32C37">
      <w:pPr>
        <w:spacing w:line="276" w:lineRule="auto"/>
        <w:jc w:val="both"/>
      </w:pPr>
      <w:r w:rsidRPr="0069016B">
        <w:t>3 раздел «Село, в котором я живу».</w:t>
      </w:r>
    </w:p>
    <w:p w:rsidR="00A32C37" w:rsidRPr="0069016B" w:rsidRDefault="00A32C37" w:rsidP="00A32C37">
      <w:pPr>
        <w:spacing w:line="276" w:lineRule="auto"/>
        <w:jc w:val="both"/>
      </w:pPr>
      <w:r w:rsidRPr="0069016B">
        <w:t>4 раздел «Наша кладовая».</w:t>
      </w:r>
    </w:p>
    <w:p w:rsidR="00A32C37" w:rsidRPr="0069016B" w:rsidRDefault="00A32C37" w:rsidP="00A32C37">
      <w:pPr>
        <w:spacing w:line="276" w:lineRule="auto"/>
        <w:jc w:val="both"/>
      </w:pPr>
      <w:r w:rsidRPr="0069016B">
        <w:rPr>
          <w:b/>
          <w:bCs/>
        </w:rPr>
        <w:t>1 раздел «Вместе дружная семья».</w:t>
      </w:r>
    </w:p>
    <w:p w:rsidR="00A32C37" w:rsidRPr="0069016B" w:rsidRDefault="00A32C37" w:rsidP="00A32C37">
      <w:pPr>
        <w:spacing w:line="276" w:lineRule="auto"/>
        <w:ind w:firstLine="708"/>
        <w:jc w:val="both"/>
      </w:pPr>
      <w:r w:rsidRPr="0069016B">
        <w:t>Семья и детский сад – первый коллектив ребенка и в нем он должен чувствовать себя равноправным членом, вносящим каждый день свою, пусть скромную, лепту в семейное дело. В этом разделе дети знакомятся с историей своей семьи, рассказывают где родились и жили дедушка и бабушка ребенка, их прадеды, кем работали, какие у них были увлечения, какие трудности им пришлось испытать.</w:t>
      </w:r>
    </w:p>
    <w:p w:rsidR="00A32C37" w:rsidRPr="0069016B" w:rsidRDefault="00A32C37" w:rsidP="00A32C37">
      <w:pPr>
        <w:spacing w:line="276" w:lineRule="auto"/>
        <w:jc w:val="both"/>
      </w:pPr>
      <w:r w:rsidRPr="0069016B">
        <w:rPr>
          <w:u w:val="single"/>
        </w:rPr>
        <w:t>Цель:</w:t>
      </w:r>
      <w:r w:rsidRPr="0069016B">
        <w:t> Воспитание любви и уважения к семье, родным и близким людям.</w:t>
      </w:r>
    </w:p>
    <w:p w:rsidR="00A32C37" w:rsidRPr="0069016B" w:rsidRDefault="00A32C37" w:rsidP="00A32C37">
      <w:pPr>
        <w:spacing w:line="276" w:lineRule="auto"/>
        <w:jc w:val="both"/>
      </w:pPr>
      <w:r w:rsidRPr="0069016B">
        <w:rPr>
          <w:u w:val="single"/>
        </w:rPr>
        <w:t>Задачи:</w:t>
      </w:r>
    </w:p>
    <w:p w:rsidR="00A32C37" w:rsidRPr="0069016B" w:rsidRDefault="00A32C37" w:rsidP="00A32C37">
      <w:pPr>
        <w:spacing w:line="276" w:lineRule="auto"/>
        <w:jc w:val="both"/>
      </w:pPr>
      <w:r w:rsidRPr="0069016B">
        <w:t>- Познакомить с понятием «семья». Учить детей называть членов семьи; внушать детям чувство гордости за свою семью; прививать уважительное, заботливое отношение к пожилым родственникам. Формировать интерес к своей родословной.</w:t>
      </w:r>
    </w:p>
    <w:p w:rsidR="00A32C37" w:rsidRPr="0069016B" w:rsidRDefault="00A32C37" w:rsidP="00A32C37">
      <w:pPr>
        <w:spacing w:line="276" w:lineRule="auto"/>
        <w:jc w:val="both"/>
      </w:pPr>
      <w:r w:rsidRPr="0069016B">
        <w:t>- Вызывать у детей желание посещать детский сад, встречаться с друзьями.</w:t>
      </w:r>
    </w:p>
    <w:p w:rsidR="00A32C37" w:rsidRPr="0069016B" w:rsidRDefault="00A32C37" w:rsidP="00A32C37">
      <w:pPr>
        <w:spacing w:line="276" w:lineRule="auto"/>
        <w:jc w:val="both"/>
      </w:pPr>
      <w:r w:rsidRPr="0069016B">
        <w:lastRenderedPageBreak/>
        <w:t>- Воспитывать у детей уважение к сотрудникам детского сада, бережное отношение к труду взрослых, желание оказывать посильную помощь.</w:t>
      </w:r>
    </w:p>
    <w:p w:rsidR="00A32C37" w:rsidRPr="0069016B" w:rsidRDefault="00A32C37" w:rsidP="00A32C37">
      <w:pPr>
        <w:spacing w:line="276" w:lineRule="auto"/>
        <w:jc w:val="both"/>
      </w:pPr>
      <w:r w:rsidRPr="0069016B">
        <w:t>- Познакомить детей с историей детского сада.</w:t>
      </w:r>
    </w:p>
    <w:p w:rsidR="00A32C37" w:rsidRPr="0069016B" w:rsidRDefault="00A32C37" w:rsidP="00A32C37">
      <w:pPr>
        <w:spacing w:line="276" w:lineRule="auto"/>
        <w:jc w:val="both"/>
      </w:pPr>
      <w:r w:rsidRPr="0069016B">
        <w:rPr>
          <w:b/>
          <w:bCs/>
        </w:rPr>
        <w:t>2 раздел «Вот эта улица, вот этот дом».</w:t>
      </w:r>
    </w:p>
    <w:p w:rsidR="00A32C37" w:rsidRPr="0069016B" w:rsidRDefault="00A32C37" w:rsidP="00A32C37">
      <w:pPr>
        <w:spacing w:line="276" w:lineRule="auto"/>
        <w:ind w:firstLine="708"/>
        <w:jc w:val="both"/>
      </w:pPr>
      <w:r w:rsidRPr="0069016B">
        <w:t>Возникла необходимость воспитания бережного отношения к малой Родине через её познание.</w:t>
      </w:r>
    </w:p>
    <w:p w:rsidR="00A32C37" w:rsidRPr="0069016B" w:rsidRDefault="00A32C37" w:rsidP="00A32C37">
      <w:pPr>
        <w:spacing w:line="276" w:lineRule="auto"/>
        <w:ind w:firstLine="708"/>
        <w:jc w:val="both"/>
      </w:pPr>
      <w:r w:rsidRPr="0069016B">
        <w:t>Основной его задачей является формирование представления детей о географических особенностях их малой Родины. Содержание материала по разделу раскрывает темы: местоположения села, климат, природа и полезные ископаемые, символика родного края.</w:t>
      </w:r>
    </w:p>
    <w:p w:rsidR="00A32C37" w:rsidRPr="0069016B" w:rsidRDefault="00A32C37" w:rsidP="00A32C37">
      <w:pPr>
        <w:spacing w:line="276" w:lineRule="auto"/>
        <w:jc w:val="both"/>
      </w:pPr>
      <w:r w:rsidRPr="0069016B">
        <w:rPr>
          <w:u w:val="single"/>
        </w:rPr>
        <w:t>Задачи:</w:t>
      </w:r>
    </w:p>
    <w:p w:rsidR="00A32C37" w:rsidRPr="0069016B" w:rsidRDefault="00A32C37" w:rsidP="00A32C37">
      <w:pPr>
        <w:spacing w:line="276" w:lineRule="auto"/>
        <w:jc w:val="both"/>
      </w:pPr>
      <w:r w:rsidRPr="0069016B">
        <w:t>- Формировать представления детей о географических, климатических, социально-экономических особенностях малой Родины, символике родного края.</w:t>
      </w:r>
    </w:p>
    <w:p w:rsidR="00A32C37" w:rsidRPr="0069016B" w:rsidRDefault="00A32C37" w:rsidP="00A32C37">
      <w:pPr>
        <w:spacing w:line="276" w:lineRule="auto"/>
        <w:jc w:val="both"/>
      </w:pPr>
      <w:r w:rsidRPr="0069016B">
        <w:t>- Расширять представления о природных богатствах сахалинской земли, в особенности села: растительном и животном мире; полезных ископаемых.</w:t>
      </w:r>
    </w:p>
    <w:p w:rsidR="00A32C37" w:rsidRPr="0069016B" w:rsidRDefault="00A32C37" w:rsidP="00A32C37">
      <w:pPr>
        <w:spacing w:line="276" w:lineRule="auto"/>
        <w:jc w:val="both"/>
      </w:pPr>
      <w:r w:rsidRPr="0069016B">
        <w:t>- Воспитывать любовь к природе родного края и чувства сопричастности к ее сбережению. Дать понятие о заповедниках.</w:t>
      </w:r>
    </w:p>
    <w:p w:rsidR="00A32C37" w:rsidRPr="0069016B" w:rsidRDefault="00A32C37" w:rsidP="00A32C37">
      <w:pPr>
        <w:spacing w:line="276" w:lineRule="auto"/>
        <w:jc w:val="both"/>
      </w:pPr>
      <w:r w:rsidRPr="0069016B">
        <w:rPr>
          <w:b/>
          <w:bCs/>
        </w:rPr>
        <w:t>3 раздел «Город, в котором я живу».</w:t>
      </w:r>
    </w:p>
    <w:p w:rsidR="00A32C37" w:rsidRPr="0069016B" w:rsidRDefault="00A32C37" w:rsidP="00A32C37">
      <w:pPr>
        <w:spacing w:line="276" w:lineRule="auto"/>
        <w:jc w:val="both"/>
      </w:pPr>
      <w:r w:rsidRPr="0069016B">
        <w:rPr>
          <w:u w:val="single"/>
        </w:rPr>
        <w:t>Цель:</w:t>
      </w:r>
      <w:r w:rsidRPr="0069016B">
        <w:t> Дать элементарные представления об истории, первопроходцах, героях труда и Великой Отечественной Войны, о защитниках Отечества, достопримечательностях села, социально-экономической значимости села.</w:t>
      </w:r>
    </w:p>
    <w:p w:rsidR="00A32C37" w:rsidRPr="0069016B" w:rsidRDefault="00A32C37" w:rsidP="00A32C37">
      <w:pPr>
        <w:spacing w:line="276" w:lineRule="auto"/>
      </w:pPr>
      <w:r w:rsidRPr="0069016B">
        <w:rPr>
          <w:u w:val="single"/>
        </w:rPr>
        <w:t>Задачи:</w:t>
      </w:r>
    </w:p>
    <w:p w:rsidR="00A32C37" w:rsidRPr="0069016B" w:rsidRDefault="00A32C37" w:rsidP="00A32C37">
      <w:pPr>
        <w:spacing w:line="276" w:lineRule="auto"/>
      </w:pPr>
      <w:r w:rsidRPr="0069016B">
        <w:t>- Формировать представление об исторических корнях села.</w:t>
      </w:r>
    </w:p>
    <w:p w:rsidR="00A32C37" w:rsidRPr="0069016B" w:rsidRDefault="00A32C37" w:rsidP="00A32C37">
      <w:pPr>
        <w:spacing w:line="276" w:lineRule="auto"/>
        <w:jc w:val="both"/>
      </w:pPr>
      <w:r w:rsidRPr="0069016B">
        <w:t>- Расширять представления о достопримечательностях, социально-экономической значимости села.</w:t>
      </w:r>
    </w:p>
    <w:p w:rsidR="00A32C37" w:rsidRPr="0069016B" w:rsidRDefault="00A32C37" w:rsidP="00A32C37">
      <w:pPr>
        <w:spacing w:line="276" w:lineRule="auto"/>
        <w:jc w:val="both"/>
      </w:pPr>
      <w:r w:rsidRPr="0069016B">
        <w:t>- Воспитывать уважение к людям первопроходцам, героям труда, Великой Отечественной Войны, защитникам Отечества.</w:t>
      </w:r>
    </w:p>
    <w:p w:rsidR="00A32C37" w:rsidRPr="0069016B" w:rsidRDefault="00A32C37" w:rsidP="00A32C37">
      <w:pPr>
        <w:spacing w:line="276" w:lineRule="auto"/>
      </w:pPr>
      <w:r w:rsidRPr="0069016B">
        <w:rPr>
          <w:b/>
          <w:bCs/>
        </w:rPr>
        <w:t>4 раздел «Наша кладовая».</w:t>
      </w:r>
    </w:p>
    <w:p w:rsidR="00A32C37" w:rsidRPr="0069016B" w:rsidRDefault="00A32C37" w:rsidP="00A32C37">
      <w:pPr>
        <w:spacing w:line="276" w:lineRule="auto"/>
      </w:pPr>
      <w:r w:rsidRPr="0069016B">
        <w:rPr>
          <w:u w:val="single"/>
        </w:rPr>
        <w:t>Цель:</w:t>
      </w:r>
      <w:r w:rsidRPr="0069016B">
        <w:t> Дать представление дошкольникам о народах, живущих в селе и культуре, которую они представляют.</w:t>
      </w:r>
    </w:p>
    <w:p w:rsidR="00A32C37" w:rsidRPr="0069016B" w:rsidRDefault="00A32C37" w:rsidP="00A32C37">
      <w:pPr>
        <w:spacing w:line="276" w:lineRule="auto"/>
      </w:pPr>
      <w:r w:rsidRPr="0069016B">
        <w:rPr>
          <w:u w:val="single"/>
        </w:rPr>
        <w:t>Задачи:</w:t>
      </w:r>
    </w:p>
    <w:p w:rsidR="00A32C37" w:rsidRPr="0069016B" w:rsidRDefault="00A32C37" w:rsidP="00A32C37">
      <w:pPr>
        <w:spacing w:line="276" w:lineRule="auto"/>
        <w:jc w:val="both"/>
      </w:pPr>
      <w:r w:rsidRPr="0069016B">
        <w:t>- Формировать представление об основных профессиях жителей села.</w:t>
      </w:r>
    </w:p>
    <w:p w:rsidR="00A32C37" w:rsidRPr="0069016B" w:rsidRDefault="00A32C37" w:rsidP="00A32C37">
      <w:pPr>
        <w:spacing w:line="276" w:lineRule="auto"/>
        <w:jc w:val="both"/>
      </w:pPr>
      <w:r w:rsidRPr="0069016B">
        <w:t>- Вызвать интерес к жизни людей разных национальностей и коренных народов округа, их жизни, быту, культуре, языку, традициям.</w:t>
      </w:r>
    </w:p>
    <w:p w:rsidR="00A32C37" w:rsidRPr="0069016B" w:rsidRDefault="00A32C37" w:rsidP="00A32C37">
      <w:pPr>
        <w:spacing w:line="276" w:lineRule="auto"/>
        <w:jc w:val="both"/>
      </w:pPr>
      <w:r w:rsidRPr="0069016B">
        <w:t>- Воспитывать интерес и желание как можно больше узнать о своей малой Родине.</w:t>
      </w:r>
    </w:p>
    <w:p w:rsidR="00A32C37" w:rsidRPr="0069016B" w:rsidRDefault="00A32C37" w:rsidP="00A32C37">
      <w:pPr>
        <w:spacing w:line="276" w:lineRule="auto"/>
        <w:jc w:val="center"/>
      </w:pPr>
      <w:r w:rsidRPr="0069016B">
        <w:rPr>
          <w:b/>
          <w:bCs/>
        </w:rPr>
        <w:t>План в средней группе на 2018-2019 учебный год</w:t>
      </w:r>
    </w:p>
    <w:p w:rsidR="00A32C37" w:rsidRPr="0069016B" w:rsidRDefault="00A32C37" w:rsidP="00A32C37">
      <w:pPr>
        <w:spacing w:line="276" w:lineRule="auto"/>
      </w:pPr>
      <w:r w:rsidRPr="0069016B">
        <w: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73"/>
        <w:gridCol w:w="9074"/>
      </w:tblGrid>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b/>
                <w:bCs/>
                <w:lang w:eastAsia="en-US"/>
              </w:rPr>
              <w:t>Месяц</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jc w:val="center"/>
              <w:rPr>
                <w:lang w:eastAsia="en-US"/>
              </w:rPr>
            </w:pPr>
            <w:r w:rsidRPr="0069016B">
              <w:rPr>
                <w:b/>
                <w:bCs/>
                <w:lang w:eastAsia="en-US"/>
              </w:rPr>
              <w:t>Содержание</w:t>
            </w:r>
          </w:p>
          <w:p w:rsidR="00A32C37" w:rsidRPr="0069016B" w:rsidRDefault="00A32C37" w:rsidP="00A32C37">
            <w:pPr>
              <w:spacing w:line="276" w:lineRule="auto"/>
              <w:jc w:val="center"/>
              <w:rPr>
                <w:lang w:eastAsia="en-US"/>
              </w:rPr>
            </w:pPr>
            <w:r w:rsidRPr="0069016B">
              <w:rPr>
                <w:lang w:eastAsia="en-US"/>
              </w:rPr>
              <w:t> </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rPr>
                <w:rFonts w:eastAsiaTheme="minorHAnsi"/>
                <w:lang w:eastAsia="en-US"/>
              </w:rPr>
            </w:pP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Экскурсия по детскому саду и знакомство с трудом сотрудников.</w:t>
            </w:r>
          </w:p>
          <w:p w:rsidR="00A32C37" w:rsidRPr="0069016B" w:rsidRDefault="00A32C37" w:rsidP="00A32C37">
            <w:pPr>
              <w:spacing w:line="276" w:lineRule="auto"/>
              <w:rPr>
                <w:lang w:eastAsia="en-US"/>
              </w:rPr>
            </w:pPr>
            <w:r w:rsidRPr="0069016B">
              <w:rPr>
                <w:lang w:eastAsia="en-US"/>
              </w:rPr>
              <w:t>Цель: Дать общее представление о детском саде (функции, для чего нужен детский сад).</w:t>
            </w:r>
          </w:p>
          <w:p w:rsidR="00A32C37" w:rsidRPr="0069016B" w:rsidRDefault="00A32C37" w:rsidP="00A32C37">
            <w:pPr>
              <w:spacing w:line="276" w:lineRule="auto"/>
              <w:rPr>
                <w:lang w:eastAsia="en-US"/>
              </w:rPr>
            </w:pPr>
            <w:r w:rsidRPr="0069016B">
              <w:rPr>
                <w:lang w:eastAsia="en-US"/>
              </w:rPr>
              <w:t>2. Беседы «Моя группа», «Мои друзья».</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lastRenderedPageBreak/>
              <w:t>Сентябрь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Цель: Развивать элементарные представления о дружеских отношениях.</w:t>
            </w:r>
          </w:p>
          <w:p w:rsidR="00A32C37" w:rsidRPr="0069016B" w:rsidRDefault="00A32C37" w:rsidP="00A32C37">
            <w:pPr>
              <w:spacing w:line="276" w:lineRule="auto"/>
              <w:rPr>
                <w:lang w:eastAsia="en-US"/>
              </w:rPr>
            </w:pPr>
            <w:r w:rsidRPr="0069016B">
              <w:rPr>
                <w:lang w:eastAsia="en-US"/>
              </w:rPr>
              <w:t>3. Изготовление поделок из природного материала.</w:t>
            </w:r>
          </w:p>
          <w:p w:rsidR="00A32C37" w:rsidRPr="0069016B" w:rsidRDefault="00A32C37" w:rsidP="00A32C37">
            <w:pPr>
              <w:spacing w:line="276" w:lineRule="auto"/>
              <w:rPr>
                <w:lang w:eastAsia="en-US"/>
              </w:rPr>
            </w:pPr>
            <w:r w:rsidRPr="0069016B">
              <w:rPr>
                <w:lang w:eastAsia="en-US"/>
              </w:rPr>
              <w:t>Цель: Знакомить с малыми фольклорными формами (</w:t>
            </w:r>
            <w:proofErr w:type="spellStart"/>
            <w:r w:rsidRPr="0069016B">
              <w:rPr>
                <w:lang w:eastAsia="en-US"/>
              </w:rPr>
              <w:t>потешки</w:t>
            </w:r>
            <w:proofErr w:type="spellEnd"/>
            <w:r w:rsidRPr="0069016B">
              <w:rPr>
                <w:lang w:eastAsia="en-US"/>
              </w:rPr>
              <w:t>, песенки, загадки и др.).</w:t>
            </w:r>
          </w:p>
          <w:p w:rsidR="00A32C37" w:rsidRPr="0069016B" w:rsidRDefault="00A32C37" w:rsidP="00A32C37">
            <w:pPr>
              <w:spacing w:line="276" w:lineRule="auto"/>
              <w:rPr>
                <w:lang w:eastAsia="en-US"/>
              </w:rPr>
            </w:pPr>
            <w:r w:rsidRPr="0069016B">
              <w:rPr>
                <w:lang w:eastAsia="en-US"/>
              </w:rPr>
              <w:t>4. Цикл бесед «Кого мы называем добрым (честным, вежливым)?».</w:t>
            </w:r>
          </w:p>
          <w:p w:rsidR="00A32C37" w:rsidRPr="0069016B" w:rsidRDefault="00A32C37" w:rsidP="00A32C37">
            <w:pPr>
              <w:spacing w:line="276" w:lineRule="auto"/>
              <w:rPr>
                <w:lang w:eastAsia="en-US"/>
              </w:rPr>
            </w:pPr>
            <w:r w:rsidRPr="0069016B">
              <w:rPr>
                <w:lang w:eastAsia="en-US"/>
              </w:rPr>
              <w:t>Цель: Помочь понять, что играть вместе веселее, легче справиться с любым</w:t>
            </w:r>
          </w:p>
          <w:p w:rsidR="00A32C37" w:rsidRPr="0069016B" w:rsidRDefault="00A32C37" w:rsidP="00A32C37">
            <w:pPr>
              <w:spacing w:line="276" w:lineRule="auto"/>
              <w:rPr>
                <w:lang w:eastAsia="en-US"/>
              </w:rPr>
            </w:pPr>
            <w:r w:rsidRPr="0069016B">
              <w:rPr>
                <w:lang w:eastAsia="en-US"/>
              </w:rPr>
              <w:t>делом.</w:t>
            </w:r>
          </w:p>
          <w:p w:rsidR="00A32C37" w:rsidRPr="0069016B" w:rsidRDefault="00A32C37" w:rsidP="00A32C37">
            <w:pPr>
              <w:spacing w:line="276" w:lineRule="auto"/>
              <w:rPr>
                <w:lang w:eastAsia="en-US"/>
              </w:rPr>
            </w:pPr>
            <w:r w:rsidRPr="0069016B">
              <w:rPr>
                <w:lang w:eastAsia="en-US"/>
              </w:rPr>
              <w:t xml:space="preserve">5. Заучивание </w:t>
            </w:r>
            <w:proofErr w:type="spellStart"/>
            <w:r w:rsidRPr="0069016B">
              <w:rPr>
                <w:lang w:eastAsia="en-US"/>
              </w:rPr>
              <w:t>потешек</w:t>
            </w:r>
            <w:proofErr w:type="spellEnd"/>
            <w:r w:rsidRPr="0069016B">
              <w:rPr>
                <w:lang w:eastAsia="en-US"/>
              </w:rPr>
              <w:t xml:space="preserve"> «</w:t>
            </w:r>
            <w:proofErr w:type="spellStart"/>
            <w:r w:rsidRPr="0069016B">
              <w:rPr>
                <w:lang w:eastAsia="en-US"/>
              </w:rPr>
              <w:t>Котик-коток</w:t>
            </w:r>
            <w:proofErr w:type="spellEnd"/>
            <w:r w:rsidRPr="0069016B">
              <w:rPr>
                <w:lang w:eastAsia="en-US"/>
              </w:rPr>
              <w:t>», «Кошка Мурка», «Сорока-ворона».</w:t>
            </w:r>
          </w:p>
          <w:p w:rsidR="00A32C37" w:rsidRPr="0069016B" w:rsidRDefault="00A32C37" w:rsidP="00A32C37">
            <w:pPr>
              <w:spacing w:line="276" w:lineRule="auto"/>
              <w:rPr>
                <w:lang w:eastAsia="en-US"/>
              </w:rPr>
            </w:pPr>
            <w:r w:rsidRPr="0069016B">
              <w:rPr>
                <w:lang w:eastAsia="en-US"/>
              </w:rPr>
              <w:t>Цель: Воспитывать добрые, теплые отношения между детьми в группе.</w:t>
            </w:r>
          </w:p>
          <w:p w:rsidR="00A32C37" w:rsidRPr="0069016B" w:rsidRDefault="00A32C37" w:rsidP="00A32C37">
            <w:pPr>
              <w:spacing w:line="276" w:lineRule="auto"/>
              <w:rPr>
                <w:lang w:eastAsia="en-US"/>
              </w:rPr>
            </w:pPr>
            <w:r w:rsidRPr="0069016B">
              <w:rPr>
                <w:lang w:eastAsia="en-US"/>
              </w:rPr>
              <w:t>6. С/</w:t>
            </w:r>
            <w:proofErr w:type="spellStart"/>
            <w:proofErr w:type="gramStart"/>
            <w:r w:rsidRPr="0069016B">
              <w:rPr>
                <w:lang w:eastAsia="en-US"/>
              </w:rPr>
              <w:t>р</w:t>
            </w:r>
            <w:proofErr w:type="spellEnd"/>
            <w:proofErr w:type="gramEnd"/>
            <w:r w:rsidRPr="0069016B">
              <w:rPr>
                <w:lang w:eastAsia="en-US"/>
              </w:rPr>
              <w:t xml:space="preserve"> игра «Детский сад». </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Октябрь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Беседа «Для чего человеку имя?»</w:t>
            </w:r>
          </w:p>
          <w:p w:rsidR="00A32C37" w:rsidRPr="0069016B" w:rsidRDefault="00A32C37" w:rsidP="00A32C37">
            <w:pPr>
              <w:spacing w:line="276" w:lineRule="auto"/>
              <w:rPr>
                <w:lang w:eastAsia="en-US"/>
              </w:rPr>
            </w:pPr>
            <w:r w:rsidRPr="0069016B">
              <w:rPr>
                <w:lang w:eastAsia="en-US"/>
              </w:rPr>
              <w:t>2. Игра «Назови ласково».</w:t>
            </w:r>
          </w:p>
          <w:p w:rsidR="00A32C37" w:rsidRPr="0069016B" w:rsidRDefault="00A32C37" w:rsidP="00A32C37">
            <w:pPr>
              <w:spacing w:line="276" w:lineRule="auto"/>
              <w:rPr>
                <w:lang w:eastAsia="en-US"/>
              </w:rPr>
            </w:pPr>
            <w:r w:rsidRPr="0069016B">
              <w:rPr>
                <w:lang w:eastAsia="en-US"/>
              </w:rPr>
              <w:t>3. «Полное» и «неполное» имя.</w:t>
            </w:r>
          </w:p>
          <w:p w:rsidR="00A32C37" w:rsidRPr="0069016B" w:rsidRDefault="00A32C37" w:rsidP="00A32C37">
            <w:pPr>
              <w:spacing w:line="276" w:lineRule="auto"/>
              <w:rPr>
                <w:lang w:eastAsia="en-US"/>
              </w:rPr>
            </w:pPr>
            <w:r w:rsidRPr="0069016B">
              <w:rPr>
                <w:lang w:eastAsia="en-US"/>
              </w:rPr>
              <w:t>4. Игра «Кто я?»</w:t>
            </w:r>
          </w:p>
          <w:p w:rsidR="00A32C37" w:rsidRPr="0069016B" w:rsidRDefault="00A32C37" w:rsidP="00A32C37">
            <w:pPr>
              <w:spacing w:line="276" w:lineRule="auto"/>
              <w:rPr>
                <w:lang w:eastAsia="en-US"/>
              </w:rPr>
            </w:pPr>
            <w:r w:rsidRPr="0069016B">
              <w:rPr>
                <w:lang w:eastAsia="en-US"/>
              </w:rPr>
              <w:t>5. Составление рассказов: «Я люблю, когда…», «Я боюсь, когда…»,</w:t>
            </w:r>
          </w:p>
          <w:p w:rsidR="00A32C37" w:rsidRPr="0069016B" w:rsidRDefault="00A32C37" w:rsidP="00A32C37">
            <w:pPr>
              <w:spacing w:line="276" w:lineRule="auto"/>
              <w:rPr>
                <w:lang w:eastAsia="en-US"/>
              </w:rPr>
            </w:pPr>
            <w:r w:rsidRPr="0069016B">
              <w:rPr>
                <w:lang w:eastAsia="en-US"/>
              </w:rPr>
              <w:t>«Когда мне плохо…».</w:t>
            </w:r>
          </w:p>
          <w:p w:rsidR="00A32C37" w:rsidRPr="0069016B" w:rsidRDefault="00A32C37" w:rsidP="00A32C37">
            <w:pPr>
              <w:spacing w:line="276" w:lineRule="auto"/>
              <w:rPr>
                <w:lang w:eastAsia="en-US"/>
              </w:rPr>
            </w:pPr>
            <w:r w:rsidRPr="0069016B">
              <w:rPr>
                <w:lang w:eastAsia="en-US"/>
              </w:rPr>
              <w:t>6. Чтение сказки «Волк и семеро козлят»</w:t>
            </w:r>
          </w:p>
          <w:p w:rsidR="00A32C37" w:rsidRPr="0069016B" w:rsidRDefault="00A32C37" w:rsidP="00A32C37">
            <w:pPr>
              <w:spacing w:line="276" w:lineRule="auto"/>
              <w:rPr>
                <w:lang w:eastAsia="en-US"/>
              </w:rPr>
            </w:pPr>
            <w:r w:rsidRPr="0069016B">
              <w:rPr>
                <w:lang w:eastAsia="en-US"/>
              </w:rPr>
              <w:t>Цель: Развивать представление детей об имени, своей семейной фамилии,</w:t>
            </w:r>
          </w:p>
          <w:p w:rsidR="00A32C37" w:rsidRPr="0069016B" w:rsidRDefault="00A32C37" w:rsidP="00A32C37">
            <w:pPr>
              <w:spacing w:line="276" w:lineRule="auto"/>
              <w:rPr>
                <w:lang w:eastAsia="en-US"/>
              </w:rPr>
            </w:pPr>
            <w:r w:rsidRPr="0069016B">
              <w:rPr>
                <w:lang w:eastAsia="en-US"/>
              </w:rPr>
              <w:t>что означает имя. </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Ноябрь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Рассказы детей о членах своей семьи.</w:t>
            </w:r>
          </w:p>
          <w:p w:rsidR="00A32C37" w:rsidRPr="0069016B" w:rsidRDefault="00A32C37" w:rsidP="00A32C37">
            <w:pPr>
              <w:spacing w:line="276" w:lineRule="auto"/>
              <w:rPr>
                <w:lang w:eastAsia="en-US"/>
              </w:rPr>
            </w:pPr>
            <w:r w:rsidRPr="0069016B">
              <w:rPr>
                <w:lang w:eastAsia="en-US"/>
              </w:rPr>
              <w:t>2. Выставка семейных фотографий.</w:t>
            </w:r>
          </w:p>
          <w:p w:rsidR="00A32C37" w:rsidRPr="0069016B" w:rsidRDefault="00A32C37" w:rsidP="00A32C37">
            <w:pPr>
              <w:spacing w:line="276" w:lineRule="auto"/>
              <w:rPr>
                <w:lang w:eastAsia="en-US"/>
              </w:rPr>
            </w:pPr>
            <w:r w:rsidRPr="0069016B">
              <w:rPr>
                <w:lang w:eastAsia="en-US"/>
              </w:rPr>
              <w:t>Цель: Знакомить детей понятиями «семья», «Члены семья», функциями</w:t>
            </w:r>
          </w:p>
          <w:p w:rsidR="00A32C37" w:rsidRPr="0069016B" w:rsidRDefault="00A32C37" w:rsidP="00A32C37">
            <w:pPr>
              <w:spacing w:line="276" w:lineRule="auto"/>
              <w:rPr>
                <w:lang w:eastAsia="en-US"/>
              </w:rPr>
            </w:pPr>
            <w:r w:rsidRPr="0069016B">
              <w:rPr>
                <w:lang w:eastAsia="en-US"/>
              </w:rPr>
              <w:t>семьи, условным обозначением.</w:t>
            </w:r>
          </w:p>
          <w:p w:rsidR="00A32C37" w:rsidRPr="0069016B" w:rsidRDefault="00A32C37" w:rsidP="00A32C37">
            <w:pPr>
              <w:spacing w:line="276" w:lineRule="auto"/>
              <w:rPr>
                <w:lang w:eastAsia="en-US"/>
              </w:rPr>
            </w:pPr>
            <w:r w:rsidRPr="0069016B">
              <w:rPr>
                <w:lang w:eastAsia="en-US"/>
              </w:rPr>
              <w:t>3. С/</w:t>
            </w:r>
            <w:proofErr w:type="spellStart"/>
            <w:proofErr w:type="gramStart"/>
            <w:r w:rsidRPr="0069016B">
              <w:rPr>
                <w:lang w:eastAsia="en-US"/>
              </w:rPr>
              <w:t>р</w:t>
            </w:r>
            <w:proofErr w:type="spellEnd"/>
            <w:proofErr w:type="gramEnd"/>
            <w:r w:rsidRPr="0069016B">
              <w:rPr>
                <w:lang w:eastAsia="en-US"/>
              </w:rPr>
              <w:t xml:space="preserve"> игра «семья».</w:t>
            </w:r>
          </w:p>
          <w:p w:rsidR="00A32C37" w:rsidRPr="0069016B" w:rsidRDefault="00A32C37" w:rsidP="00A32C37">
            <w:pPr>
              <w:spacing w:line="276" w:lineRule="auto"/>
              <w:rPr>
                <w:lang w:eastAsia="en-US"/>
              </w:rPr>
            </w:pPr>
            <w:r w:rsidRPr="0069016B">
              <w:rPr>
                <w:lang w:eastAsia="en-US"/>
              </w:rPr>
              <w:t xml:space="preserve">4. Заучивание </w:t>
            </w:r>
            <w:proofErr w:type="spellStart"/>
            <w:r w:rsidRPr="0069016B">
              <w:rPr>
                <w:lang w:eastAsia="en-US"/>
              </w:rPr>
              <w:t>потешек</w:t>
            </w:r>
            <w:proofErr w:type="spellEnd"/>
            <w:r w:rsidRPr="0069016B">
              <w:rPr>
                <w:lang w:eastAsia="en-US"/>
              </w:rPr>
              <w:t xml:space="preserve"> «Водичка, водичка», «Расти, коса, до пояса».</w:t>
            </w:r>
          </w:p>
          <w:p w:rsidR="00A32C37" w:rsidRPr="0069016B" w:rsidRDefault="00A32C37" w:rsidP="00A32C37">
            <w:pPr>
              <w:spacing w:line="276" w:lineRule="auto"/>
              <w:rPr>
                <w:lang w:eastAsia="en-US"/>
              </w:rPr>
            </w:pPr>
            <w:r w:rsidRPr="0069016B">
              <w:rPr>
                <w:lang w:eastAsia="en-US"/>
              </w:rPr>
              <w:t>Цель: Продолжать знакомить с народным фольклором. </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Декабрь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Беседа «Что значит любить родителей?»</w:t>
            </w:r>
          </w:p>
          <w:p w:rsidR="00A32C37" w:rsidRPr="0069016B" w:rsidRDefault="00A32C37" w:rsidP="00A32C37">
            <w:pPr>
              <w:spacing w:line="276" w:lineRule="auto"/>
              <w:rPr>
                <w:lang w:eastAsia="en-US"/>
              </w:rPr>
            </w:pPr>
            <w:r w:rsidRPr="0069016B">
              <w:rPr>
                <w:lang w:eastAsia="en-US"/>
              </w:rPr>
              <w:t>2. «Каждый при деле» (домашние обязанности членов семьи)</w:t>
            </w:r>
          </w:p>
          <w:p w:rsidR="00A32C37" w:rsidRPr="0069016B" w:rsidRDefault="00A32C37" w:rsidP="00A32C37">
            <w:pPr>
              <w:spacing w:line="276" w:lineRule="auto"/>
              <w:rPr>
                <w:lang w:eastAsia="en-US"/>
              </w:rPr>
            </w:pPr>
            <w:r w:rsidRPr="0069016B">
              <w:rPr>
                <w:lang w:eastAsia="en-US"/>
              </w:rPr>
              <w:t>3. Разыгрывание ситуаций: «Праздник в семье», «Как поднять настроение</w:t>
            </w:r>
          </w:p>
          <w:p w:rsidR="00A32C37" w:rsidRPr="0069016B" w:rsidRDefault="00A32C37" w:rsidP="00A32C37">
            <w:pPr>
              <w:spacing w:line="276" w:lineRule="auto"/>
              <w:rPr>
                <w:lang w:eastAsia="en-US"/>
              </w:rPr>
            </w:pPr>
            <w:r w:rsidRPr="0069016B">
              <w:rPr>
                <w:lang w:eastAsia="en-US"/>
              </w:rPr>
              <w:t xml:space="preserve">маме (папе)?», «Как помирить поссорившихся членов семьи», «вечер </w:t>
            </w:r>
            <w:proofErr w:type="gramStart"/>
            <w:r w:rsidRPr="0069016B">
              <w:rPr>
                <w:lang w:eastAsia="en-US"/>
              </w:rPr>
              <w:t>в</w:t>
            </w:r>
            <w:proofErr w:type="gramEnd"/>
          </w:p>
          <w:p w:rsidR="00A32C37" w:rsidRPr="0069016B" w:rsidRDefault="00A32C37" w:rsidP="00A32C37">
            <w:pPr>
              <w:spacing w:line="276" w:lineRule="auto"/>
              <w:rPr>
                <w:lang w:eastAsia="en-US"/>
              </w:rPr>
            </w:pPr>
            <w:r w:rsidRPr="0069016B">
              <w:rPr>
                <w:lang w:eastAsia="en-US"/>
              </w:rPr>
              <w:t>семье».</w:t>
            </w:r>
          </w:p>
          <w:p w:rsidR="00A32C37" w:rsidRPr="0069016B" w:rsidRDefault="00A32C37" w:rsidP="00CE7DFC">
            <w:pPr>
              <w:numPr>
                <w:ilvl w:val="1"/>
                <w:numId w:val="39"/>
              </w:numPr>
              <w:spacing w:line="276" w:lineRule="auto"/>
              <w:ind w:left="0"/>
              <w:rPr>
                <w:lang w:eastAsia="en-US"/>
              </w:rPr>
            </w:pPr>
            <w:r w:rsidRPr="0069016B">
              <w:rPr>
                <w:lang w:eastAsia="en-US"/>
              </w:rPr>
              <w:t xml:space="preserve">Заучивание стихотворений «Дед Мороз», «Елочка», </w:t>
            </w:r>
            <w:proofErr w:type="spellStart"/>
            <w:r w:rsidRPr="0069016B">
              <w:rPr>
                <w:lang w:eastAsia="en-US"/>
              </w:rPr>
              <w:t>потешек</w:t>
            </w:r>
            <w:proofErr w:type="spellEnd"/>
            <w:r w:rsidRPr="0069016B">
              <w:rPr>
                <w:lang w:eastAsia="en-US"/>
              </w:rPr>
              <w:t xml:space="preserve">, </w:t>
            </w:r>
            <w:proofErr w:type="spellStart"/>
            <w:r w:rsidRPr="0069016B">
              <w:rPr>
                <w:lang w:eastAsia="en-US"/>
              </w:rPr>
              <w:t>закличек</w:t>
            </w:r>
            <w:proofErr w:type="spellEnd"/>
            <w:r w:rsidRPr="0069016B">
              <w:rPr>
                <w:lang w:eastAsia="en-US"/>
              </w:rPr>
              <w:t xml:space="preserve"> о зиме. </w:t>
            </w:r>
          </w:p>
          <w:p w:rsidR="00A32C37" w:rsidRPr="0069016B" w:rsidRDefault="00A32C37" w:rsidP="00A32C37">
            <w:pPr>
              <w:spacing w:line="276" w:lineRule="auto"/>
              <w:rPr>
                <w:lang w:eastAsia="en-US"/>
              </w:rPr>
            </w:pPr>
            <w:r w:rsidRPr="0069016B">
              <w:rPr>
                <w:lang w:eastAsia="en-US"/>
              </w:rPr>
              <w:t>Цели:</w:t>
            </w:r>
          </w:p>
          <w:p w:rsidR="00A32C37" w:rsidRPr="0069016B" w:rsidRDefault="00A32C37" w:rsidP="00A32C37">
            <w:pPr>
              <w:spacing w:line="276" w:lineRule="auto"/>
              <w:rPr>
                <w:lang w:eastAsia="en-US"/>
              </w:rPr>
            </w:pPr>
            <w:r w:rsidRPr="0069016B">
              <w:rPr>
                <w:lang w:eastAsia="en-US"/>
              </w:rPr>
              <w:t>- Воспитывать любовь и отзывчивость к своим близким, родителям.</w:t>
            </w:r>
          </w:p>
          <w:p w:rsidR="00A32C37" w:rsidRPr="0069016B" w:rsidRDefault="00A32C37" w:rsidP="00A32C37">
            <w:pPr>
              <w:spacing w:line="276" w:lineRule="auto"/>
              <w:rPr>
                <w:lang w:eastAsia="en-US"/>
              </w:rPr>
            </w:pPr>
            <w:r w:rsidRPr="0069016B">
              <w:rPr>
                <w:lang w:eastAsia="en-US"/>
              </w:rPr>
              <w:t>- Дать представление о семейных обязанностях.</w:t>
            </w:r>
          </w:p>
          <w:p w:rsidR="00A32C37" w:rsidRPr="0069016B" w:rsidRDefault="00A32C37" w:rsidP="00A32C37">
            <w:pPr>
              <w:spacing w:line="276" w:lineRule="auto"/>
              <w:rPr>
                <w:lang w:eastAsia="en-US"/>
              </w:rPr>
            </w:pPr>
            <w:r w:rsidRPr="0069016B">
              <w:rPr>
                <w:lang w:eastAsia="en-US"/>
              </w:rPr>
              <w:t>- Воспитывать любовь к труду, желание помочь родителям. </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rPr>
                <w:rFonts w:eastAsiaTheme="minorHAnsi"/>
                <w:lang w:eastAsia="en-US"/>
              </w:rPr>
            </w:pP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Беседы «Друзья», «С кем я дружу»</w:t>
            </w:r>
          </w:p>
          <w:p w:rsidR="00A32C37" w:rsidRPr="0069016B" w:rsidRDefault="00A32C37" w:rsidP="00A32C37">
            <w:pPr>
              <w:spacing w:line="276" w:lineRule="auto"/>
              <w:rPr>
                <w:lang w:eastAsia="en-US"/>
              </w:rPr>
            </w:pPr>
            <w:r w:rsidRPr="0069016B">
              <w:rPr>
                <w:lang w:eastAsia="en-US"/>
              </w:rPr>
              <w:t>Цель: Развивать представление о том, что такое дружба.</w:t>
            </w:r>
          </w:p>
          <w:p w:rsidR="00A32C37" w:rsidRPr="0069016B" w:rsidRDefault="00A32C37" w:rsidP="00A32C37">
            <w:pPr>
              <w:spacing w:line="276" w:lineRule="auto"/>
              <w:rPr>
                <w:lang w:eastAsia="en-US"/>
              </w:rPr>
            </w:pPr>
            <w:r w:rsidRPr="0069016B">
              <w:rPr>
                <w:lang w:eastAsia="en-US"/>
              </w:rPr>
              <w:t>2. Игры «Ласковые слова», «Назови ласково».</w:t>
            </w:r>
          </w:p>
          <w:p w:rsidR="00A32C37" w:rsidRPr="0069016B" w:rsidRDefault="00A32C37" w:rsidP="00A32C37">
            <w:pPr>
              <w:spacing w:line="276" w:lineRule="auto"/>
              <w:rPr>
                <w:lang w:eastAsia="en-US"/>
              </w:rPr>
            </w:pPr>
            <w:r w:rsidRPr="0069016B">
              <w:rPr>
                <w:lang w:eastAsia="en-US"/>
              </w:rPr>
              <w:t>Цель: Помочь понять некоторые причины возникновения ссоры, учить</w:t>
            </w:r>
          </w:p>
          <w:p w:rsidR="00A32C37" w:rsidRPr="0069016B" w:rsidRDefault="00A32C37" w:rsidP="00A32C37">
            <w:pPr>
              <w:spacing w:line="276" w:lineRule="auto"/>
              <w:rPr>
                <w:lang w:eastAsia="en-US"/>
              </w:rPr>
            </w:pPr>
            <w:r w:rsidRPr="0069016B">
              <w:rPr>
                <w:lang w:eastAsia="en-US"/>
              </w:rPr>
              <w:t>простым способам выхода из конфликтов.</w:t>
            </w:r>
          </w:p>
        </w:tc>
      </w:tr>
      <w:tr w:rsidR="00A32C37" w:rsidRPr="0069016B" w:rsidTr="0069016B">
        <w:trPr>
          <w:cantSplit/>
          <w:trHeight w:val="809"/>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Январь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3. Разыгрывание ситуаций «Ссора», «Как помириться?».</w:t>
            </w:r>
          </w:p>
          <w:p w:rsidR="00A32C37" w:rsidRPr="0069016B" w:rsidRDefault="00A32C37" w:rsidP="00A32C37">
            <w:pPr>
              <w:spacing w:line="276" w:lineRule="auto"/>
              <w:rPr>
                <w:lang w:eastAsia="en-US"/>
              </w:rPr>
            </w:pPr>
            <w:r w:rsidRPr="0069016B">
              <w:rPr>
                <w:lang w:eastAsia="en-US"/>
              </w:rPr>
              <w:t>Цель: Способствовать расширению словарного запаса для выражения</w:t>
            </w:r>
          </w:p>
          <w:p w:rsidR="00A32C37" w:rsidRPr="0069016B" w:rsidRDefault="00A32C37" w:rsidP="00A32C37">
            <w:pPr>
              <w:spacing w:line="276" w:lineRule="auto"/>
              <w:rPr>
                <w:lang w:eastAsia="en-US"/>
              </w:rPr>
            </w:pPr>
            <w:r w:rsidRPr="0069016B">
              <w:rPr>
                <w:lang w:eastAsia="en-US"/>
              </w:rPr>
              <w:t>дружеских чувств.</w:t>
            </w:r>
          </w:p>
        </w:tc>
      </w:tr>
      <w:tr w:rsidR="0069016B" w:rsidRPr="0069016B" w:rsidTr="00A32C37">
        <w:trPr>
          <w:cantSplit/>
          <w:trHeight w:val="1080"/>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69016B" w:rsidRPr="0069016B" w:rsidRDefault="0069016B" w:rsidP="00A32C37">
            <w:pPr>
              <w:spacing w:line="276" w:lineRule="auto"/>
              <w:ind w:right="113"/>
              <w:jc w:val="center"/>
              <w:rPr>
                <w:lang w:eastAsia="en-US"/>
              </w:rPr>
            </w:pP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016B" w:rsidRPr="0069016B" w:rsidRDefault="0069016B" w:rsidP="00A32C37">
            <w:pPr>
              <w:spacing w:line="276" w:lineRule="auto"/>
              <w:rPr>
                <w:lang w:eastAsia="en-US"/>
              </w:rPr>
            </w:pPr>
            <w:r w:rsidRPr="0069016B">
              <w:rPr>
                <w:lang w:eastAsia="en-US"/>
              </w:rPr>
              <w:t>4. Разучивание стихов о дружбе.</w:t>
            </w:r>
          </w:p>
          <w:p w:rsidR="0069016B" w:rsidRPr="0069016B" w:rsidRDefault="0069016B" w:rsidP="00A32C37">
            <w:pPr>
              <w:spacing w:line="276" w:lineRule="auto"/>
              <w:rPr>
                <w:lang w:eastAsia="en-US"/>
              </w:rPr>
            </w:pPr>
            <w:r w:rsidRPr="0069016B">
              <w:rPr>
                <w:lang w:eastAsia="en-US"/>
              </w:rPr>
              <w:t>Цель: Воспитывать необходимость соблюдения некоторых норм и правил</w:t>
            </w:r>
          </w:p>
          <w:p w:rsidR="0069016B" w:rsidRPr="0069016B" w:rsidRDefault="0069016B" w:rsidP="00A32C37">
            <w:pPr>
              <w:spacing w:line="276" w:lineRule="auto"/>
              <w:rPr>
                <w:lang w:eastAsia="en-US"/>
              </w:rPr>
            </w:pPr>
            <w:r w:rsidRPr="0069016B">
              <w:rPr>
                <w:lang w:eastAsia="en-US"/>
              </w:rPr>
              <w:t>поведения. </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Февраль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Беседа с детьми о папе с рассматриванием фотографий «Мой папа в армии».</w:t>
            </w:r>
          </w:p>
          <w:p w:rsidR="00A32C37" w:rsidRPr="0069016B" w:rsidRDefault="00A32C37" w:rsidP="00A32C37">
            <w:pPr>
              <w:spacing w:line="276" w:lineRule="auto"/>
              <w:rPr>
                <w:lang w:eastAsia="en-US"/>
              </w:rPr>
            </w:pPr>
            <w:r w:rsidRPr="0069016B">
              <w:rPr>
                <w:lang w:eastAsia="en-US"/>
              </w:rPr>
              <w:t>2. Рассматривание картины Васнецова «Три богатыря».</w:t>
            </w:r>
          </w:p>
          <w:p w:rsidR="00A32C37" w:rsidRPr="0069016B" w:rsidRDefault="00A32C37" w:rsidP="00A32C37">
            <w:pPr>
              <w:spacing w:line="276" w:lineRule="auto"/>
              <w:rPr>
                <w:lang w:eastAsia="en-US"/>
              </w:rPr>
            </w:pPr>
            <w:r w:rsidRPr="0069016B">
              <w:rPr>
                <w:lang w:eastAsia="en-US"/>
              </w:rPr>
              <w:t>3. Изготовление подарков для пап.</w:t>
            </w:r>
          </w:p>
          <w:p w:rsidR="00A32C37" w:rsidRPr="0069016B" w:rsidRDefault="00A32C37" w:rsidP="00A32C37">
            <w:pPr>
              <w:spacing w:line="276" w:lineRule="auto"/>
              <w:rPr>
                <w:lang w:eastAsia="en-US"/>
              </w:rPr>
            </w:pPr>
            <w:r w:rsidRPr="0069016B">
              <w:rPr>
                <w:lang w:eastAsia="en-US"/>
              </w:rPr>
              <w:t>4. Рисование «Самолеты летят»</w:t>
            </w:r>
          </w:p>
          <w:p w:rsidR="00A32C37" w:rsidRPr="0069016B" w:rsidRDefault="00A32C37" w:rsidP="00A32C37">
            <w:pPr>
              <w:spacing w:line="276" w:lineRule="auto"/>
              <w:rPr>
                <w:lang w:eastAsia="en-US"/>
              </w:rPr>
            </w:pPr>
            <w:r w:rsidRPr="0069016B">
              <w:rPr>
                <w:lang w:eastAsia="en-US"/>
              </w:rPr>
              <w:t>5. Пение песен, заучивание стихов об армии.</w:t>
            </w:r>
          </w:p>
          <w:p w:rsidR="00A32C37" w:rsidRPr="0069016B" w:rsidRDefault="00A32C37" w:rsidP="00A32C37">
            <w:pPr>
              <w:spacing w:line="276" w:lineRule="auto"/>
              <w:rPr>
                <w:lang w:eastAsia="en-US"/>
              </w:rPr>
            </w:pPr>
            <w:r w:rsidRPr="0069016B">
              <w:rPr>
                <w:lang w:eastAsia="en-US"/>
              </w:rPr>
              <w:t>С/</w:t>
            </w:r>
            <w:proofErr w:type="spellStart"/>
            <w:proofErr w:type="gramStart"/>
            <w:r w:rsidRPr="0069016B">
              <w:rPr>
                <w:lang w:eastAsia="en-US"/>
              </w:rPr>
              <w:t>р</w:t>
            </w:r>
            <w:proofErr w:type="spellEnd"/>
            <w:proofErr w:type="gramEnd"/>
            <w:r w:rsidRPr="0069016B">
              <w:rPr>
                <w:lang w:eastAsia="en-US"/>
              </w:rPr>
              <w:t xml:space="preserve"> игра «Мы солдаты»</w:t>
            </w:r>
          </w:p>
          <w:p w:rsidR="00A32C37" w:rsidRPr="0069016B" w:rsidRDefault="00A32C37" w:rsidP="00A32C37">
            <w:pPr>
              <w:spacing w:line="276" w:lineRule="auto"/>
              <w:rPr>
                <w:lang w:eastAsia="en-US"/>
              </w:rPr>
            </w:pPr>
            <w:r w:rsidRPr="0069016B">
              <w:rPr>
                <w:lang w:eastAsia="en-US"/>
              </w:rPr>
              <w:t>- Цели: Дать представление о том, что мужчина – это защитник семьи,</w:t>
            </w:r>
          </w:p>
          <w:p w:rsidR="00A32C37" w:rsidRPr="0069016B" w:rsidRDefault="00A32C37" w:rsidP="00A32C37">
            <w:pPr>
              <w:spacing w:line="276" w:lineRule="auto"/>
              <w:rPr>
                <w:lang w:eastAsia="en-US"/>
              </w:rPr>
            </w:pPr>
            <w:r w:rsidRPr="0069016B">
              <w:rPr>
                <w:lang w:eastAsia="en-US"/>
              </w:rPr>
              <w:t>Родины.</w:t>
            </w:r>
          </w:p>
          <w:p w:rsidR="00A32C37" w:rsidRPr="0069016B" w:rsidRDefault="00A32C37" w:rsidP="00A32C37">
            <w:pPr>
              <w:spacing w:line="276" w:lineRule="auto"/>
              <w:rPr>
                <w:lang w:eastAsia="en-US"/>
              </w:rPr>
            </w:pPr>
            <w:r w:rsidRPr="0069016B">
              <w:rPr>
                <w:lang w:eastAsia="en-US"/>
              </w:rPr>
              <w:t>- Познакомить с русскими народными героями, защитниками.</w:t>
            </w:r>
          </w:p>
          <w:p w:rsidR="00A32C37" w:rsidRPr="0069016B" w:rsidRDefault="00A32C37" w:rsidP="00A32C37">
            <w:pPr>
              <w:spacing w:line="276" w:lineRule="auto"/>
              <w:rPr>
                <w:lang w:eastAsia="en-US"/>
              </w:rPr>
            </w:pPr>
            <w:r w:rsidRPr="0069016B">
              <w:rPr>
                <w:lang w:eastAsia="en-US"/>
              </w:rPr>
              <w:t>- Воспитывать у мальчиков чувство долга, силы, ответственности, желание защищать слабых, свою Родину.</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Март</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Беседа с детьми о своих мамах.</w:t>
            </w:r>
          </w:p>
          <w:p w:rsidR="00A32C37" w:rsidRPr="0069016B" w:rsidRDefault="00A32C37" w:rsidP="00A32C37">
            <w:pPr>
              <w:spacing w:line="276" w:lineRule="auto"/>
              <w:rPr>
                <w:lang w:eastAsia="en-US"/>
              </w:rPr>
            </w:pPr>
            <w:r w:rsidRPr="0069016B">
              <w:rPr>
                <w:lang w:eastAsia="en-US"/>
              </w:rPr>
              <w:t>2. Изготовление подарков для мам.</w:t>
            </w:r>
          </w:p>
          <w:p w:rsidR="00A32C37" w:rsidRPr="0069016B" w:rsidRDefault="00A32C37" w:rsidP="00A32C37">
            <w:pPr>
              <w:spacing w:line="276" w:lineRule="auto"/>
              <w:rPr>
                <w:lang w:eastAsia="en-US"/>
              </w:rPr>
            </w:pPr>
            <w:r w:rsidRPr="0069016B">
              <w:rPr>
                <w:lang w:eastAsia="en-US"/>
              </w:rPr>
              <w:t>3. Аппликация «Красивое платье для мамы»</w:t>
            </w:r>
          </w:p>
          <w:p w:rsidR="00A32C37" w:rsidRPr="0069016B" w:rsidRDefault="00A32C37" w:rsidP="00A32C37">
            <w:pPr>
              <w:spacing w:line="276" w:lineRule="auto"/>
              <w:rPr>
                <w:lang w:eastAsia="en-US"/>
              </w:rPr>
            </w:pPr>
            <w:r w:rsidRPr="0069016B">
              <w:rPr>
                <w:lang w:eastAsia="en-US"/>
              </w:rPr>
              <w:t>4. Пение песен, чтение стихов о маме.</w:t>
            </w:r>
          </w:p>
          <w:p w:rsidR="00A32C37" w:rsidRPr="0069016B" w:rsidRDefault="00A32C37" w:rsidP="00A32C37">
            <w:pPr>
              <w:spacing w:line="276" w:lineRule="auto"/>
              <w:rPr>
                <w:lang w:eastAsia="en-US"/>
              </w:rPr>
            </w:pPr>
            <w:r w:rsidRPr="0069016B">
              <w:rPr>
                <w:lang w:eastAsia="en-US"/>
              </w:rPr>
              <w:t>С/</w:t>
            </w:r>
            <w:proofErr w:type="spellStart"/>
            <w:proofErr w:type="gramStart"/>
            <w:r w:rsidRPr="0069016B">
              <w:rPr>
                <w:lang w:eastAsia="en-US"/>
              </w:rPr>
              <w:t>р</w:t>
            </w:r>
            <w:proofErr w:type="spellEnd"/>
            <w:proofErr w:type="gramEnd"/>
            <w:r w:rsidRPr="0069016B">
              <w:rPr>
                <w:lang w:eastAsia="en-US"/>
              </w:rPr>
              <w:t xml:space="preserve"> игра «Дочки – матери».</w:t>
            </w:r>
          </w:p>
          <w:p w:rsidR="00A32C37" w:rsidRPr="0069016B" w:rsidRDefault="00A32C37" w:rsidP="00A32C37">
            <w:pPr>
              <w:spacing w:line="276" w:lineRule="auto"/>
              <w:rPr>
                <w:lang w:eastAsia="en-US"/>
              </w:rPr>
            </w:pPr>
            <w:r w:rsidRPr="0069016B">
              <w:rPr>
                <w:lang w:eastAsia="en-US"/>
              </w:rPr>
              <w:t>Цели: Дать представление о том, какая мама – добрая, нежная,</w:t>
            </w:r>
          </w:p>
          <w:p w:rsidR="00A32C37" w:rsidRPr="0069016B" w:rsidRDefault="00A32C37" w:rsidP="00A32C37">
            <w:pPr>
              <w:spacing w:line="276" w:lineRule="auto"/>
              <w:rPr>
                <w:lang w:eastAsia="en-US"/>
              </w:rPr>
            </w:pPr>
            <w:r w:rsidRPr="0069016B">
              <w:rPr>
                <w:lang w:eastAsia="en-US"/>
              </w:rPr>
              <w:t>хранительница очага.</w:t>
            </w:r>
          </w:p>
          <w:p w:rsidR="00A32C37" w:rsidRPr="0069016B" w:rsidRDefault="00A32C37" w:rsidP="00A32C37">
            <w:pPr>
              <w:spacing w:line="276" w:lineRule="auto"/>
              <w:rPr>
                <w:lang w:eastAsia="en-US"/>
              </w:rPr>
            </w:pPr>
            <w:r w:rsidRPr="0069016B">
              <w:rPr>
                <w:lang w:eastAsia="en-US"/>
              </w:rPr>
              <w:t>Воспитывать уважение к женскому полу, оберегать и защищать мам, сестер,</w:t>
            </w:r>
          </w:p>
          <w:p w:rsidR="00A32C37" w:rsidRPr="0069016B" w:rsidRDefault="00A32C37" w:rsidP="00A32C37">
            <w:pPr>
              <w:spacing w:line="276" w:lineRule="auto"/>
              <w:rPr>
                <w:lang w:eastAsia="en-US"/>
              </w:rPr>
            </w:pPr>
            <w:r w:rsidRPr="0069016B">
              <w:rPr>
                <w:lang w:eastAsia="en-US"/>
              </w:rPr>
              <w:t>подруг.</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Апрель</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Беседы с детьми «Мой адрес», «Улица, на которой я живу».</w:t>
            </w:r>
          </w:p>
          <w:p w:rsidR="00A32C37" w:rsidRPr="0069016B" w:rsidRDefault="00A32C37" w:rsidP="00A32C37">
            <w:pPr>
              <w:spacing w:line="276" w:lineRule="auto"/>
              <w:rPr>
                <w:lang w:eastAsia="en-US"/>
              </w:rPr>
            </w:pPr>
            <w:r w:rsidRPr="0069016B">
              <w:rPr>
                <w:lang w:eastAsia="en-US"/>
              </w:rPr>
              <w:t>2. Рассматривание фотографий, слайдов с различными улицами города.</w:t>
            </w:r>
          </w:p>
          <w:p w:rsidR="00A32C37" w:rsidRPr="0069016B" w:rsidRDefault="00A32C37" w:rsidP="00A32C37">
            <w:pPr>
              <w:spacing w:line="276" w:lineRule="auto"/>
              <w:rPr>
                <w:lang w:eastAsia="en-US"/>
              </w:rPr>
            </w:pPr>
            <w:r w:rsidRPr="0069016B">
              <w:rPr>
                <w:lang w:eastAsia="en-US"/>
              </w:rPr>
              <w:t xml:space="preserve">3. Экскурсия по улицам, </w:t>
            </w:r>
            <w:proofErr w:type="gramStart"/>
            <w:r w:rsidRPr="0069016B">
              <w:rPr>
                <w:lang w:eastAsia="en-US"/>
              </w:rPr>
              <w:t>прилегающих</w:t>
            </w:r>
            <w:proofErr w:type="gramEnd"/>
            <w:r w:rsidRPr="0069016B">
              <w:rPr>
                <w:lang w:eastAsia="en-US"/>
              </w:rPr>
              <w:t xml:space="preserve"> к детскому саду.</w:t>
            </w:r>
          </w:p>
          <w:p w:rsidR="00A32C37" w:rsidRPr="0069016B" w:rsidRDefault="00A32C37" w:rsidP="00A32C37">
            <w:pPr>
              <w:spacing w:line="276" w:lineRule="auto"/>
              <w:rPr>
                <w:lang w:eastAsia="en-US"/>
              </w:rPr>
            </w:pPr>
            <w:r w:rsidRPr="0069016B">
              <w:rPr>
                <w:lang w:eastAsia="en-US"/>
              </w:rPr>
              <w:t>Рисование «Моя улица».</w:t>
            </w:r>
          </w:p>
          <w:p w:rsidR="00A32C37" w:rsidRPr="0069016B" w:rsidRDefault="00A32C37" w:rsidP="00A32C37">
            <w:pPr>
              <w:spacing w:line="276" w:lineRule="auto"/>
              <w:rPr>
                <w:lang w:eastAsia="en-US"/>
              </w:rPr>
            </w:pPr>
            <w:r w:rsidRPr="0069016B">
              <w:rPr>
                <w:lang w:eastAsia="en-US"/>
              </w:rPr>
              <w:t>Цели: Знакомить с понятиями «улица», «адрес».</w:t>
            </w:r>
          </w:p>
          <w:p w:rsidR="00A32C37" w:rsidRPr="0069016B" w:rsidRDefault="00A32C37" w:rsidP="00A32C37">
            <w:pPr>
              <w:spacing w:line="276" w:lineRule="auto"/>
              <w:rPr>
                <w:lang w:eastAsia="en-US"/>
              </w:rPr>
            </w:pPr>
            <w:r w:rsidRPr="0069016B">
              <w:rPr>
                <w:lang w:eastAsia="en-US"/>
              </w:rPr>
              <w:t>Способствовать запоминанию своего адреса.</w:t>
            </w:r>
          </w:p>
          <w:p w:rsidR="00A32C37" w:rsidRPr="0069016B" w:rsidRDefault="00A32C37" w:rsidP="00A32C37">
            <w:pPr>
              <w:spacing w:line="276" w:lineRule="auto"/>
              <w:rPr>
                <w:lang w:eastAsia="en-US"/>
              </w:rPr>
            </w:pPr>
            <w:r w:rsidRPr="0069016B">
              <w:rPr>
                <w:lang w:eastAsia="en-US"/>
              </w:rPr>
              <w:t>Воспитывать любовь, уважение к своей улице, желание облагородить ее.</w:t>
            </w:r>
          </w:p>
        </w:tc>
      </w:tr>
      <w:tr w:rsidR="00A32C37" w:rsidRPr="0069016B" w:rsidTr="00A32C37">
        <w:trPr>
          <w:cantSplit/>
          <w:trHeight w:val="1134"/>
        </w:trPr>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A32C37" w:rsidRPr="0069016B" w:rsidRDefault="00A32C37" w:rsidP="00A32C37">
            <w:pPr>
              <w:spacing w:line="276" w:lineRule="auto"/>
              <w:ind w:right="113"/>
              <w:jc w:val="center"/>
              <w:rPr>
                <w:lang w:eastAsia="en-US"/>
              </w:rPr>
            </w:pPr>
            <w:r w:rsidRPr="0069016B">
              <w:rPr>
                <w:lang w:eastAsia="en-US"/>
              </w:rPr>
              <w:t>Май</w:t>
            </w:r>
          </w:p>
        </w:tc>
        <w:tc>
          <w:tcPr>
            <w:tcW w:w="4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32C37" w:rsidRPr="0069016B" w:rsidRDefault="00A32C37" w:rsidP="00A32C37">
            <w:pPr>
              <w:spacing w:line="276" w:lineRule="auto"/>
              <w:rPr>
                <w:lang w:eastAsia="en-US"/>
              </w:rPr>
            </w:pPr>
            <w:r w:rsidRPr="0069016B">
              <w:rPr>
                <w:lang w:eastAsia="en-US"/>
              </w:rPr>
              <w:t>1. Беседа «Село, в котором я живу».</w:t>
            </w:r>
          </w:p>
          <w:p w:rsidR="00A32C37" w:rsidRPr="0069016B" w:rsidRDefault="00A32C37" w:rsidP="00A32C37">
            <w:pPr>
              <w:spacing w:line="276" w:lineRule="auto"/>
              <w:rPr>
                <w:lang w:eastAsia="en-US"/>
              </w:rPr>
            </w:pPr>
            <w:r w:rsidRPr="0069016B">
              <w:rPr>
                <w:lang w:eastAsia="en-US"/>
              </w:rPr>
              <w:t>2. Рассматривание фотографий «Достопримечательности города». 3. Аппликация «Герб моего села». 4. Рисование «Деревья и кустарники»</w:t>
            </w:r>
          </w:p>
          <w:p w:rsidR="00A32C37" w:rsidRPr="0069016B" w:rsidRDefault="00A32C37" w:rsidP="00A32C37">
            <w:pPr>
              <w:spacing w:line="276" w:lineRule="auto"/>
              <w:rPr>
                <w:lang w:eastAsia="en-US"/>
              </w:rPr>
            </w:pPr>
            <w:r w:rsidRPr="0069016B">
              <w:rPr>
                <w:lang w:eastAsia="en-US"/>
              </w:rPr>
              <w:t>5. Конструирование «Дом для куклы»</w:t>
            </w:r>
          </w:p>
          <w:p w:rsidR="00A32C37" w:rsidRPr="0069016B" w:rsidRDefault="00A32C37" w:rsidP="00A32C37">
            <w:pPr>
              <w:spacing w:line="276" w:lineRule="auto"/>
              <w:rPr>
                <w:lang w:eastAsia="en-US"/>
              </w:rPr>
            </w:pPr>
            <w:r w:rsidRPr="0069016B">
              <w:rPr>
                <w:lang w:eastAsia="en-US"/>
              </w:rPr>
              <w:t>6. С/</w:t>
            </w:r>
            <w:proofErr w:type="spellStart"/>
            <w:proofErr w:type="gramStart"/>
            <w:r w:rsidRPr="0069016B">
              <w:rPr>
                <w:lang w:eastAsia="en-US"/>
              </w:rPr>
              <w:t>р</w:t>
            </w:r>
            <w:proofErr w:type="spellEnd"/>
            <w:proofErr w:type="gramEnd"/>
            <w:r w:rsidRPr="0069016B">
              <w:rPr>
                <w:lang w:eastAsia="en-US"/>
              </w:rPr>
              <w:t xml:space="preserve"> игра «Автобус»</w:t>
            </w:r>
          </w:p>
          <w:p w:rsidR="00A32C37" w:rsidRPr="0069016B" w:rsidRDefault="00A32C37" w:rsidP="00A32C37">
            <w:pPr>
              <w:spacing w:line="276" w:lineRule="auto"/>
              <w:rPr>
                <w:lang w:eastAsia="en-US"/>
              </w:rPr>
            </w:pPr>
            <w:r w:rsidRPr="0069016B">
              <w:rPr>
                <w:lang w:eastAsia="en-US"/>
              </w:rPr>
              <w:t>Цели: Знакомить с понятие «село», с его названиями.</w:t>
            </w:r>
          </w:p>
          <w:p w:rsidR="00A32C37" w:rsidRPr="0069016B" w:rsidRDefault="00A32C37" w:rsidP="00A32C37">
            <w:pPr>
              <w:spacing w:line="276" w:lineRule="auto"/>
              <w:rPr>
                <w:lang w:eastAsia="en-US"/>
              </w:rPr>
            </w:pPr>
            <w:r w:rsidRPr="0069016B">
              <w:rPr>
                <w:lang w:eastAsia="en-US"/>
              </w:rPr>
              <w:t>Знакомить с достопримечательностями села.</w:t>
            </w:r>
          </w:p>
          <w:p w:rsidR="00A32C37" w:rsidRPr="0069016B" w:rsidRDefault="00A32C37" w:rsidP="00A32C37">
            <w:pPr>
              <w:spacing w:line="276" w:lineRule="auto"/>
              <w:rPr>
                <w:lang w:eastAsia="en-US"/>
              </w:rPr>
            </w:pPr>
            <w:r w:rsidRPr="0069016B">
              <w:rPr>
                <w:lang w:eastAsia="en-US"/>
              </w:rPr>
              <w:t>Воспитывать любовь, уважение к селу, в котором живешь.</w:t>
            </w:r>
          </w:p>
        </w:tc>
      </w:tr>
    </w:tbl>
    <w:p w:rsidR="00A32C37" w:rsidRPr="0069016B" w:rsidRDefault="00A32C37" w:rsidP="0069016B">
      <w:pPr>
        <w:pStyle w:val="12"/>
        <w:spacing w:after="0"/>
        <w:ind w:left="0"/>
        <w:rPr>
          <w:b/>
          <w:i/>
          <w:sz w:val="24"/>
          <w:szCs w:val="24"/>
        </w:rPr>
      </w:pPr>
    </w:p>
    <w:p w:rsidR="00A32C37" w:rsidRPr="0069016B" w:rsidRDefault="00A32C37" w:rsidP="00A32C37">
      <w:pPr>
        <w:shd w:val="clear" w:color="auto" w:fill="FFFFFF"/>
        <w:jc w:val="center"/>
        <w:rPr>
          <w:color w:val="000000"/>
        </w:rPr>
      </w:pPr>
      <w:r w:rsidRPr="0069016B">
        <w:rPr>
          <w:b/>
          <w:bCs/>
          <w:color w:val="000000"/>
        </w:rPr>
        <w:t>Перспективный план работы по формированию основ</w:t>
      </w:r>
    </w:p>
    <w:p w:rsidR="00A32C37" w:rsidRPr="0069016B" w:rsidRDefault="00A32C37" w:rsidP="00A32C37">
      <w:pPr>
        <w:shd w:val="clear" w:color="auto" w:fill="FFFFFF"/>
        <w:jc w:val="center"/>
        <w:rPr>
          <w:color w:val="000000"/>
        </w:rPr>
      </w:pPr>
      <w:r w:rsidRPr="0069016B">
        <w:rPr>
          <w:b/>
          <w:bCs/>
          <w:color w:val="000000"/>
        </w:rPr>
        <w:t>здорового образа жизни.</w:t>
      </w:r>
    </w:p>
    <w:p w:rsidR="00A32C37" w:rsidRPr="0069016B" w:rsidRDefault="00A32C37" w:rsidP="00A32C37">
      <w:pPr>
        <w:shd w:val="clear" w:color="auto" w:fill="FFFFFF"/>
        <w:jc w:val="center"/>
        <w:rPr>
          <w:color w:val="000000"/>
        </w:rPr>
      </w:pPr>
    </w:p>
    <w:tbl>
      <w:tblPr>
        <w:tblW w:w="9075" w:type="dxa"/>
        <w:tblInd w:w="108" w:type="dxa"/>
        <w:shd w:val="clear" w:color="auto" w:fill="FFFFFF"/>
        <w:tblLayout w:type="fixed"/>
        <w:tblCellMar>
          <w:left w:w="0" w:type="dxa"/>
          <w:right w:w="0" w:type="dxa"/>
        </w:tblCellMar>
        <w:tblLook w:val="04A0"/>
      </w:tblPr>
      <w:tblGrid>
        <w:gridCol w:w="1276"/>
        <w:gridCol w:w="1276"/>
        <w:gridCol w:w="4680"/>
        <w:gridCol w:w="1843"/>
      </w:tblGrid>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bookmarkStart w:id="1" w:name="0"/>
            <w:bookmarkStart w:id="2" w:name="a7fafb371f379270dfa503ced5e016e9a13d5f96"/>
            <w:bookmarkEnd w:id="1"/>
            <w:bookmarkEnd w:id="2"/>
          </w:p>
          <w:p w:rsidR="00A32C37" w:rsidRPr="0069016B" w:rsidRDefault="00A32C37" w:rsidP="00A32C37">
            <w:pPr>
              <w:spacing w:line="0" w:lineRule="atLeast"/>
              <w:jc w:val="center"/>
              <w:rPr>
                <w:color w:val="000000"/>
                <w:lang w:eastAsia="en-US"/>
              </w:rPr>
            </w:pPr>
            <w:r w:rsidRPr="0069016B">
              <w:rPr>
                <w:b/>
                <w:bCs/>
                <w:i/>
                <w:iCs/>
                <w:color w:val="000000"/>
                <w:lang w:eastAsia="en-US"/>
              </w:rPr>
              <w:t>Месяц</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b/>
                <w:bCs/>
                <w:i/>
                <w:iCs/>
                <w:color w:val="000000"/>
                <w:lang w:eastAsia="en-US"/>
              </w:rPr>
              <w:t>Тема</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b/>
                <w:bCs/>
                <w:i/>
                <w:iCs/>
                <w:color w:val="000000"/>
                <w:lang w:eastAsia="en-US"/>
              </w:rPr>
              <w:t>Содержание и формы работы с детьми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center"/>
              <w:rPr>
                <w:color w:val="000000"/>
                <w:lang w:eastAsia="en-US"/>
              </w:rPr>
            </w:pPr>
            <w:r w:rsidRPr="0069016B">
              <w:rPr>
                <w:b/>
                <w:bCs/>
                <w:i/>
                <w:iCs/>
                <w:color w:val="000000"/>
                <w:lang w:eastAsia="en-US"/>
              </w:rPr>
              <w:t>Содержание и </w:t>
            </w:r>
          </w:p>
          <w:p w:rsidR="00A32C37" w:rsidRPr="0069016B" w:rsidRDefault="00A32C37" w:rsidP="00A32C37">
            <w:pPr>
              <w:spacing w:line="0" w:lineRule="atLeast"/>
              <w:jc w:val="center"/>
              <w:rPr>
                <w:color w:val="000000"/>
                <w:lang w:eastAsia="en-US"/>
              </w:rPr>
            </w:pPr>
            <w:r w:rsidRPr="0069016B">
              <w:rPr>
                <w:b/>
                <w:bCs/>
                <w:i/>
                <w:iCs/>
                <w:color w:val="000000"/>
                <w:lang w:eastAsia="en-US"/>
              </w:rPr>
              <w:t xml:space="preserve">формы работы с </w:t>
            </w:r>
            <w:r w:rsidRPr="0069016B">
              <w:rPr>
                <w:b/>
                <w:bCs/>
                <w:i/>
                <w:iCs/>
                <w:color w:val="000000"/>
                <w:lang w:eastAsia="en-US"/>
              </w:rPr>
              <w:lastRenderedPageBreak/>
              <w:t>родителями</w:t>
            </w:r>
          </w:p>
        </w:tc>
      </w:tr>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spacing w:line="0" w:lineRule="atLeast"/>
              <w:rPr>
                <w:color w:val="000000"/>
                <w:lang w:eastAsia="en-US"/>
              </w:rPr>
            </w:pPr>
            <w:r w:rsidRPr="0069016B">
              <w:rPr>
                <w:color w:val="000000"/>
                <w:lang w:eastAsia="en-US"/>
              </w:rPr>
              <w:t>Сентябрь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r w:rsidRPr="0069016B">
              <w:rPr>
                <w:color w:val="000000"/>
                <w:lang w:eastAsia="en-US"/>
              </w:rPr>
              <w:t>ЗОЖ</w:t>
            </w: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rPr>
                <w:color w:val="000000"/>
                <w:lang w:eastAsia="en-US"/>
              </w:rPr>
            </w:pPr>
            <w:r w:rsidRPr="0069016B">
              <w:rPr>
                <w:b/>
                <w:bCs/>
                <w:color w:val="000000"/>
                <w:lang w:eastAsia="en-US"/>
              </w:rPr>
              <w:t>1. Игра - занятие</w:t>
            </w:r>
            <w:r w:rsidRPr="0069016B">
              <w:rPr>
                <w:color w:val="000000"/>
                <w:lang w:eastAsia="en-US"/>
              </w:rPr>
              <w:t> «Формировать образ Я» Формировать элементарные навыки ухода за своим лицом и телом. Развивать представления о своем внешнем облике. Воспитывать чувство взаимовыручки, стремление оказывать помощь друг другу.</w:t>
            </w:r>
          </w:p>
          <w:p w:rsidR="00A32C37" w:rsidRPr="0069016B" w:rsidRDefault="00A32C37" w:rsidP="00A32C37">
            <w:pPr>
              <w:jc w:val="both"/>
              <w:rPr>
                <w:color w:val="000000"/>
                <w:lang w:eastAsia="en-US"/>
              </w:rPr>
            </w:pPr>
            <w:r w:rsidRPr="0069016B">
              <w:rPr>
                <w:b/>
                <w:bCs/>
                <w:color w:val="000000"/>
                <w:lang w:eastAsia="en-US"/>
              </w:rPr>
              <w:t>2. Д/игра </w:t>
            </w:r>
            <w:r w:rsidRPr="0069016B">
              <w:rPr>
                <w:color w:val="000000"/>
                <w:lang w:eastAsia="en-US"/>
              </w:rPr>
              <w:t>«Кому это принадлежит»</w:t>
            </w:r>
          </w:p>
          <w:p w:rsidR="00A32C37" w:rsidRPr="0069016B" w:rsidRDefault="00A32C37" w:rsidP="00A32C37">
            <w:pPr>
              <w:jc w:val="both"/>
              <w:rPr>
                <w:color w:val="000000"/>
                <w:lang w:eastAsia="en-US"/>
              </w:rPr>
            </w:pPr>
            <w:r w:rsidRPr="0069016B">
              <w:rPr>
                <w:color w:val="000000"/>
                <w:lang w:eastAsia="en-US"/>
              </w:rPr>
              <w:t>Цель: закреплять знания детей о предметах, необходимых для работы врачу, повару, продавцу.</w:t>
            </w:r>
          </w:p>
          <w:p w:rsidR="00A32C37" w:rsidRPr="0069016B" w:rsidRDefault="00A32C37" w:rsidP="00A32C37">
            <w:pPr>
              <w:jc w:val="both"/>
              <w:rPr>
                <w:color w:val="000000"/>
                <w:lang w:eastAsia="en-US"/>
              </w:rPr>
            </w:pPr>
            <w:r w:rsidRPr="0069016B">
              <w:rPr>
                <w:b/>
                <w:bCs/>
                <w:color w:val="000000"/>
                <w:lang w:eastAsia="en-US"/>
              </w:rPr>
              <w:t>3. Сюжетно-ролевая игра </w:t>
            </w:r>
            <w:r w:rsidRPr="0069016B">
              <w:rPr>
                <w:color w:val="000000"/>
                <w:lang w:eastAsia="en-US"/>
              </w:rPr>
              <w:t xml:space="preserve"> «Больница»</w:t>
            </w:r>
          </w:p>
          <w:p w:rsidR="00A32C37" w:rsidRPr="0069016B" w:rsidRDefault="00A32C37" w:rsidP="00A32C37">
            <w:pPr>
              <w:jc w:val="both"/>
              <w:rPr>
                <w:color w:val="000000"/>
                <w:lang w:eastAsia="en-US"/>
              </w:rPr>
            </w:pPr>
            <w:r w:rsidRPr="0069016B">
              <w:rPr>
                <w:color w:val="000000"/>
                <w:lang w:eastAsia="en-US"/>
              </w:rPr>
              <w:t xml:space="preserve">Цель: повышать знания детей о медицинских работниках и их работе, воспитывать уважение к их труду. </w:t>
            </w:r>
          </w:p>
          <w:p w:rsidR="00A32C37" w:rsidRPr="0069016B" w:rsidRDefault="00A32C37" w:rsidP="00A32C37">
            <w:pPr>
              <w:spacing w:line="0" w:lineRule="atLeast"/>
              <w:jc w:val="both"/>
              <w:rPr>
                <w:color w:val="000000"/>
                <w:lang w:eastAsia="en-US"/>
              </w:rPr>
            </w:pPr>
            <w:r w:rsidRPr="0069016B">
              <w:rPr>
                <w:b/>
                <w:bCs/>
                <w:color w:val="000000"/>
                <w:lang w:eastAsia="en-US"/>
              </w:rPr>
              <w:t>4. Чтение </w:t>
            </w:r>
            <w:r w:rsidRPr="0069016B">
              <w:rPr>
                <w:color w:val="000000"/>
                <w:lang w:eastAsia="en-US"/>
              </w:rPr>
              <w:t>К.Чуковский «Доктор Айболит»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spacing w:line="0" w:lineRule="atLeast"/>
              <w:rPr>
                <w:color w:val="000000"/>
                <w:lang w:eastAsia="en-US"/>
              </w:rPr>
            </w:pPr>
            <w:r w:rsidRPr="0069016B">
              <w:rPr>
                <w:b/>
                <w:color w:val="000000"/>
                <w:lang w:eastAsia="en-US"/>
              </w:rPr>
              <w:t>Акция – конкурс</w:t>
            </w:r>
            <w:r w:rsidRPr="0069016B">
              <w:rPr>
                <w:color w:val="000000"/>
                <w:lang w:eastAsia="en-US"/>
              </w:rPr>
              <w:t xml:space="preserve"> «Здоровый образ жизни нашей семьи»</w:t>
            </w:r>
          </w:p>
          <w:p w:rsidR="00A32C37" w:rsidRPr="0069016B" w:rsidRDefault="00A32C37" w:rsidP="00A32C37">
            <w:pPr>
              <w:spacing w:line="0" w:lineRule="atLeast"/>
              <w:rPr>
                <w:color w:val="000000"/>
                <w:lang w:eastAsia="en-US"/>
              </w:rPr>
            </w:pPr>
          </w:p>
          <w:p w:rsidR="00A32C37" w:rsidRPr="0069016B" w:rsidRDefault="00A32C37" w:rsidP="00A32C37">
            <w:pPr>
              <w:spacing w:line="0" w:lineRule="atLeast"/>
              <w:rPr>
                <w:color w:val="000000"/>
                <w:lang w:eastAsia="en-US"/>
              </w:rPr>
            </w:pPr>
            <w:r w:rsidRPr="0069016B">
              <w:rPr>
                <w:b/>
                <w:color w:val="000000"/>
                <w:lang w:eastAsia="en-US"/>
              </w:rPr>
              <w:t xml:space="preserve">Анкетирование </w:t>
            </w:r>
            <w:r w:rsidRPr="0069016B">
              <w:rPr>
                <w:color w:val="000000"/>
                <w:lang w:eastAsia="en-US"/>
              </w:rPr>
              <w:t>родителей на тему «Как берегут здоровье в вашей семье».</w:t>
            </w:r>
          </w:p>
          <w:p w:rsidR="00A32C37" w:rsidRPr="0069016B" w:rsidRDefault="00A32C37" w:rsidP="00A32C37">
            <w:pPr>
              <w:spacing w:line="0" w:lineRule="atLeast"/>
              <w:rPr>
                <w:color w:val="000000"/>
                <w:lang w:eastAsia="en-US"/>
              </w:rPr>
            </w:pPr>
            <w:r w:rsidRPr="0069016B">
              <w:rPr>
                <w:color w:val="000000"/>
                <w:lang w:eastAsia="en-US"/>
              </w:rPr>
              <w:t>Цель: получение и анализ информации об отношении родителей к вопросам здорового образа жизни детей.</w:t>
            </w:r>
          </w:p>
        </w:tc>
      </w:tr>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Октябрь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both"/>
              <w:rPr>
                <w:color w:val="000000"/>
                <w:lang w:eastAsia="en-US"/>
              </w:rPr>
            </w:pPr>
            <w:r w:rsidRPr="0069016B">
              <w:rPr>
                <w:color w:val="000000"/>
                <w:lang w:eastAsia="en-US"/>
              </w:rPr>
              <w:t>Полезные продукты</w:t>
            </w: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color w:val="000000"/>
                <w:lang w:eastAsia="en-US"/>
              </w:rPr>
            </w:pPr>
            <w:r w:rsidRPr="0069016B">
              <w:rPr>
                <w:b/>
                <w:bCs/>
                <w:color w:val="000000"/>
                <w:lang w:eastAsia="en-US"/>
              </w:rPr>
              <w:t>1. Занятие «</w:t>
            </w:r>
            <w:r w:rsidRPr="0069016B">
              <w:rPr>
                <w:color w:val="000000"/>
                <w:lang w:eastAsia="en-US"/>
              </w:rPr>
              <w:t>Что полезно, а что вредно»</w:t>
            </w:r>
          </w:p>
          <w:p w:rsidR="00A32C37" w:rsidRPr="0069016B" w:rsidRDefault="00A32C37" w:rsidP="00A32C37">
            <w:pPr>
              <w:jc w:val="both"/>
              <w:rPr>
                <w:color w:val="000000"/>
                <w:lang w:eastAsia="en-US"/>
              </w:rPr>
            </w:pPr>
            <w:r w:rsidRPr="0069016B">
              <w:rPr>
                <w:color w:val="000000"/>
                <w:lang w:eastAsia="en-US"/>
              </w:rPr>
              <w:t>Цель: Уточнить знания детей о полезных продуктах, рассказать о пользе фруктов  и овощей для здоровья человека.</w:t>
            </w:r>
          </w:p>
          <w:p w:rsidR="00A32C37" w:rsidRPr="0069016B" w:rsidRDefault="00A32C37" w:rsidP="00A32C37">
            <w:pPr>
              <w:jc w:val="both"/>
              <w:rPr>
                <w:color w:val="000000"/>
                <w:lang w:eastAsia="en-US"/>
              </w:rPr>
            </w:pPr>
            <w:r w:rsidRPr="0069016B">
              <w:rPr>
                <w:b/>
                <w:bCs/>
                <w:color w:val="000000"/>
                <w:lang w:eastAsia="en-US"/>
              </w:rPr>
              <w:t>2. Дидактические игры </w:t>
            </w:r>
            <w:r w:rsidRPr="0069016B">
              <w:rPr>
                <w:color w:val="000000"/>
                <w:lang w:eastAsia="en-US"/>
              </w:rPr>
              <w:t>«Что у меня на тарелке», «Варим суп»</w:t>
            </w:r>
          </w:p>
          <w:p w:rsidR="00A32C37" w:rsidRPr="0069016B" w:rsidRDefault="00A32C37" w:rsidP="00A32C37">
            <w:pPr>
              <w:jc w:val="both"/>
              <w:rPr>
                <w:color w:val="000000"/>
                <w:lang w:eastAsia="en-US"/>
              </w:rPr>
            </w:pPr>
            <w:r w:rsidRPr="0069016B">
              <w:rPr>
                <w:color w:val="000000"/>
                <w:lang w:eastAsia="en-US"/>
              </w:rPr>
              <w:t>Цель: Закрепить название овощей и фруктов, умение узнавать их на ощупь и по описанию, упражнять в умении различать овощи и фрукты.</w:t>
            </w:r>
          </w:p>
          <w:p w:rsidR="00A32C37" w:rsidRPr="0069016B" w:rsidRDefault="00A32C37" w:rsidP="00A32C37">
            <w:pPr>
              <w:jc w:val="both"/>
              <w:rPr>
                <w:color w:val="000000"/>
                <w:lang w:eastAsia="en-US"/>
              </w:rPr>
            </w:pPr>
            <w:r w:rsidRPr="0069016B">
              <w:rPr>
                <w:b/>
                <w:bCs/>
                <w:color w:val="000000"/>
                <w:lang w:eastAsia="en-US"/>
              </w:rPr>
              <w:t>3. С/рол</w:t>
            </w:r>
            <w:proofErr w:type="gramStart"/>
            <w:r w:rsidRPr="0069016B">
              <w:rPr>
                <w:b/>
                <w:bCs/>
                <w:color w:val="000000"/>
                <w:lang w:eastAsia="en-US"/>
              </w:rPr>
              <w:t>.</w:t>
            </w:r>
            <w:proofErr w:type="gramEnd"/>
            <w:r w:rsidRPr="0069016B">
              <w:rPr>
                <w:b/>
                <w:bCs/>
                <w:color w:val="000000"/>
                <w:lang w:eastAsia="en-US"/>
              </w:rPr>
              <w:t xml:space="preserve"> </w:t>
            </w:r>
            <w:proofErr w:type="gramStart"/>
            <w:r w:rsidRPr="0069016B">
              <w:rPr>
                <w:b/>
                <w:bCs/>
                <w:color w:val="000000"/>
                <w:lang w:eastAsia="en-US"/>
              </w:rPr>
              <w:t>и</w:t>
            </w:r>
            <w:proofErr w:type="gramEnd"/>
            <w:r w:rsidRPr="0069016B">
              <w:rPr>
                <w:b/>
                <w:bCs/>
                <w:color w:val="000000"/>
                <w:lang w:eastAsia="en-US"/>
              </w:rPr>
              <w:t>гра </w:t>
            </w:r>
            <w:r w:rsidRPr="0069016B">
              <w:rPr>
                <w:color w:val="000000"/>
                <w:lang w:eastAsia="en-US"/>
              </w:rPr>
              <w:t>«Магазин»</w:t>
            </w:r>
          </w:p>
          <w:p w:rsidR="00A32C37" w:rsidRPr="0069016B" w:rsidRDefault="00A32C37" w:rsidP="00A32C37">
            <w:pPr>
              <w:jc w:val="both"/>
              <w:rPr>
                <w:color w:val="000000"/>
                <w:lang w:eastAsia="en-US"/>
              </w:rPr>
            </w:pPr>
            <w:r w:rsidRPr="0069016B">
              <w:rPr>
                <w:color w:val="000000"/>
                <w:lang w:eastAsia="en-US"/>
              </w:rPr>
              <w:t>Цель: Закрепить название овощей и фруктов, воспитывать культуру поведения в общественных местах.</w:t>
            </w:r>
          </w:p>
          <w:p w:rsidR="00A32C37" w:rsidRPr="0069016B" w:rsidRDefault="00A32C37" w:rsidP="00A32C37">
            <w:pPr>
              <w:jc w:val="both"/>
              <w:rPr>
                <w:color w:val="000000"/>
                <w:lang w:eastAsia="en-US"/>
              </w:rPr>
            </w:pPr>
            <w:r w:rsidRPr="0069016B">
              <w:rPr>
                <w:b/>
                <w:bCs/>
                <w:color w:val="000000"/>
                <w:lang w:eastAsia="en-US"/>
              </w:rPr>
              <w:t>4. Чтение </w:t>
            </w:r>
            <w:proofErr w:type="spellStart"/>
            <w:r w:rsidRPr="0069016B">
              <w:rPr>
                <w:color w:val="000000"/>
                <w:lang w:eastAsia="en-US"/>
              </w:rPr>
              <w:t>Ю.Тувим</w:t>
            </w:r>
            <w:proofErr w:type="spellEnd"/>
            <w:r w:rsidRPr="0069016B">
              <w:rPr>
                <w:color w:val="000000"/>
                <w:lang w:eastAsia="en-US"/>
              </w:rPr>
              <w:t xml:space="preserve"> «Овощи», Г.Зайцев «Приятного аппетита»</w:t>
            </w:r>
          </w:p>
          <w:p w:rsidR="00A32C37" w:rsidRPr="0069016B" w:rsidRDefault="00A32C37" w:rsidP="00A32C37">
            <w:pPr>
              <w:jc w:val="both"/>
              <w:rPr>
                <w:color w:val="000000"/>
                <w:lang w:eastAsia="en-US"/>
              </w:rPr>
            </w:pPr>
            <w:r w:rsidRPr="0069016B">
              <w:rPr>
                <w:b/>
                <w:bCs/>
                <w:color w:val="000000"/>
                <w:lang w:eastAsia="en-US"/>
              </w:rPr>
              <w:t>5. Продуктивная деятельность </w:t>
            </w:r>
            <w:r w:rsidRPr="0069016B">
              <w:rPr>
                <w:color w:val="000000"/>
                <w:lang w:eastAsia="en-US"/>
              </w:rPr>
              <w:t>Лепка «Огурчик»</w:t>
            </w:r>
          </w:p>
          <w:p w:rsidR="00A32C37" w:rsidRPr="0069016B" w:rsidRDefault="00A32C37" w:rsidP="00A32C37">
            <w:pPr>
              <w:jc w:val="both"/>
              <w:rPr>
                <w:color w:val="000000"/>
                <w:lang w:eastAsia="en-US"/>
              </w:rPr>
            </w:pPr>
            <w:r w:rsidRPr="0069016B">
              <w:rPr>
                <w:color w:val="000000"/>
                <w:lang w:eastAsia="en-US"/>
              </w:rPr>
              <w:t>Цель: Учить детей изображать предметы овальной, закрашивать, не выходя за края. Закрепить знания о пользе овощей.</w:t>
            </w:r>
          </w:p>
          <w:p w:rsidR="00A32C37" w:rsidRPr="0069016B" w:rsidRDefault="00A32C37" w:rsidP="00A32C37">
            <w:pPr>
              <w:spacing w:line="0" w:lineRule="atLeast"/>
              <w:jc w:val="both"/>
              <w:rPr>
                <w:color w:val="000000"/>
                <w:lang w:eastAsia="en-US"/>
              </w:rPr>
            </w:pPr>
            <w:r w:rsidRPr="0069016B">
              <w:rPr>
                <w:b/>
                <w:bCs/>
                <w:color w:val="000000"/>
                <w:lang w:eastAsia="en-US"/>
              </w:rPr>
              <w:t>6. Развлечение </w:t>
            </w:r>
            <w:r w:rsidRPr="0069016B">
              <w:rPr>
                <w:color w:val="000000"/>
                <w:lang w:eastAsia="en-US"/>
              </w:rPr>
              <w:t>«Весёлые овощи»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spacing w:line="0" w:lineRule="atLeast"/>
              <w:rPr>
                <w:color w:val="000000"/>
                <w:lang w:eastAsia="en-US"/>
              </w:rPr>
            </w:pPr>
            <w:r w:rsidRPr="0069016B">
              <w:rPr>
                <w:b/>
                <w:color w:val="000000"/>
                <w:lang w:eastAsia="en-US"/>
              </w:rPr>
              <w:t>Родительское собрание</w:t>
            </w:r>
            <w:r w:rsidRPr="0069016B">
              <w:rPr>
                <w:color w:val="000000"/>
                <w:lang w:eastAsia="en-US"/>
              </w:rPr>
              <w:t xml:space="preserve"> на тему «Малыши – крепыши»</w:t>
            </w:r>
          </w:p>
        </w:tc>
      </w:tr>
      <w:tr w:rsidR="00A32C37" w:rsidRPr="0069016B" w:rsidTr="0069016B">
        <w:trPr>
          <w:trHeight w:val="1812"/>
        </w:trPr>
        <w:tc>
          <w:tcPr>
            <w:tcW w:w="127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Ноябрь</w:t>
            </w:r>
          </w:p>
        </w:tc>
        <w:tc>
          <w:tcPr>
            <w:tcW w:w="127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spacing w:line="0" w:lineRule="atLeast"/>
              <w:jc w:val="both"/>
              <w:rPr>
                <w:color w:val="000000"/>
                <w:lang w:eastAsia="en-US"/>
              </w:rPr>
            </w:pPr>
            <w:r w:rsidRPr="0069016B">
              <w:rPr>
                <w:color w:val="000000"/>
                <w:lang w:eastAsia="en-US"/>
              </w:rPr>
              <w:t>Личная гигиена</w:t>
            </w:r>
          </w:p>
        </w:tc>
        <w:tc>
          <w:tcPr>
            <w:tcW w:w="468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color w:val="000000"/>
                <w:lang w:eastAsia="en-US"/>
              </w:rPr>
            </w:pPr>
            <w:r w:rsidRPr="0069016B">
              <w:rPr>
                <w:b/>
                <w:bCs/>
                <w:color w:val="000000"/>
                <w:lang w:eastAsia="en-US"/>
              </w:rPr>
              <w:t>1.Беседа</w:t>
            </w:r>
            <w:r w:rsidRPr="0069016B">
              <w:rPr>
                <w:color w:val="000000"/>
                <w:lang w:eastAsia="en-US"/>
              </w:rPr>
              <w:t> «Чумазый мальчик»</w:t>
            </w:r>
          </w:p>
          <w:p w:rsidR="00A32C37" w:rsidRPr="0069016B" w:rsidRDefault="00A32C37" w:rsidP="00A32C37">
            <w:pPr>
              <w:jc w:val="both"/>
              <w:rPr>
                <w:color w:val="000000"/>
                <w:lang w:eastAsia="en-US"/>
              </w:rPr>
            </w:pPr>
            <w:r w:rsidRPr="0069016B">
              <w:rPr>
                <w:color w:val="000000"/>
                <w:lang w:eastAsia="en-US"/>
              </w:rPr>
              <w:t>Цель: Развивать у детей понимание о значимости гигиенических процедур.</w:t>
            </w:r>
          </w:p>
          <w:p w:rsidR="00A32C37" w:rsidRPr="0069016B" w:rsidRDefault="00A32C37" w:rsidP="00A32C37">
            <w:pPr>
              <w:rPr>
                <w:color w:val="000000"/>
                <w:lang w:eastAsia="en-US"/>
              </w:rPr>
            </w:pPr>
            <w:r w:rsidRPr="0069016B">
              <w:rPr>
                <w:b/>
                <w:bCs/>
                <w:color w:val="000000"/>
                <w:lang w:eastAsia="en-US"/>
              </w:rPr>
              <w:t>2.Дидактические игры</w:t>
            </w:r>
            <w:r w:rsidRPr="0069016B">
              <w:rPr>
                <w:lang w:eastAsia="en-US"/>
              </w:rPr>
              <w:t xml:space="preserve"> </w:t>
            </w:r>
            <w:r w:rsidRPr="0069016B">
              <w:rPr>
                <w:bCs/>
                <w:color w:val="000000"/>
                <w:lang w:eastAsia="en-US"/>
              </w:rPr>
              <w:t>«Зачем нам нужна зубная щетка»</w:t>
            </w:r>
            <w:r w:rsidRPr="0069016B">
              <w:rPr>
                <w:color w:val="000000"/>
                <w:lang w:eastAsia="en-US"/>
              </w:rPr>
              <w:t>, «Умоем куклу»</w:t>
            </w:r>
          </w:p>
          <w:p w:rsidR="00A32C37" w:rsidRPr="0069016B" w:rsidRDefault="00A32C37" w:rsidP="00A32C37">
            <w:pPr>
              <w:rPr>
                <w:color w:val="000000"/>
                <w:lang w:eastAsia="en-US"/>
              </w:rPr>
            </w:pPr>
            <w:r w:rsidRPr="0069016B">
              <w:rPr>
                <w:color w:val="000000"/>
                <w:lang w:eastAsia="en-US"/>
              </w:rPr>
              <w:t xml:space="preserve">Цель: Пополнять знания детей о зубной щетке, и других средствах личной </w:t>
            </w:r>
            <w:r w:rsidRPr="0069016B">
              <w:rPr>
                <w:color w:val="000000"/>
                <w:lang w:eastAsia="en-US"/>
              </w:rPr>
              <w:lastRenderedPageBreak/>
              <w:t>гигиены. Формировать привычку к опрятности.</w:t>
            </w:r>
          </w:p>
          <w:p w:rsidR="00A32C37" w:rsidRPr="0069016B" w:rsidRDefault="00A32C37" w:rsidP="00A32C37">
            <w:pPr>
              <w:jc w:val="both"/>
              <w:rPr>
                <w:color w:val="000000"/>
                <w:lang w:eastAsia="en-US"/>
              </w:rPr>
            </w:pPr>
            <w:r w:rsidRPr="0069016B">
              <w:rPr>
                <w:b/>
                <w:bCs/>
                <w:color w:val="000000"/>
                <w:lang w:eastAsia="en-US"/>
              </w:rPr>
              <w:t>3. С/рол</w:t>
            </w:r>
            <w:proofErr w:type="gramStart"/>
            <w:r w:rsidRPr="0069016B">
              <w:rPr>
                <w:b/>
                <w:bCs/>
                <w:color w:val="000000"/>
                <w:lang w:eastAsia="en-US"/>
              </w:rPr>
              <w:t>.</w:t>
            </w:r>
            <w:proofErr w:type="gramEnd"/>
            <w:r w:rsidRPr="0069016B">
              <w:rPr>
                <w:b/>
                <w:bCs/>
                <w:color w:val="000000"/>
                <w:lang w:eastAsia="en-US"/>
              </w:rPr>
              <w:t xml:space="preserve"> </w:t>
            </w:r>
            <w:proofErr w:type="gramStart"/>
            <w:r w:rsidRPr="0069016B">
              <w:rPr>
                <w:b/>
                <w:bCs/>
                <w:color w:val="000000"/>
                <w:lang w:eastAsia="en-US"/>
              </w:rPr>
              <w:t>и</w:t>
            </w:r>
            <w:proofErr w:type="gramEnd"/>
            <w:r w:rsidRPr="0069016B">
              <w:rPr>
                <w:b/>
                <w:bCs/>
                <w:color w:val="000000"/>
                <w:lang w:eastAsia="en-US"/>
              </w:rPr>
              <w:t>гра</w:t>
            </w:r>
            <w:r w:rsidRPr="0069016B">
              <w:rPr>
                <w:color w:val="000000"/>
                <w:lang w:eastAsia="en-US"/>
              </w:rPr>
              <w:t> «Салон красоты»</w:t>
            </w:r>
          </w:p>
          <w:p w:rsidR="00A32C37" w:rsidRPr="0069016B" w:rsidRDefault="00A32C37" w:rsidP="00A32C37">
            <w:pPr>
              <w:rPr>
                <w:color w:val="000000"/>
                <w:lang w:eastAsia="en-US"/>
              </w:rPr>
            </w:pPr>
            <w:r w:rsidRPr="0069016B">
              <w:rPr>
                <w:color w:val="000000"/>
                <w:lang w:eastAsia="en-US"/>
              </w:rPr>
              <w:t>Цель: Формировать представления о профессии парикмахера, формировать навыки культуры общения, поведения.</w:t>
            </w:r>
          </w:p>
          <w:p w:rsidR="00A32C37" w:rsidRPr="0069016B" w:rsidRDefault="00A32C37" w:rsidP="00A32C37">
            <w:pPr>
              <w:rPr>
                <w:color w:val="000000"/>
                <w:lang w:eastAsia="en-US"/>
              </w:rPr>
            </w:pPr>
            <w:r w:rsidRPr="0069016B">
              <w:rPr>
                <w:b/>
                <w:bCs/>
                <w:color w:val="000000"/>
                <w:lang w:eastAsia="en-US"/>
              </w:rPr>
              <w:t>4. Чтение </w:t>
            </w:r>
            <w:r w:rsidRPr="0069016B">
              <w:rPr>
                <w:color w:val="000000"/>
                <w:lang w:eastAsia="en-US"/>
              </w:rPr>
              <w:t>К.Чуковский «</w:t>
            </w:r>
            <w:proofErr w:type="spellStart"/>
            <w:r w:rsidRPr="0069016B">
              <w:rPr>
                <w:color w:val="000000"/>
                <w:lang w:eastAsia="en-US"/>
              </w:rPr>
              <w:t>Мойдодыр</w:t>
            </w:r>
            <w:proofErr w:type="spellEnd"/>
            <w:r w:rsidRPr="0069016B">
              <w:rPr>
                <w:color w:val="000000"/>
                <w:lang w:eastAsia="en-US"/>
              </w:rPr>
              <w:t xml:space="preserve">», </w:t>
            </w:r>
            <w:proofErr w:type="spellStart"/>
            <w:r w:rsidRPr="0069016B">
              <w:rPr>
                <w:color w:val="000000"/>
                <w:lang w:eastAsia="en-US"/>
              </w:rPr>
              <w:t>А.Барто</w:t>
            </w:r>
            <w:proofErr w:type="spellEnd"/>
            <w:r w:rsidRPr="0069016B">
              <w:rPr>
                <w:color w:val="000000"/>
                <w:lang w:eastAsia="en-US"/>
              </w:rPr>
              <w:t xml:space="preserve"> «девочка чумазая», З.Александрова «Купание», </w:t>
            </w:r>
            <w:proofErr w:type="spellStart"/>
            <w:r w:rsidRPr="0069016B">
              <w:rPr>
                <w:color w:val="000000"/>
                <w:lang w:eastAsia="en-US"/>
              </w:rPr>
              <w:t>потешки</w:t>
            </w:r>
            <w:proofErr w:type="spellEnd"/>
            <w:r w:rsidRPr="0069016B">
              <w:rPr>
                <w:color w:val="000000"/>
                <w:lang w:eastAsia="en-US"/>
              </w:rPr>
              <w:t>: «Расти коса до пояса», «Водичка водичка»</w:t>
            </w:r>
          </w:p>
        </w:tc>
        <w:tc>
          <w:tcPr>
            <w:tcW w:w="1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r w:rsidRPr="0069016B">
              <w:rPr>
                <w:b/>
                <w:color w:val="000000"/>
                <w:lang w:eastAsia="en-US"/>
              </w:rPr>
              <w:lastRenderedPageBreak/>
              <w:t>Круглый стол с родителями</w:t>
            </w:r>
            <w:r w:rsidRPr="0069016B">
              <w:rPr>
                <w:color w:val="000000"/>
                <w:lang w:eastAsia="en-US"/>
              </w:rPr>
              <w:t xml:space="preserve"> «Здоровы образ жизни в семье».</w:t>
            </w:r>
          </w:p>
          <w:p w:rsidR="00A32C37" w:rsidRPr="0069016B" w:rsidRDefault="00A32C37" w:rsidP="00A32C37">
            <w:pPr>
              <w:jc w:val="both"/>
              <w:rPr>
                <w:color w:val="000000"/>
                <w:lang w:eastAsia="en-US"/>
              </w:rPr>
            </w:pPr>
            <w:r w:rsidRPr="0069016B">
              <w:rPr>
                <w:color w:val="000000"/>
                <w:lang w:eastAsia="en-US"/>
              </w:rPr>
              <w:t xml:space="preserve">Цель: обмен опытом </w:t>
            </w:r>
            <w:r w:rsidRPr="0069016B">
              <w:rPr>
                <w:color w:val="000000"/>
                <w:lang w:eastAsia="en-US"/>
              </w:rPr>
              <w:lastRenderedPageBreak/>
              <w:t>родителей по сохранению и укреплению здоровья дошкольников в семье.</w:t>
            </w: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tc>
      </w:tr>
      <w:tr w:rsidR="0069016B" w:rsidRPr="0069016B" w:rsidTr="0069016B">
        <w:trPr>
          <w:trHeight w:val="2865"/>
        </w:trPr>
        <w:tc>
          <w:tcPr>
            <w:tcW w:w="127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016B" w:rsidRPr="0069016B" w:rsidRDefault="0069016B" w:rsidP="00A32C37">
            <w:pPr>
              <w:jc w:val="center"/>
              <w:rPr>
                <w:color w:val="000000"/>
                <w:lang w:eastAsia="en-US"/>
              </w:rPr>
            </w:pPr>
          </w:p>
          <w:p w:rsidR="0069016B" w:rsidRPr="0069016B" w:rsidRDefault="0069016B" w:rsidP="00A32C37">
            <w:pPr>
              <w:spacing w:line="0" w:lineRule="atLeast"/>
              <w:jc w:val="center"/>
              <w:rPr>
                <w:color w:val="000000"/>
                <w:lang w:eastAsia="en-US"/>
              </w:rPr>
            </w:pPr>
            <w:r w:rsidRPr="0069016B">
              <w:rPr>
                <w:color w:val="000000"/>
                <w:lang w:eastAsia="en-US"/>
              </w:rPr>
              <w:t>Февраль</w:t>
            </w:r>
          </w:p>
        </w:tc>
        <w:tc>
          <w:tcPr>
            <w:tcW w:w="127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016B" w:rsidRPr="0069016B" w:rsidRDefault="0069016B" w:rsidP="00A32C37">
            <w:pPr>
              <w:jc w:val="center"/>
              <w:rPr>
                <w:color w:val="000000"/>
                <w:lang w:eastAsia="en-US"/>
              </w:rPr>
            </w:pPr>
          </w:p>
          <w:p w:rsidR="0069016B" w:rsidRPr="0069016B" w:rsidRDefault="0069016B" w:rsidP="00A32C37">
            <w:pPr>
              <w:spacing w:line="0" w:lineRule="atLeast"/>
              <w:jc w:val="center"/>
              <w:rPr>
                <w:color w:val="000000"/>
                <w:lang w:eastAsia="en-US"/>
              </w:rPr>
            </w:pPr>
            <w:r w:rsidRPr="0069016B">
              <w:rPr>
                <w:color w:val="000000"/>
                <w:lang w:eastAsia="en-US"/>
              </w:rPr>
              <w:t>Витамины для здоровья</w:t>
            </w:r>
          </w:p>
        </w:tc>
        <w:tc>
          <w:tcPr>
            <w:tcW w:w="46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016B" w:rsidRPr="0069016B" w:rsidRDefault="0069016B" w:rsidP="00A32C37">
            <w:pPr>
              <w:rPr>
                <w:bCs/>
                <w:color w:val="000000"/>
                <w:lang w:eastAsia="en-US"/>
              </w:rPr>
            </w:pPr>
            <w:r w:rsidRPr="0069016B">
              <w:rPr>
                <w:b/>
                <w:bCs/>
                <w:color w:val="000000"/>
                <w:lang w:eastAsia="en-US"/>
              </w:rPr>
              <w:t xml:space="preserve">Цель: </w:t>
            </w:r>
            <w:r w:rsidRPr="0069016B">
              <w:rPr>
                <w:bCs/>
                <w:color w:val="000000"/>
                <w:lang w:eastAsia="en-US"/>
              </w:rPr>
              <w:t>формировать представления о значении витаминов для здоровья человека. Познакомить с поговоркой. Ввести в активный словарь детей слова: витамины, здоровье. Воспитывать желание вести здоровый образ жизни.</w:t>
            </w:r>
          </w:p>
          <w:p w:rsidR="0069016B" w:rsidRPr="0069016B" w:rsidRDefault="0069016B" w:rsidP="00A32C37">
            <w:pPr>
              <w:rPr>
                <w:color w:val="000000"/>
                <w:lang w:eastAsia="en-US"/>
              </w:rPr>
            </w:pPr>
            <w:r w:rsidRPr="0069016B">
              <w:rPr>
                <w:b/>
                <w:bCs/>
                <w:color w:val="000000"/>
                <w:lang w:eastAsia="en-US"/>
              </w:rPr>
              <w:t>2. Беседа </w:t>
            </w:r>
            <w:r w:rsidRPr="0069016B">
              <w:rPr>
                <w:color w:val="000000"/>
                <w:lang w:eastAsia="en-US"/>
              </w:rPr>
              <w:t>«Если ты потерялся на улице»</w:t>
            </w:r>
          </w:p>
          <w:p w:rsidR="0069016B" w:rsidRPr="0069016B" w:rsidRDefault="0069016B" w:rsidP="00A32C37">
            <w:pPr>
              <w:jc w:val="both"/>
              <w:rPr>
                <w:color w:val="000000"/>
                <w:lang w:eastAsia="en-US"/>
              </w:rPr>
            </w:pPr>
            <w:r w:rsidRPr="0069016B">
              <w:rPr>
                <w:b/>
                <w:color w:val="000000"/>
                <w:lang w:eastAsia="en-US"/>
              </w:rPr>
              <w:t>Цель:</w:t>
            </w:r>
            <w:r w:rsidRPr="0069016B">
              <w:rPr>
                <w:color w:val="000000"/>
                <w:lang w:eastAsia="en-US"/>
              </w:rPr>
              <w:t xml:space="preserve"> познакомить детей с элементарными правилами поведения в сложных ситуациях, </w:t>
            </w:r>
            <w:proofErr w:type="gramStart"/>
            <w:r w:rsidRPr="0069016B">
              <w:rPr>
                <w:color w:val="000000"/>
                <w:lang w:eastAsia="en-US"/>
              </w:rPr>
              <w:t>рассказать к кому можно обратиться</w:t>
            </w:r>
            <w:proofErr w:type="gramEnd"/>
            <w:r w:rsidRPr="0069016B">
              <w:rPr>
                <w:color w:val="000000"/>
                <w:lang w:eastAsia="en-US"/>
              </w:rPr>
              <w:t xml:space="preserve"> за помощью.</w:t>
            </w:r>
          </w:p>
          <w:p w:rsidR="0069016B" w:rsidRPr="0069016B" w:rsidRDefault="0069016B" w:rsidP="00A32C37">
            <w:pPr>
              <w:jc w:val="both"/>
              <w:rPr>
                <w:b/>
                <w:bCs/>
                <w:color w:val="000000"/>
                <w:lang w:eastAsia="en-US"/>
              </w:rPr>
            </w:pPr>
            <w:r w:rsidRPr="0069016B">
              <w:rPr>
                <w:b/>
                <w:bCs/>
                <w:color w:val="000000"/>
                <w:lang w:eastAsia="en-US"/>
              </w:rPr>
              <w:t>2. Дидактическая игра «Полезные и вредные продукты».</w:t>
            </w:r>
          </w:p>
          <w:p w:rsidR="0069016B" w:rsidRPr="0069016B" w:rsidRDefault="0069016B" w:rsidP="00A32C37">
            <w:pPr>
              <w:rPr>
                <w:color w:val="000000"/>
                <w:lang w:eastAsia="en-US"/>
              </w:rPr>
            </w:pPr>
            <w:r w:rsidRPr="0069016B">
              <w:rPr>
                <w:b/>
                <w:bCs/>
                <w:color w:val="000000"/>
                <w:lang w:eastAsia="en-US"/>
              </w:rPr>
              <w:t xml:space="preserve">Цель: </w:t>
            </w:r>
            <w:r w:rsidRPr="0069016B">
              <w:rPr>
                <w:bCs/>
                <w:color w:val="000000"/>
                <w:lang w:eastAsia="en-US"/>
              </w:rPr>
              <w:t>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w:t>
            </w:r>
          </w:p>
          <w:p w:rsidR="0069016B" w:rsidRPr="0069016B" w:rsidRDefault="0069016B" w:rsidP="00A32C37">
            <w:pPr>
              <w:rPr>
                <w:color w:val="000000"/>
                <w:lang w:eastAsia="en-US"/>
              </w:rPr>
            </w:pPr>
            <w:r w:rsidRPr="0069016B">
              <w:rPr>
                <w:b/>
                <w:bCs/>
                <w:color w:val="000000"/>
                <w:lang w:eastAsia="en-US"/>
              </w:rPr>
              <w:t>3. Подвижные игры </w:t>
            </w:r>
            <w:r w:rsidRPr="0069016B">
              <w:rPr>
                <w:color w:val="000000"/>
                <w:lang w:eastAsia="en-US"/>
              </w:rPr>
              <w:t>«Цветные автомобили»,</w:t>
            </w:r>
            <w:r w:rsidRPr="0069016B">
              <w:rPr>
                <w:b/>
                <w:bCs/>
                <w:color w:val="000000"/>
                <w:lang w:eastAsia="en-US"/>
              </w:rPr>
              <w:t> </w:t>
            </w:r>
            <w:r w:rsidRPr="0069016B">
              <w:rPr>
                <w:color w:val="000000"/>
                <w:lang w:eastAsia="en-US"/>
              </w:rPr>
              <w:t>«Воробушки</w:t>
            </w:r>
            <w:r w:rsidRPr="0069016B">
              <w:rPr>
                <w:b/>
                <w:bCs/>
                <w:color w:val="000000"/>
                <w:lang w:eastAsia="en-US"/>
              </w:rPr>
              <w:t> </w:t>
            </w:r>
            <w:r w:rsidRPr="0069016B">
              <w:rPr>
                <w:color w:val="000000"/>
                <w:lang w:eastAsia="en-US"/>
              </w:rPr>
              <w:t>и автомобиль»</w:t>
            </w:r>
          </w:p>
          <w:p w:rsidR="0069016B" w:rsidRPr="0069016B" w:rsidRDefault="0069016B" w:rsidP="00A32C37">
            <w:pPr>
              <w:jc w:val="both"/>
              <w:rPr>
                <w:color w:val="000000"/>
                <w:lang w:eastAsia="en-US"/>
              </w:rPr>
            </w:pPr>
            <w:r w:rsidRPr="0069016B">
              <w:rPr>
                <w:b/>
                <w:bCs/>
                <w:color w:val="000000"/>
                <w:lang w:eastAsia="en-US"/>
              </w:rPr>
              <w:t>4. С/рол</w:t>
            </w:r>
            <w:proofErr w:type="gramStart"/>
            <w:r w:rsidRPr="0069016B">
              <w:rPr>
                <w:b/>
                <w:bCs/>
                <w:color w:val="000000"/>
                <w:lang w:eastAsia="en-US"/>
              </w:rPr>
              <w:t>.</w:t>
            </w:r>
            <w:proofErr w:type="gramEnd"/>
            <w:r w:rsidRPr="0069016B">
              <w:rPr>
                <w:b/>
                <w:bCs/>
                <w:color w:val="000000"/>
                <w:lang w:eastAsia="en-US"/>
              </w:rPr>
              <w:t xml:space="preserve"> </w:t>
            </w:r>
            <w:proofErr w:type="gramStart"/>
            <w:r w:rsidRPr="0069016B">
              <w:rPr>
                <w:b/>
                <w:bCs/>
                <w:color w:val="000000"/>
                <w:lang w:eastAsia="en-US"/>
              </w:rPr>
              <w:t>и</w:t>
            </w:r>
            <w:proofErr w:type="gramEnd"/>
            <w:r w:rsidRPr="0069016B">
              <w:rPr>
                <w:b/>
                <w:bCs/>
                <w:color w:val="000000"/>
                <w:lang w:eastAsia="en-US"/>
              </w:rPr>
              <w:t>гра</w:t>
            </w:r>
            <w:r w:rsidRPr="0069016B">
              <w:rPr>
                <w:color w:val="000000"/>
                <w:lang w:eastAsia="en-US"/>
              </w:rPr>
              <w:t> «Аптека»</w:t>
            </w:r>
          </w:p>
          <w:p w:rsidR="0069016B" w:rsidRPr="0069016B" w:rsidRDefault="0069016B" w:rsidP="00A32C37">
            <w:pPr>
              <w:jc w:val="both"/>
              <w:rPr>
                <w:color w:val="000000"/>
                <w:lang w:eastAsia="en-US"/>
              </w:rPr>
            </w:pPr>
            <w:r w:rsidRPr="0069016B">
              <w:rPr>
                <w:b/>
                <w:color w:val="000000"/>
                <w:lang w:eastAsia="en-US"/>
              </w:rPr>
              <w:t>Цель:</w:t>
            </w:r>
            <w:r w:rsidRPr="0069016B">
              <w:rPr>
                <w:color w:val="000000"/>
                <w:lang w:eastAsia="en-US"/>
              </w:rPr>
              <w:t xml:space="preserve"> Познакомить детей с профессией фармацевт, обогащать знания детей о витаминах.</w:t>
            </w:r>
          </w:p>
          <w:p w:rsidR="0069016B" w:rsidRPr="0069016B" w:rsidRDefault="0069016B" w:rsidP="00A32C37">
            <w:pPr>
              <w:jc w:val="both"/>
              <w:rPr>
                <w:b/>
                <w:bCs/>
                <w:color w:val="000000"/>
                <w:lang w:eastAsia="en-US"/>
              </w:rPr>
            </w:pPr>
            <w:r w:rsidRPr="0069016B">
              <w:rPr>
                <w:b/>
                <w:bCs/>
                <w:color w:val="000000"/>
                <w:lang w:eastAsia="en-US"/>
              </w:rPr>
              <w:t>5.Лепка по образцу «</w:t>
            </w:r>
            <w:proofErr w:type="spellStart"/>
            <w:r w:rsidRPr="0069016B">
              <w:rPr>
                <w:b/>
                <w:bCs/>
                <w:color w:val="000000"/>
                <w:lang w:eastAsia="en-US"/>
              </w:rPr>
              <w:t>Витаминки</w:t>
            </w:r>
            <w:proofErr w:type="spellEnd"/>
            <w:r w:rsidRPr="0069016B">
              <w:rPr>
                <w:b/>
                <w:bCs/>
                <w:color w:val="000000"/>
                <w:lang w:eastAsia="en-US"/>
              </w:rPr>
              <w:t xml:space="preserve"> для </w:t>
            </w:r>
            <w:proofErr w:type="gramStart"/>
            <w:r w:rsidRPr="0069016B">
              <w:rPr>
                <w:b/>
                <w:bCs/>
                <w:color w:val="000000"/>
                <w:lang w:eastAsia="en-US"/>
              </w:rPr>
              <w:t>зверят</w:t>
            </w:r>
            <w:proofErr w:type="gramEnd"/>
            <w:r w:rsidRPr="0069016B">
              <w:rPr>
                <w:b/>
                <w:bCs/>
                <w:color w:val="000000"/>
                <w:lang w:eastAsia="en-US"/>
              </w:rPr>
              <w:t>».</w:t>
            </w:r>
          </w:p>
          <w:p w:rsidR="0069016B" w:rsidRPr="0069016B" w:rsidRDefault="0069016B" w:rsidP="00A32C37">
            <w:pPr>
              <w:spacing w:line="0" w:lineRule="atLeast"/>
              <w:rPr>
                <w:b/>
                <w:bCs/>
                <w:color w:val="000000"/>
                <w:lang w:eastAsia="en-US"/>
              </w:rPr>
            </w:pPr>
            <w:r w:rsidRPr="0069016B">
              <w:rPr>
                <w:b/>
                <w:bCs/>
                <w:color w:val="000000"/>
                <w:lang w:eastAsia="en-US"/>
              </w:rPr>
              <w:t>Цель:</w:t>
            </w:r>
            <w:r w:rsidRPr="0069016B">
              <w:rPr>
                <w:bCs/>
                <w:color w:val="000000"/>
                <w:lang w:eastAsia="en-US"/>
              </w:rPr>
              <w:t xml:space="preserve"> формировать первичные представления у детей о значении витаминов. Учить детей раскатывать пластилин круговыми движениями.</w:t>
            </w:r>
          </w:p>
        </w:tc>
        <w:tc>
          <w:tcPr>
            <w:tcW w:w="184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016B" w:rsidRPr="0069016B" w:rsidRDefault="0069016B" w:rsidP="00A32C37">
            <w:pPr>
              <w:spacing w:line="0" w:lineRule="atLeast"/>
              <w:rPr>
                <w:color w:val="000000"/>
                <w:lang w:eastAsia="en-US"/>
              </w:rPr>
            </w:pPr>
            <w:r w:rsidRPr="0069016B">
              <w:rPr>
                <w:color w:val="000000"/>
                <w:lang w:eastAsia="en-US"/>
              </w:rPr>
              <w:t>Уголок здоровья:</w:t>
            </w:r>
          </w:p>
          <w:p w:rsidR="0069016B" w:rsidRPr="0069016B" w:rsidRDefault="0069016B" w:rsidP="00A32C37">
            <w:pPr>
              <w:spacing w:line="0" w:lineRule="atLeast"/>
              <w:rPr>
                <w:color w:val="000000"/>
                <w:lang w:eastAsia="en-US"/>
              </w:rPr>
            </w:pPr>
            <w:r w:rsidRPr="0069016B">
              <w:rPr>
                <w:color w:val="000000"/>
                <w:lang w:eastAsia="en-US"/>
              </w:rPr>
              <w:t>Профилактические и оздоровительные мероприятия на январь;</w:t>
            </w:r>
          </w:p>
          <w:p w:rsidR="0069016B" w:rsidRPr="0069016B" w:rsidRDefault="0069016B" w:rsidP="00A32C37">
            <w:pPr>
              <w:spacing w:line="0" w:lineRule="atLeast"/>
              <w:rPr>
                <w:b/>
                <w:color w:val="000000"/>
                <w:lang w:eastAsia="en-US"/>
              </w:rPr>
            </w:pPr>
            <w:r w:rsidRPr="0069016B">
              <w:rPr>
                <w:color w:val="000000"/>
                <w:lang w:eastAsia="en-US"/>
              </w:rPr>
              <w:t>«Бережём здоровье детей вместе!»</w:t>
            </w:r>
          </w:p>
        </w:tc>
      </w:tr>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Декабрь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r w:rsidRPr="0069016B">
              <w:rPr>
                <w:color w:val="000000"/>
                <w:lang w:eastAsia="en-US"/>
              </w:rPr>
              <w:t>Тело человека</w:t>
            </w: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color w:val="000000"/>
                <w:lang w:eastAsia="en-US"/>
              </w:rPr>
            </w:pPr>
            <w:r w:rsidRPr="0069016B">
              <w:rPr>
                <w:b/>
                <w:bCs/>
                <w:color w:val="000000"/>
                <w:lang w:eastAsia="en-US"/>
              </w:rPr>
              <w:t>1. Беседа</w:t>
            </w:r>
            <w:r w:rsidRPr="0069016B">
              <w:rPr>
                <w:color w:val="000000"/>
                <w:lang w:eastAsia="en-US"/>
              </w:rPr>
              <w:t> «Наше тело»</w:t>
            </w:r>
          </w:p>
          <w:p w:rsidR="00A32C37" w:rsidRPr="0069016B" w:rsidRDefault="00A32C37" w:rsidP="00A32C37">
            <w:pPr>
              <w:jc w:val="both"/>
              <w:rPr>
                <w:color w:val="000000"/>
                <w:lang w:eastAsia="en-US"/>
              </w:rPr>
            </w:pPr>
            <w:r w:rsidRPr="0069016B">
              <w:rPr>
                <w:color w:val="000000"/>
                <w:lang w:eastAsia="en-US"/>
              </w:rPr>
              <w:t>Цель: Познакомить детей с частями тела, рассказать об органах чувств.</w:t>
            </w:r>
          </w:p>
          <w:p w:rsidR="00A32C37" w:rsidRPr="0069016B" w:rsidRDefault="00A32C37" w:rsidP="00A32C37">
            <w:pPr>
              <w:rPr>
                <w:color w:val="000000"/>
                <w:lang w:eastAsia="en-US"/>
              </w:rPr>
            </w:pPr>
            <w:r w:rsidRPr="0069016B">
              <w:rPr>
                <w:b/>
                <w:bCs/>
                <w:color w:val="000000"/>
                <w:lang w:eastAsia="en-US"/>
              </w:rPr>
              <w:t>2.Дидактические игры </w:t>
            </w:r>
            <w:r w:rsidRPr="0069016B">
              <w:rPr>
                <w:color w:val="000000"/>
                <w:lang w:eastAsia="en-US"/>
              </w:rPr>
              <w:t>«Повтори»,</w:t>
            </w:r>
            <w:r w:rsidRPr="0069016B">
              <w:rPr>
                <w:b/>
                <w:bCs/>
                <w:color w:val="000000"/>
                <w:lang w:eastAsia="en-US"/>
              </w:rPr>
              <w:t> «</w:t>
            </w:r>
            <w:r w:rsidRPr="0069016B">
              <w:rPr>
                <w:color w:val="000000"/>
                <w:lang w:eastAsia="en-US"/>
              </w:rPr>
              <w:t>Посылка от медвежонка».</w:t>
            </w:r>
          </w:p>
          <w:p w:rsidR="00A32C37" w:rsidRPr="0069016B" w:rsidRDefault="00A32C37" w:rsidP="00A32C37">
            <w:pPr>
              <w:jc w:val="both"/>
              <w:rPr>
                <w:color w:val="000000"/>
                <w:lang w:eastAsia="en-US"/>
              </w:rPr>
            </w:pPr>
            <w:r w:rsidRPr="0069016B">
              <w:rPr>
                <w:color w:val="000000"/>
                <w:lang w:eastAsia="en-US"/>
              </w:rPr>
              <w:t>Цель: Упражнять в умении осознавать, запоминать и воспроизводить показанные движения, развивать зрительно-моторную память, внимание.</w:t>
            </w:r>
          </w:p>
          <w:p w:rsidR="00A32C37" w:rsidRPr="0069016B" w:rsidRDefault="00A32C37" w:rsidP="00A32C37">
            <w:pPr>
              <w:spacing w:line="0" w:lineRule="atLeast"/>
              <w:rPr>
                <w:color w:val="000000"/>
                <w:lang w:eastAsia="en-US"/>
              </w:rPr>
            </w:pPr>
            <w:r w:rsidRPr="0069016B">
              <w:rPr>
                <w:b/>
                <w:bCs/>
                <w:color w:val="000000"/>
                <w:lang w:eastAsia="en-US"/>
              </w:rPr>
              <w:t>3. Чтение </w:t>
            </w:r>
            <w:r w:rsidRPr="0069016B">
              <w:rPr>
                <w:color w:val="000000"/>
                <w:lang w:eastAsia="en-US"/>
              </w:rPr>
              <w:t xml:space="preserve">С.Прокофьев «Румяные щечки», </w:t>
            </w:r>
            <w:proofErr w:type="spellStart"/>
            <w:r w:rsidRPr="0069016B">
              <w:rPr>
                <w:color w:val="000000"/>
                <w:lang w:eastAsia="en-US"/>
              </w:rPr>
              <w:t>Н.Саконская</w:t>
            </w:r>
            <w:proofErr w:type="spellEnd"/>
            <w:r w:rsidRPr="0069016B">
              <w:rPr>
                <w:color w:val="000000"/>
                <w:lang w:eastAsia="en-US"/>
              </w:rPr>
              <w:t xml:space="preserve"> «Где мой пальчик»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rPr>
                <w:lang w:eastAsia="en-US"/>
              </w:rPr>
            </w:pPr>
            <w:r w:rsidRPr="0069016B">
              <w:rPr>
                <w:b/>
                <w:lang w:eastAsia="en-US"/>
              </w:rPr>
              <w:t>Экскурсия в кабинет врача</w:t>
            </w:r>
            <w:r w:rsidRPr="0069016B">
              <w:rPr>
                <w:lang w:eastAsia="en-US"/>
              </w:rPr>
              <w:t xml:space="preserve"> «Врачи наши помощники».</w:t>
            </w:r>
          </w:p>
          <w:p w:rsidR="00A32C37" w:rsidRPr="0069016B" w:rsidRDefault="00A32C37" w:rsidP="00A32C37">
            <w:pPr>
              <w:rPr>
                <w:lang w:eastAsia="en-US"/>
              </w:rPr>
            </w:pPr>
            <w:r w:rsidRPr="0069016B">
              <w:rPr>
                <w:lang w:eastAsia="en-US"/>
              </w:rPr>
              <w:t>Цель: расширять представления детей о труде врача и медицинской сестры.</w:t>
            </w:r>
          </w:p>
          <w:p w:rsidR="00A32C37" w:rsidRPr="0069016B" w:rsidRDefault="00A32C37" w:rsidP="00A32C37">
            <w:pPr>
              <w:rPr>
                <w:lang w:eastAsia="en-US"/>
              </w:rPr>
            </w:pPr>
            <w:r w:rsidRPr="0069016B">
              <w:rPr>
                <w:b/>
                <w:lang w:eastAsia="en-US"/>
              </w:rPr>
              <w:t xml:space="preserve">Выпуск </w:t>
            </w:r>
            <w:r w:rsidRPr="0069016B">
              <w:rPr>
                <w:b/>
                <w:lang w:eastAsia="en-US"/>
              </w:rPr>
              <w:lastRenderedPageBreak/>
              <w:t>памятки для родителей</w:t>
            </w:r>
            <w:r w:rsidRPr="0069016B">
              <w:rPr>
                <w:lang w:eastAsia="en-US"/>
              </w:rPr>
              <w:t xml:space="preserve"> «Здоровый образ жизни».</w:t>
            </w:r>
          </w:p>
        </w:tc>
      </w:tr>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Январь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spacing w:line="0" w:lineRule="atLeast"/>
              <w:jc w:val="center"/>
              <w:rPr>
                <w:color w:val="000000"/>
                <w:lang w:eastAsia="en-US"/>
              </w:rPr>
            </w:pPr>
            <w:r w:rsidRPr="0069016B">
              <w:rPr>
                <w:color w:val="000000"/>
                <w:lang w:eastAsia="en-US"/>
              </w:rPr>
              <w:t>«Солнце, воздух и вода – наши верные друзья».</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color w:val="000000"/>
                <w:lang w:eastAsia="en-US"/>
              </w:rPr>
            </w:pPr>
            <w:r w:rsidRPr="0069016B">
              <w:rPr>
                <w:b/>
                <w:bCs/>
                <w:color w:val="000000"/>
                <w:lang w:eastAsia="en-US"/>
              </w:rPr>
              <w:t>1. Беседа </w:t>
            </w:r>
            <w:r w:rsidRPr="0069016B">
              <w:rPr>
                <w:color w:val="000000"/>
                <w:lang w:eastAsia="en-US"/>
              </w:rPr>
              <w:t>«Солнце, воздух и вода – наши верные друзья».</w:t>
            </w:r>
          </w:p>
          <w:p w:rsidR="00A32C37" w:rsidRPr="0069016B" w:rsidRDefault="00A32C37" w:rsidP="00A32C37">
            <w:pPr>
              <w:jc w:val="both"/>
              <w:rPr>
                <w:color w:val="000000"/>
                <w:lang w:eastAsia="en-US"/>
              </w:rPr>
            </w:pPr>
            <w:r w:rsidRPr="0069016B">
              <w:rPr>
                <w:color w:val="000000"/>
                <w:lang w:eastAsia="en-US"/>
              </w:rPr>
              <w:t>Цель: Познакомить детей с закаливанием и его основными видами.</w:t>
            </w:r>
          </w:p>
          <w:p w:rsidR="00A32C37" w:rsidRPr="0069016B" w:rsidRDefault="00A32C37" w:rsidP="00A32C37">
            <w:pPr>
              <w:jc w:val="both"/>
              <w:rPr>
                <w:bCs/>
                <w:color w:val="000000"/>
                <w:lang w:eastAsia="en-US"/>
              </w:rPr>
            </w:pPr>
            <w:r w:rsidRPr="0069016B">
              <w:rPr>
                <w:b/>
                <w:bCs/>
                <w:color w:val="000000"/>
                <w:lang w:eastAsia="en-US"/>
              </w:rPr>
              <w:t xml:space="preserve">2. Дидактическая игра </w:t>
            </w:r>
            <w:r w:rsidRPr="0069016B">
              <w:rPr>
                <w:bCs/>
                <w:color w:val="000000"/>
                <w:lang w:eastAsia="en-US"/>
              </w:rPr>
              <w:t xml:space="preserve">«Если хочешь быть </w:t>
            </w:r>
            <w:proofErr w:type="gramStart"/>
            <w:r w:rsidRPr="0069016B">
              <w:rPr>
                <w:bCs/>
                <w:color w:val="000000"/>
                <w:lang w:eastAsia="en-US"/>
              </w:rPr>
              <w:t>здоров</w:t>
            </w:r>
            <w:proofErr w:type="gramEnd"/>
            <w:r w:rsidRPr="0069016B">
              <w:rPr>
                <w:bCs/>
                <w:color w:val="000000"/>
                <w:lang w:eastAsia="en-US"/>
              </w:rPr>
              <w:t>».</w:t>
            </w:r>
          </w:p>
          <w:p w:rsidR="00A32C37" w:rsidRPr="0069016B" w:rsidRDefault="00A32C37" w:rsidP="00A32C37">
            <w:pPr>
              <w:rPr>
                <w:bCs/>
                <w:color w:val="000000"/>
                <w:lang w:eastAsia="en-US"/>
              </w:rPr>
            </w:pPr>
            <w:r w:rsidRPr="0069016B">
              <w:rPr>
                <w:b/>
                <w:bCs/>
                <w:color w:val="000000"/>
                <w:lang w:eastAsia="en-US"/>
              </w:rPr>
              <w:t xml:space="preserve">Цель: </w:t>
            </w:r>
            <w:r w:rsidRPr="0069016B">
              <w:rPr>
                <w:bCs/>
                <w:color w:val="000000"/>
                <w:lang w:eastAsia="en-US"/>
              </w:rPr>
              <w:t>формировать у детей потребности быть здоровыми. Воспитывать культурно-гигиенические навыки.</w:t>
            </w:r>
          </w:p>
          <w:p w:rsidR="00A32C37" w:rsidRPr="0069016B" w:rsidRDefault="00A32C37" w:rsidP="00A32C37">
            <w:pPr>
              <w:rPr>
                <w:b/>
                <w:bCs/>
                <w:color w:val="000000"/>
                <w:lang w:eastAsia="en-US"/>
              </w:rPr>
            </w:pPr>
            <w:r w:rsidRPr="0069016B">
              <w:rPr>
                <w:b/>
                <w:bCs/>
                <w:color w:val="000000"/>
                <w:lang w:eastAsia="en-US"/>
              </w:rPr>
              <w:t>3. Развлечение «Олимпийские игры»</w:t>
            </w:r>
          </w:p>
          <w:p w:rsidR="00A32C37" w:rsidRPr="0069016B" w:rsidRDefault="00A32C37" w:rsidP="00A32C37">
            <w:pPr>
              <w:spacing w:line="0" w:lineRule="atLeast"/>
              <w:rPr>
                <w:b/>
                <w:bCs/>
                <w:color w:val="000000"/>
                <w:lang w:eastAsia="en-US"/>
              </w:rPr>
            </w:pPr>
            <w:r w:rsidRPr="0069016B">
              <w:rPr>
                <w:b/>
                <w:bCs/>
                <w:color w:val="000000"/>
                <w:lang w:eastAsia="en-US"/>
              </w:rPr>
              <w:t xml:space="preserve">Цель: </w:t>
            </w:r>
            <w:r w:rsidRPr="0069016B">
              <w:rPr>
                <w:bCs/>
                <w:color w:val="000000"/>
                <w:lang w:eastAsia="en-US"/>
              </w:rPr>
              <w:t>формировать представления о влиянии физических упражнений на организм человека; воспитывать любовь к физическим упражнениям; формировать элементы самоконтроля во время разнообразной двигательной деятельности.</w:t>
            </w:r>
          </w:p>
          <w:p w:rsidR="00A32C37" w:rsidRPr="0069016B" w:rsidRDefault="00A32C37" w:rsidP="00A32C37">
            <w:pPr>
              <w:spacing w:line="0" w:lineRule="atLeast"/>
              <w:rPr>
                <w:bCs/>
                <w:color w:val="000000"/>
                <w:lang w:eastAsia="en-US"/>
              </w:rPr>
            </w:pPr>
            <w:r w:rsidRPr="0069016B">
              <w:rPr>
                <w:b/>
                <w:bCs/>
                <w:color w:val="000000"/>
                <w:lang w:eastAsia="en-US"/>
              </w:rPr>
              <w:t xml:space="preserve">4. Чтение произведения </w:t>
            </w:r>
            <w:r w:rsidRPr="0069016B">
              <w:rPr>
                <w:bCs/>
                <w:color w:val="000000"/>
                <w:lang w:eastAsia="en-US"/>
              </w:rPr>
              <w:t>В. Суслова «Про Юру и физкультуру»</w:t>
            </w:r>
          </w:p>
          <w:p w:rsidR="00A32C37" w:rsidRPr="0069016B" w:rsidRDefault="00A32C37" w:rsidP="00A32C37">
            <w:pPr>
              <w:spacing w:line="0" w:lineRule="atLeast"/>
              <w:rPr>
                <w:color w:val="000000"/>
                <w:lang w:eastAsia="en-US"/>
              </w:rPr>
            </w:pPr>
            <w:r w:rsidRPr="0069016B">
              <w:rPr>
                <w:bCs/>
                <w:color w:val="000000"/>
                <w:lang w:eastAsia="en-US"/>
              </w:rPr>
              <w:t xml:space="preserve">Цель: Развивать </w:t>
            </w:r>
            <w:proofErr w:type="spellStart"/>
            <w:r w:rsidRPr="0069016B">
              <w:rPr>
                <w:bCs/>
                <w:color w:val="000000"/>
                <w:lang w:eastAsia="en-US"/>
              </w:rPr>
              <w:t>здоровьесберегающее</w:t>
            </w:r>
            <w:proofErr w:type="spellEnd"/>
            <w:r w:rsidRPr="0069016B">
              <w:rPr>
                <w:bCs/>
                <w:color w:val="000000"/>
                <w:lang w:eastAsia="en-US"/>
              </w:rPr>
              <w:t xml:space="preserve"> сознание детей, пространственное мышление, внимание.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spacing w:line="0" w:lineRule="atLeast"/>
              <w:rPr>
                <w:color w:val="000000"/>
                <w:lang w:eastAsia="en-US"/>
              </w:rPr>
            </w:pPr>
            <w:r w:rsidRPr="0069016B">
              <w:rPr>
                <w:b/>
                <w:color w:val="000000"/>
                <w:lang w:eastAsia="en-US"/>
              </w:rPr>
              <w:t>Размещение  методического материала.</w:t>
            </w:r>
          </w:p>
        </w:tc>
      </w:tr>
      <w:tr w:rsidR="00A32C37" w:rsidRPr="0069016B" w:rsidTr="0069016B">
        <w:trPr>
          <w:trHeight w:val="1150"/>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spacing w:line="0" w:lineRule="atLeast"/>
              <w:jc w:val="center"/>
              <w:rPr>
                <w:color w:val="000000"/>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spacing w:line="0" w:lineRule="atLeast"/>
              <w:jc w:val="center"/>
              <w:rPr>
                <w:color w:val="000000"/>
                <w:lang w:eastAsia="en-US"/>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bCs/>
                <w:color w:val="000000"/>
                <w:lang w:eastAsia="en-US"/>
              </w:rPr>
            </w:pPr>
            <w:r w:rsidRPr="0069016B">
              <w:rPr>
                <w:b/>
                <w:bCs/>
                <w:color w:val="000000"/>
                <w:lang w:eastAsia="en-US"/>
              </w:rPr>
              <w:t>1. Занятие «Знакомьтесь, витамины»</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r w:rsidRPr="0069016B">
              <w:rPr>
                <w:b/>
                <w:color w:val="000000"/>
                <w:lang w:eastAsia="en-US"/>
              </w:rPr>
              <w:t>Семейный конкурс</w:t>
            </w:r>
            <w:r w:rsidRPr="0069016B">
              <w:rPr>
                <w:color w:val="000000"/>
                <w:lang w:eastAsia="en-US"/>
              </w:rPr>
              <w:t xml:space="preserve"> «Витамины наши друзья»</w:t>
            </w:r>
          </w:p>
        </w:tc>
      </w:tr>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Март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69016B" w:rsidRDefault="00A32C37" w:rsidP="00A32C37">
            <w:pPr>
              <w:spacing w:line="0" w:lineRule="atLeast"/>
              <w:jc w:val="center"/>
              <w:rPr>
                <w:color w:val="000000"/>
                <w:lang w:eastAsia="en-US"/>
              </w:rPr>
            </w:pPr>
            <w:r w:rsidRPr="0069016B">
              <w:rPr>
                <w:color w:val="000000"/>
                <w:lang w:eastAsia="en-US"/>
              </w:rPr>
              <w:t>Будем спортом занимать</w:t>
            </w:r>
          </w:p>
          <w:p w:rsidR="00A32C37" w:rsidRPr="0069016B" w:rsidRDefault="00A32C37" w:rsidP="00A32C37">
            <w:pPr>
              <w:spacing w:line="0" w:lineRule="atLeast"/>
              <w:jc w:val="center"/>
              <w:rPr>
                <w:color w:val="000000"/>
                <w:lang w:eastAsia="en-US"/>
              </w:rPr>
            </w:pPr>
            <w:proofErr w:type="spellStart"/>
            <w:r w:rsidRPr="0069016B">
              <w:rPr>
                <w:color w:val="000000"/>
                <w:lang w:eastAsia="en-US"/>
              </w:rPr>
              <w:t>ся</w:t>
            </w:r>
            <w:proofErr w:type="spellEnd"/>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color w:val="000000"/>
                <w:lang w:eastAsia="en-US"/>
              </w:rPr>
            </w:pPr>
            <w:r w:rsidRPr="0069016B">
              <w:rPr>
                <w:b/>
                <w:bCs/>
                <w:color w:val="000000"/>
                <w:lang w:eastAsia="en-US"/>
              </w:rPr>
              <w:t>1. Беседа</w:t>
            </w:r>
            <w:r w:rsidRPr="0069016B">
              <w:rPr>
                <w:color w:val="000000"/>
                <w:lang w:eastAsia="en-US"/>
              </w:rPr>
              <w:t> «Здоровье в порядке, спасибо зарядке»</w:t>
            </w:r>
          </w:p>
          <w:p w:rsidR="00A32C37" w:rsidRPr="0069016B" w:rsidRDefault="00A32C37" w:rsidP="00A32C37">
            <w:pPr>
              <w:jc w:val="both"/>
              <w:rPr>
                <w:color w:val="000000"/>
                <w:lang w:eastAsia="en-US"/>
              </w:rPr>
            </w:pPr>
            <w:r w:rsidRPr="0069016B">
              <w:rPr>
                <w:color w:val="000000"/>
                <w:lang w:eastAsia="en-US"/>
              </w:rPr>
              <w:t xml:space="preserve">Цель: Способствовать формированию основ здорового образа жизни, потребности заниматься физической культурой и спортом. </w:t>
            </w:r>
            <w:proofErr w:type="spellStart"/>
            <w:r w:rsidRPr="0069016B">
              <w:rPr>
                <w:color w:val="000000"/>
                <w:lang w:eastAsia="en-US"/>
              </w:rPr>
              <w:t>Закремить</w:t>
            </w:r>
            <w:proofErr w:type="spellEnd"/>
            <w:r w:rsidRPr="0069016B">
              <w:rPr>
                <w:color w:val="000000"/>
                <w:lang w:eastAsia="en-US"/>
              </w:rPr>
              <w:t xml:space="preserve"> название некоторых видов спорта.</w:t>
            </w:r>
          </w:p>
          <w:p w:rsidR="00A32C37" w:rsidRPr="0069016B" w:rsidRDefault="00A32C37" w:rsidP="00A32C37">
            <w:pPr>
              <w:jc w:val="both"/>
              <w:rPr>
                <w:color w:val="000000"/>
                <w:lang w:eastAsia="en-US"/>
              </w:rPr>
            </w:pPr>
            <w:r w:rsidRPr="0069016B">
              <w:rPr>
                <w:b/>
                <w:bCs/>
                <w:color w:val="000000"/>
                <w:lang w:eastAsia="en-US"/>
              </w:rPr>
              <w:t>2. Дидактическая игра</w:t>
            </w:r>
            <w:r w:rsidRPr="0069016B">
              <w:rPr>
                <w:color w:val="000000"/>
                <w:lang w:eastAsia="en-US"/>
              </w:rPr>
              <w:t> «Назови вид спорта»</w:t>
            </w:r>
          </w:p>
          <w:p w:rsidR="00A32C37" w:rsidRPr="0069016B" w:rsidRDefault="00A32C37" w:rsidP="00A32C37">
            <w:pPr>
              <w:jc w:val="both"/>
              <w:rPr>
                <w:color w:val="000000"/>
                <w:lang w:eastAsia="en-US"/>
              </w:rPr>
            </w:pPr>
            <w:r w:rsidRPr="0069016B">
              <w:rPr>
                <w:color w:val="000000"/>
                <w:lang w:eastAsia="en-US"/>
              </w:rPr>
              <w:t>Цель: Закрепить название некоторых видов спорта</w:t>
            </w:r>
          </w:p>
          <w:p w:rsidR="00A32C37" w:rsidRPr="0069016B" w:rsidRDefault="00A32C37" w:rsidP="00A32C37">
            <w:pPr>
              <w:jc w:val="both"/>
              <w:rPr>
                <w:color w:val="000000"/>
                <w:lang w:eastAsia="en-US"/>
              </w:rPr>
            </w:pPr>
            <w:r w:rsidRPr="0069016B">
              <w:rPr>
                <w:b/>
                <w:bCs/>
                <w:color w:val="000000"/>
                <w:lang w:eastAsia="en-US"/>
              </w:rPr>
              <w:t>3. С/рол</w:t>
            </w:r>
            <w:proofErr w:type="gramStart"/>
            <w:r w:rsidRPr="0069016B">
              <w:rPr>
                <w:b/>
                <w:bCs/>
                <w:color w:val="000000"/>
                <w:lang w:eastAsia="en-US"/>
              </w:rPr>
              <w:t>.</w:t>
            </w:r>
            <w:proofErr w:type="gramEnd"/>
            <w:r w:rsidRPr="0069016B">
              <w:rPr>
                <w:b/>
                <w:bCs/>
                <w:color w:val="000000"/>
                <w:lang w:eastAsia="en-US"/>
              </w:rPr>
              <w:t xml:space="preserve"> </w:t>
            </w:r>
            <w:proofErr w:type="gramStart"/>
            <w:r w:rsidRPr="0069016B">
              <w:rPr>
                <w:b/>
                <w:bCs/>
                <w:color w:val="000000"/>
                <w:lang w:eastAsia="en-US"/>
              </w:rPr>
              <w:t>и</w:t>
            </w:r>
            <w:proofErr w:type="gramEnd"/>
            <w:r w:rsidRPr="0069016B">
              <w:rPr>
                <w:b/>
                <w:bCs/>
                <w:color w:val="000000"/>
                <w:lang w:eastAsia="en-US"/>
              </w:rPr>
              <w:t>гра </w:t>
            </w:r>
            <w:r w:rsidRPr="0069016B">
              <w:rPr>
                <w:color w:val="000000"/>
                <w:lang w:eastAsia="en-US"/>
              </w:rPr>
              <w:t>«Физкультурное занятие в детском саду»</w:t>
            </w:r>
          </w:p>
          <w:p w:rsidR="00A32C37" w:rsidRPr="0069016B" w:rsidRDefault="00A32C37" w:rsidP="00A32C37">
            <w:pPr>
              <w:jc w:val="both"/>
              <w:rPr>
                <w:color w:val="000000"/>
                <w:lang w:eastAsia="en-US"/>
              </w:rPr>
            </w:pPr>
            <w:r w:rsidRPr="0069016B">
              <w:rPr>
                <w:color w:val="000000"/>
                <w:lang w:eastAsia="en-US"/>
              </w:rPr>
              <w:t>Цель: Формировать привычку к здоровому образу жизни, потребность в двигательной деятельности</w:t>
            </w:r>
          </w:p>
          <w:p w:rsidR="00A32C37" w:rsidRPr="0069016B" w:rsidRDefault="00A32C37" w:rsidP="00A32C37">
            <w:pPr>
              <w:jc w:val="both"/>
              <w:rPr>
                <w:color w:val="000000"/>
                <w:lang w:eastAsia="en-US"/>
              </w:rPr>
            </w:pPr>
            <w:r w:rsidRPr="0069016B">
              <w:rPr>
                <w:b/>
                <w:bCs/>
                <w:color w:val="000000"/>
                <w:lang w:eastAsia="en-US"/>
              </w:rPr>
              <w:t>4. Продуктивная деятельность</w:t>
            </w:r>
            <w:r w:rsidRPr="0069016B">
              <w:rPr>
                <w:color w:val="000000"/>
                <w:lang w:eastAsia="en-US"/>
              </w:rPr>
              <w:t> Рисование «Разноцветные мячи»</w:t>
            </w:r>
          </w:p>
          <w:p w:rsidR="00A32C37" w:rsidRPr="0069016B" w:rsidRDefault="00A32C37" w:rsidP="00A32C37">
            <w:pPr>
              <w:jc w:val="both"/>
              <w:rPr>
                <w:color w:val="000000"/>
                <w:lang w:eastAsia="en-US"/>
              </w:rPr>
            </w:pPr>
            <w:r w:rsidRPr="0069016B">
              <w:rPr>
                <w:color w:val="000000"/>
                <w:lang w:eastAsia="en-US"/>
              </w:rPr>
              <w:t>Цель: Упражнять детей в рисовании предметов круглой формы. Уточнить знания о спортивном инвентаре.</w:t>
            </w:r>
          </w:p>
          <w:p w:rsidR="00A32C37" w:rsidRPr="0069016B" w:rsidRDefault="00A32C37" w:rsidP="00A32C37">
            <w:pPr>
              <w:spacing w:line="0" w:lineRule="atLeast"/>
              <w:jc w:val="both"/>
              <w:rPr>
                <w:color w:val="000000"/>
                <w:lang w:eastAsia="en-US"/>
              </w:rPr>
            </w:pPr>
            <w:r w:rsidRPr="0069016B">
              <w:rPr>
                <w:b/>
                <w:bCs/>
                <w:color w:val="000000"/>
                <w:lang w:eastAsia="en-US"/>
              </w:rPr>
              <w:t>5. Спортивное развлечение </w:t>
            </w:r>
            <w:r w:rsidRPr="0069016B">
              <w:rPr>
                <w:color w:val="000000"/>
                <w:lang w:eastAsia="en-US"/>
              </w:rPr>
              <w:t xml:space="preserve">«Мы мороза </w:t>
            </w:r>
            <w:r w:rsidRPr="0069016B">
              <w:rPr>
                <w:color w:val="000000"/>
                <w:lang w:eastAsia="en-US"/>
              </w:rPr>
              <w:lastRenderedPageBreak/>
              <w:t>не боимся»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r w:rsidRPr="0069016B">
              <w:rPr>
                <w:b/>
                <w:color w:val="000000"/>
                <w:lang w:eastAsia="en-US"/>
              </w:rPr>
              <w:lastRenderedPageBreak/>
              <w:t xml:space="preserve">Консультация </w:t>
            </w:r>
            <w:r w:rsidRPr="0069016B">
              <w:rPr>
                <w:color w:val="000000"/>
                <w:lang w:eastAsia="en-US"/>
              </w:rPr>
              <w:t>«Подвижная игра в жизни ребенка»</w:t>
            </w: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tc>
      </w:tr>
      <w:tr w:rsidR="00A32C37" w:rsidRPr="0069016B" w:rsidTr="0069016B">
        <w:trPr>
          <w:trHeight w:val="4515"/>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Апрель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spacing w:line="0" w:lineRule="atLeast"/>
              <w:jc w:val="center"/>
              <w:rPr>
                <w:color w:val="000000"/>
                <w:lang w:eastAsia="en-US"/>
              </w:rPr>
            </w:pPr>
            <w:r w:rsidRPr="0069016B">
              <w:rPr>
                <w:color w:val="000000"/>
                <w:lang w:eastAsia="en-US"/>
              </w:rPr>
              <w:t>За здоровьем в детский сад!</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rPr>
                <w:color w:val="000000"/>
                <w:lang w:eastAsia="en-US"/>
              </w:rPr>
            </w:pPr>
            <w:r w:rsidRPr="0069016B">
              <w:rPr>
                <w:b/>
                <w:bCs/>
                <w:color w:val="000000"/>
                <w:lang w:eastAsia="en-US"/>
              </w:rPr>
              <w:t>1. Занятие</w:t>
            </w:r>
            <w:r w:rsidRPr="0069016B">
              <w:rPr>
                <w:b/>
                <w:color w:val="000000"/>
                <w:lang w:eastAsia="en-US"/>
              </w:rPr>
              <w:t> </w:t>
            </w:r>
            <w:r w:rsidRPr="0069016B">
              <w:rPr>
                <w:color w:val="000000"/>
                <w:lang w:eastAsia="en-US"/>
              </w:rPr>
              <w:t>«Что такое здоровье»</w:t>
            </w:r>
          </w:p>
          <w:p w:rsidR="00A32C37" w:rsidRPr="0069016B" w:rsidRDefault="00A32C37" w:rsidP="00A32C37">
            <w:pPr>
              <w:rPr>
                <w:color w:val="000000"/>
                <w:lang w:eastAsia="en-US"/>
              </w:rPr>
            </w:pPr>
            <w:r w:rsidRPr="0069016B">
              <w:rPr>
                <w:color w:val="000000"/>
                <w:lang w:eastAsia="en-US"/>
              </w:rPr>
              <w:t>Цель: Сформировать первичные представления детей о здоровье, своем организме. Воспитывать желание заботиться и беречь своё здоровье.</w:t>
            </w:r>
          </w:p>
          <w:p w:rsidR="00A32C37" w:rsidRPr="0069016B" w:rsidRDefault="00A32C37" w:rsidP="00A32C37">
            <w:pPr>
              <w:jc w:val="both"/>
              <w:rPr>
                <w:color w:val="000000"/>
                <w:lang w:eastAsia="en-US"/>
              </w:rPr>
            </w:pPr>
            <w:r w:rsidRPr="0069016B">
              <w:rPr>
                <w:b/>
                <w:bCs/>
                <w:color w:val="000000"/>
                <w:lang w:eastAsia="en-US"/>
              </w:rPr>
              <w:t xml:space="preserve">2. Экскурсия в ФОК </w:t>
            </w:r>
          </w:p>
          <w:p w:rsidR="00A32C37" w:rsidRPr="0069016B" w:rsidRDefault="00A32C37" w:rsidP="00A32C37">
            <w:pPr>
              <w:jc w:val="both"/>
              <w:rPr>
                <w:color w:val="000000"/>
                <w:lang w:eastAsia="en-US"/>
              </w:rPr>
            </w:pPr>
            <w:r w:rsidRPr="0069016B">
              <w:rPr>
                <w:color w:val="000000"/>
                <w:lang w:eastAsia="en-US"/>
              </w:rPr>
              <w:t>Цель: Познакомить детей с работой тренера по спортивной гимнастике.</w:t>
            </w:r>
          </w:p>
          <w:p w:rsidR="00A32C37" w:rsidRPr="0069016B" w:rsidRDefault="00A32C37" w:rsidP="00A32C37">
            <w:pPr>
              <w:jc w:val="both"/>
              <w:rPr>
                <w:b/>
                <w:bCs/>
                <w:color w:val="000000"/>
                <w:lang w:eastAsia="en-US"/>
              </w:rPr>
            </w:pPr>
            <w:r w:rsidRPr="0069016B">
              <w:rPr>
                <w:b/>
                <w:bCs/>
                <w:color w:val="000000"/>
                <w:lang w:eastAsia="en-US"/>
              </w:rPr>
              <w:t>3</w:t>
            </w:r>
            <w:r w:rsidRPr="0069016B">
              <w:rPr>
                <w:color w:val="000000"/>
                <w:lang w:eastAsia="en-US"/>
              </w:rPr>
              <w:t>.</w:t>
            </w:r>
            <w:r w:rsidRPr="0069016B">
              <w:rPr>
                <w:b/>
                <w:bCs/>
                <w:color w:val="000000"/>
                <w:lang w:eastAsia="en-US"/>
              </w:rPr>
              <w:t xml:space="preserve"> День здоровья</w:t>
            </w:r>
          </w:p>
          <w:p w:rsidR="00A32C37" w:rsidRPr="0069016B" w:rsidRDefault="00A32C37" w:rsidP="00A32C37">
            <w:pPr>
              <w:spacing w:line="0" w:lineRule="atLeast"/>
              <w:jc w:val="both"/>
              <w:rPr>
                <w:b/>
                <w:bCs/>
                <w:color w:val="000000"/>
                <w:lang w:eastAsia="en-US"/>
              </w:rPr>
            </w:pPr>
            <w:r w:rsidRPr="0069016B">
              <w:rPr>
                <w:b/>
                <w:bCs/>
                <w:color w:val="000000"/>
                <w:lang w:eastAsia="en-US"/>
              </w:rPr>
              <w:t>4.</w:t>
            </w:r>
            <w:r w:rsidRPr="0069016B">
              <w:rPr>
                <w:lang w:eastAsia="en-US"/>
              </w:rPr>
              <w:t xml:space="preserve"> </w:t>
            </w:r>
            <w:r w:rsidRPr="0069016B">
              <w:rPr>
                <w:b/>
                <w:bCs/>
                <w:color w:val="000000"/>
                <w:lang w:eastAsia="en-US"/>
              </w:rPr>
              <w:t>Развлечение «Олимпийские резервы»</w:t>
            </w:r>
          </w:p>
          <w:p w:rsidR="00A32C37" w:rsidRPr="0069016B" w:rsidRDefault="00A32C37" w:rsidP="00A32C37">
            <w:pPr>
              <w:spacing w:line="0" w:lineRule="atLeast"/>
              <w:rPr>
                <w:color w:val="000000"/>
                <w:lang w:eastAsia="en-US"/>
              </w:rPr>
            </w:pPr>
            <w:r w:rsidRPr="0069016B">
              <w:rPr>
                <w:bCs/>
                <w:color w:val="000000"/>
                <w:lang w:eastAsia="en-US"/>
              </w:rPr>
              <w:t>Цель: формировать представления о влиянии физических упражнений на организм человека; воспитывать любовь к физическим упражнениям; формировать элементы самоконтроля во время разнообразной двигательной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r w:rsidRPr="0069016B">
              <w:rPr>
                <w:b/>
                <w:color w:val="000000"/>
                <w:lang w:eastAsia="en-US"/>
              </w:rPr>
              <w:t>Оформление совместно с родителями тематической фотовыставки</w:t>
            </w:r>
            <w:r w:rsidRPr="0069016B">
              <w:rPr>
                <w:color w:val="000000"/>
                <w:lang w:eastAsia="en-US"/>
              </w:rPr>
              <w:t xml:space="preserve"> на тему: «Маленькие спортсмены».</w:t>
            </w:r>
          </w:p>
          <w:p w:rsidR="00A32C37" w:rsidRPr="0069016B" w:rsidRDefault="00A32C37" w:rsidP="00A32C37">
            <w:pPr>
              <w:jc w:val="both"/>
              <w:rPr>
                <w:b/>
                <w:color w:val="000000"/>
                <w:lang w:eastAsia="en-US"/>
              </w:rPr>
            </w:pPr>
          </w:p>
          <w:p w:rsidR="00A32C37" w:rsidRPr="0069016B" w:rsidRDefault="00A32C37" w:rsidP="00A32C37">
            <w:pPr>
              <w:rPr>
                <w:color w:val="000000"/>
                <w:lang w:eastAsia="en-US"/>
              </w:rPr>
            </w:pPr>
            <w:r w:rsidRPr="0069016B">
              <w:rPr>
                <w:b/>
                <w:color w:val="000000"/>
                <w:lang w:eastAsia="en-US"/>
              </w:rPr>
              <w:t xml:space="preserve">Консультация </w:t>
            </w:r>
            <w:r w:rsidRPr="0069016B">
              <w:rPr>
                <w:color w:val="000000"/>
                <w:lang w:eastAsia="en-US"/>
              </w:rPr>
              <w:t>для родителей «Физическое воспитание ребенка в семье».</w:t>
            </w:r>
          </w:p>
          <w:p w:rsidR="00A32C37" w:rsidRPr="0069016B" w:rsidRDefault="00A32C37" w:rsidP="00A32C37">
            <w:pPr>
              <w:jc w:val="both"/>
              <w:rPr>
                <w:color w:val="000000"/>
                <w:lang w:eastAsia="en-US"/>
              </w:rPr>
            </w:pPr>
          </w:p>
        </w:tc>
      </w:tr>
      <w:tr w:rsidR="00A32C37" w:rsidRPr="0069016B" w:rsidTr="0069016B">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jc w:val="both"/>
              <w:rPr>
                <w:color w:val="000000"/>
                <w:lang w:eastAsia="en-US"/>
              </w:rPr>
            </w:pPr>
          </w:p>
          <w:p w:rsidR="00A32C37" w:rsidRPr="0069016B" w:rsidRDefault="00A32C37" w:rsidP="00A32C37">
            <w:pPr>
              <w:spacing w:line="0" w:lineRule="atLeast"/>
              <w:jc w:val="center"/>
              <w:rPr>
                <w:color w:val="000000"/>
                <w:lang w:eastAsia="en-US"/>
              </w:rPr>
            </w:pPr>
            <w:r w:rsidRPr="0069016B">
              <w:rPr>
                <w:color w:val="000000"/>
                <w:lang w:eastAsia="en-US"/>
              </w:rPr>
              <w:t>Май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r w:rsidRPr="0069016B">
              <w:rPr>
                <w:color w:val="000000"/>
                <w:lang w:eastAsia="en-US"/>
              </w:rPr>
              <w:t>Опасности вокруг нас</w:t>
            </w: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p w:rsidR="00A32C37" w:rsidRPr="0069016B" w:rsidRDefault="00A32C37" w:rsidP="00A32C37">
            <w:pPr>
              <w:jc w:val="center"/>
              <w:rPr>
                <w:color w:val="000000"/>
                <w:lang w:eastAsia="en-US"/>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jc w:val="both"/>
              <w:rPr>
                <w:color w:val="000000"/>
                <w:lang w:eastAsia="en-US"/>
              </w:rPr>
            </w:pPr>
            <w:r w:rsidRPr="0069016B">
              <w:rPr>
                <w:b/>
                <w:bCs/>
                <w:color w:val="000000"/>
                <w:lang w:eastAsia="en-US"/>
              </w:rPr>
              <w:t>1.Беседа</w:t>
            </w:r>
            <w:r w:rsidRPr="0069016B">
              <w:rPr>
                <w:color w:val="000000"/>
                <w:lang w:eastAsia="en-US"/>
              </w:rPr>
              <w:t> «Опасные предметы вокруг нас»</w:t>
            </w:r>
          </w:p>
          <w:p w:rsidR="00A32C37" w:rsidRPr="0069016B" w:rsidRDefault="00A32C37" w:rsidP="00A32C37">
            <w:pPr>
              <w:jc w:val="both"/>
              <w:rPr>
                <w:color w:val="000000"/>
                <w:lang w:eastAsia="en-US"/>
              </w:rPr>
            </w:pPr>
            <w:r w:rsidRPr="0069016B">
              <w:rPr>
                <w:color w:val="000000"/>
                <w:lang w:eastAsia="en-US"/>
              </w:rPr>
              <w:t>Цель: Учить детей осторожному обращению с предметами, которые могут быть источниками опасности.</w:t>
            </w:r>
          </w:p>
          <w:p w:rsidR="00A32C37" w:rsidRPr="0069016B" w:rsidRDefault="00A32C37" w:rsidP="00A32C37">
            <w:pPr>
              <w:jc w:val="both"/>
              <w:rPr>
                <w:color w:val="000000"/>
                <w:lang w:eastAsia="en-US"/>
              </w:rPr>
            </w:pPr>
            <w:r w:rsidRPr="0069016B">
              <w:rPr>
                <w:b/>
                <w:bCs/>
                <w:color w:val="000000"/>
                <w:lang w:eastAsia="en-US"/>
              </w:rPr>
              <w:t>2.Дидактическая игра</w:t>
            </w:r>
            <w:r w:rsidRPr="0069016B">
              <w:rPr>
                <w:color w:val="000000"/>
                <w:lang w:eastAsia="en-US"/>
              </w:rPr>
              <w:t> «Я знаю, что можно, что нельзя»</w:t>
            </w:r>
          </w:p>
          <w:p w:rsidR="00A32C37" w:rsidRPr="0069016B" w:rsidRDefault="00A32C37" w:rsidP="00A32C37">
            <w:pPr>
              <w:jc w:val="both"/>
              <w:rPr>
                <w:color w:val="000000"/>
                <w:lang w:eastAsia="en-US"/>
              </w:rPr>
            </w:pPr>
            <w:r w:rsidRPr="0069016B">
              <w:rPr>
                <w:color w:val="000000"/>
                <w:lang w:eastAsia="en-US"/>
              </w:rPr>
              <w:t>Цель: Закрепить знания детей об опасных предметах и ситуациях, представляющих опасность.</w:t>
            </w:r>
          </w:p>
          <w:p w:rsidR="00A32C37" w:rsidRPr="0069016B" w:rsidRDefault="00A32C37" w:rsidP="00A32C37">
            <w:pPr>
              <w:jc w:val="both"/>
              <w:rPr>
                <w:color w:val="000000"/>
                <w:lang w:eastAsia="en-US"/>
              </w:rPr>
            </w:pPr>
            <w:r w:rsidRPr="0069016B">
              <w:rPr>
                <w:b/>
                <w:bCs/>
                <w:color w:val="000000"/>
                <w:lang w:eastAsia="en-US"/>
              </w:rPr>
              <w:t>3. С/рол</w:t>
            </w:r>
            <w:proofErr w:type="gramStart"/>
            <w:r w:rsidRPr="0069016B">
              <w:rPr>
                <w:b/>
                <w:bCs/>
                <w:color w:val="000000"/>
                <w:lang w:eastAsia="en-US"/>
              </w:rPr>
              <w:t>.</w:t>
            </w:r>
            <w:proofErr w:type="gramEnd"/>
            <w:r w:rsidRPr="0069016B">
              <w:rPr>
                <w:b/>
                <w:bCs/>
                <w:color w:val="000000"/>
                <w:lang w:eastAsia="en-US"/>
              </w:rPr>
              <w:t xml:space="preserve"> </w:t>
            </w:r>
            <w:proofErr w:type="gramStart"/>
            <w:r w:rsidRPr="0069016B">
              <w:rPr>
                <w:b/>
                <w:bCs/>
                <w:color w:val="000000"/>
                <w:lang w:eastAsia="en-US"/>
              </w:rPr>
              <w:t>и</w:t>
            </w:r>
            <w:proofErr w:type="gramEnd"/>
            <w:r w:rsidRPr="0069016B">
              <w:rPr>
                <w:b/>
                <w:bCs/>
                <w:color w:val="000000"/>
                <w:lang w:eastAsia="en-US"/>
              </w:rPr>
              <w:t>гры </w:t>
            </w:r>
            <w:r w:rsidRPr="0069016B">
              <w:rPr>
                <w:color w:val="000000"/>
                <w:lang w:eastAsia="en-US"/>
              </w:rPr>
              <w:t>«Семья», «Больница»</w:t>
            </w:r>
          </w:p>
          <w:p w:rsidR="00A32C37" w:rsidRPr="0069016B" w:rsidRDefault="00A32C37" w:rsidP="00A32C37">
            <w:pPr>
              <w:jc w:val="both"/>
              <w:rPr>
                <w:color w:val="000000"/>
                <w:lang w:eastAsia="en-US"/>
              </w:rPr>
            </w:pPr>
            <w:r w:rsidRPr="0069016B">
              <w:rPr>
                <w:color w:val="000000"/>
                <w:lang w:eastAsia="en-US"/>
              </w:rPr>
              <w:t>Цель: Способствовать объединению нескольких игр в единую сюжетную линию, закрепить знание о профессиях врача, медсестры.</w:t>
            </w:r>
          </w:p>
          <w:p w:rsidR="00A32C37" w:rsidRPr="0069016B" w:rsidRDefault="00A32C37" w:rsidP="00A32C37">
            <w:pPr>
              <w:spacing w:line="0" w:lineRule="atLeast"/>
              <w:jc w:val="both"/>
              <w:rPr>
                <w:color w:val="000000"/>
                <w:lang w:eastAsia="en-US"/>
              </w:rPr>
            </w:pPr>
            <w:r w:rsidRPr="0069016B">
              <w:rPr>
                <w:b/>
                <w:bCs/>
                <w:color w:val="000000"/>
                <w:lang w:eastAsia="en-US"/>
              </w:rPr>
              <w:t>4. Развлечение </w:t>
            </w:r>
            <w:r w:rsidRPr="0069016B">
              <w:rPr>
                <w:color w:val="000000"/>
                <w:lang w:eastAsia="en-US"/>
              </w:rPr>
              <w:t>«Медведи в гостях у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32C37" w:rsidRPr="0069016B" w:rsidRDefault="00A32C37" w:rsidP="00A32C37">
            <w:pPr>
              <w:spacing w:line="0" w:lineRule="atLeast"/>
              <w:rPr>
                <w:color w:val="000000"/>
                <w:lang w:eastAsia="en-US"/>
              </w:rPr>
            </w:pPr>
            <w:r w:rsidRPr="0069016B">
              <w:rPr>
                <w:color w:val="000000"/>
                <w:lang w:eastAsia="en-US"/>
              </w:rPr>
              <w:t>Прогулка к светофору совместно с родителями «Безопасная улица».</w:t>
            </w:r>
          </w:p>
          <w:p w:rsidR="00A32C37" w:rsidRPr="0069016B" w:rsidRDefault="00A32C37" w:rsidP="00A32C37">
            <w:pPr>
              <w:spacing w:line="0" w:lineRule="atLeast"/>
              <w:rPr>
                <w:color w:val="000000"/>
                <w:lang w:eastAsia="en-US"/>
              </w:rPr>
            </w:pPr>
            <w:r w:rsidRPr="0069016B">
              <w:rPr>
                <w:color w:val="000000"/>
                <w:lang w:eastAsia="en-US"/>
              </w:rPr>
              <w:t>Цель: закрепить знания детей о правилах безопасного поведения на улицах города.</w:t>
            </w:r>
          </w:p>
        </w:tc>
      </w:tr>
    </w:tbl>
    <w:p w:rsidR="00A32C37" w:rsidRPr="0069016B" w:rsidRDefault="00A32C37" w:rsidP="00A32C37">
      <w:pPr>
        <w:shd w:val="clear" w:color="auto" w:fill="FFFFFF"/>
        <w:rPr>
          <w:b/>
          <w:bCs/>
          <w:color w:val="000000"/>
        </w:rPr>
      </w:pPr>
    </w:p>
    <w:p w:rsidR="00A32C37" w:rsidRPr="0069016B" w:rsidRDefault="00A32C37" w:rsidP="00A32C37">
      <w:pPr>
        <w:shd w:val="clear" w:color="auto" w:fill="FFFFFF"/>
        <w:rPr>
          <w:color w:val="000000"/>
        </w:rPr>
      </w:pPr>
      <w:r w:rsidRPr="0069016B">
        <w:rPr>
          <w:b/>
          <w:bCs/>
          <w:color w:val="000000"/>
        </w:rPr>
        <w:t>Список литературы:</w:t>
      </w:r>
    </w:p>
    <w:p w:rsidR="00A32C37" w:rsidRPr="0069016B" w:rsidRDefault="00A32C37" w:rsidP="00A32C37">
      <w:pPr>
        <w:shd w:val="clear" w:color="auto" w:fill="FFFFFF"/>
        <w:rPr>
          <w:color w:val="000000"/>
        </w:rPr>
      </w:pPr>
      <w:r w:rsidRPr="0069016B">
        <w:rPr>
          <w:color w:val="000000"/>
        </w:rPr>
        <w:t xml:space="preserve">1. </w:t>
      </w:r>
      <w:proofErr w:type="spellStart"/>
      <w:r w:rsidRPr="0069016B">
        <w:rPr>
          <w:color w:val="000000"/>
        </w:rPr>
        <w:t>Волчкова</w:t>
      </w:r>
      <w:proofErr w:type="spellEnd"/>
      <w:r w:rsidRPr="0069016B">
        <w:rPr>
          <w:color w:val="000000"/>
        </w:rPr>
        <w:t xml:space="preserve"> В.Н., Степанова Н.В. Конспекты занятий в старшей группе детского сада. Познавательное развитие. </w:t>
      </w:r>
      <w:proofErr w:type="spellStart"/>
      <w:r w:rsidRPr="0069016B">
        <w:rPr>
          <w:color w:val="000000"/>
        </w:rPr>
        <w:t>Учебно</w:t>
      </w:r>
      <w:proofErr w:type="spellEnd"/>
      <w:r w:rsidRPr="0069016B">
        <w:rPr>
          <w:color w:val="000000"/>
        </w:rPr>
        <w:t xml:space="preserve"> – методическое пособие для воспитателей и методистов ДОУ. – Воронеж: ТЦ «Учитель», 2009.</w:t>
      </w:r>
    </w:p>
    <w:p w:rsidR="00A32C37" w:rsidRPr="0069016B" w:rsidRDefault="00A32C37" w:rsidP="00A32C37">
      <w:pPr>
        <w:shd w:val="clear" w:color="auto" w:fill="FFFFFF"/>
        <w:rPr>
          <w:color w:val="000000"/>
        </w:rPr>
      </w:pPr>
      <w:r w:rsidRPr="0069016B">
        <w:rPr>
          <w:color w:val="000000"/>
        </w:rPr>
        <w:t xml:space="preserve">2. </w:t>
      </w:r>
      <w:proofErr w:type="spellStart"/>
      <w:r w:rsidRPr="0069016B">
        <w:rPr>
          <w:color w:val="000000"/>
        </w:rPr>
        <w:t>Голицина</w:t>
      </w:r>
      <w:proofErr w:type="spellEnd"/>
      <w:r w:rsidRPr="0069016B">
        <w:rPr>
          <w:color w:val="000000"/>
        </w:rPr>
        <w:t xml:space="preserve"> Н.С., </w:t>
      </w:r>
      <w:proofErr w:type="spellStart"/>
      <w:r w:rsidRPr="0069016B">
        <w:rPr>
          <w:color w:val="000000"/>
        </w:rPr>
        <w:t>Шумова</w:t>
      </w:r>
      <w:proofErr w:type="spellEnd"/>
      <w:r w:rsidRPr="0069016B">
        <w:rPr>
          <w:color w:val="000000"/>
        </w:rPr>
        <w:t xml:space="preserve"> И.М. Воспитание здорового образа жизни у малышей. – М.: «Скрипторий 2010», 2012.</w:t>
      </w:r>
    </w:p>
    <w:p w:rsidR="00A32C37" w:rsidRPr="0069016B" w:rsidRDefault="00A32C37" w:rsidP="00A32C37">
      <w:pPr>
        <w:shd w:val="clear" w:color="auto" w:fill="FFFFFF"/>
        <w:rPr>
          <w:color w:val="000000"/>
        </w:rPr>
      </w:pPr>
      <w:r w:rsidRPr="0069016B">
        <w:rPr>
          <w:color w:val="000000"/>
        </w:rPr>
        <w:t>3. Кулик Г.И., Сергиенко Н.Н. Школа здорового человека. Программа для ДОУ. – М.: ТЦ Сфера , 2014</w:t>
      </w:r>
    </w:p>
    <w:p w:rsidR="00A32C37" w:rsidRPr="005925AF" w:rsidRDefault="00A32C37" w:rsidP="0069016B">
      <w:pPr>
        <w:pStyle w:val="12"/>
        <w:spacing w:after="0"/>
        <w:ind w:left="0"/>
        <w:jc w:val="right"/>
        <w:rPr>
          <w:rFonts w:asciiTheme="majorHAnsi" w:hAnsiTheme="majorHAnsi"/>
          <w:b/>
          <w:i/>
          <w:sz w:val="24"/>
          <w:szCs w:val="24"/>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69016B" w:rsidRDefault="0069016B" w:rsidP="00A32C37">
      <w:pPr>
        <w:pStyle w:val="12"/>
        <w:spacing w:after="10"/>
        <w:jc w:val="right"/>
        <w:rPr>
          <w:rFonts w:asciiTheme="majorHAnsi" w:hAnsiTheme="majorHAnsi"/>
          <w:b/>
          <w:i/>
          <w:sz w:val="24"/>
          <w:szCs w:val="24"/>
          <w:u w:val="single"/>
        </w:rPr>
      </w:pPr>
    </w:p>
    <w:p w:rsidR="00A32C37" w:rsidRPr="0069016B" w:rsidRDefault="00A32C37" w:rsidP="0069016B">
      <w:pPr>
        <w:pStyle w:val="12"/>
        <w:spacing w:after="0"/>
        <w:jc w:val="right"/>
        <w:rPr>
          <w:b/>
          <w:i/>
          <w:sz w:val="24"/>
          <w:szCs w:val="24"/>
          <w:u w:val="single"/>
        </w:rPr>
      </w:pPr>
      <w:r w:rsidRPr="0069016B">
        <w:rPr>
          <w:b/>
          <w:i/>
          <w:sz w:val="24"/>
          <w:szCs w:val="24"/>
          <w:u w:val="single"/>
        </w:rPr>
        <w:lastRenderedPageBreak/>
        <w:t>Приложение № 8</w:t>
      </w:r>
    </w:p>
    <w:p w:rsidR="00A32C37" w:rsidRPr="0069016B" w:rsidRDefault="00A32C37" w:rsidP="0069016B">
      <w:pPr>
        <w:pStyle w:val="12"/>
        <w:spacing w:after="0"/>
        <w:jc w:val="center"/>
        <w:rPr>
          <w:b/>
          <w:i/>
          <w:sz w:val="24"/>
          <w:szCs w:val="24"/>
        </w:rPr>
      </w:pPr>
      <w:r w:rsidRPr="0069016B">
        <w:rPr>
          <w:b/>
          <w:i/>
          <w:sz w:val="24"/>
          <w:szCs w:val="24"/>
        </w:rPr>
        <w:t>Перечень учебно-методической литературы и пособий группы</w:t>
      </w:r>
    </w:p>
    <w:p w:rsidR="00A32C37" w:rsidRPr="0069016B" w:rsidRDefault="00A32C37" w:rsidP="00A32C37">
      <w:pPr>
        <w:tabs>
          <w:tab w:val="left" w:pos="10560"/>
          <w:tab w:val="right" w:pos="15136"/>
        </w:tabs>
        <w:jc w:val="right"/>
        <w:rPr>
          <w:b/>
          <w:i/>
          <w:u w:val="single"/>
        </w:rPr>
      </w:pPr>
    </w:p>
    <w:p w:rsidR="00A32C37" w:rsidRPr="0069016B" w:rsidRDefault="00A32C37" w:rsidP="00CE7DFC">
      <w:pPr>
        <w:numPr>
          <w:ilvl w:val="1"/>
          <w:numId w:val="4"/>
        </w:numPr>
        <w:tabs>
          <w:tab w:val="left" w:pos="993"/>
        </w:tabs>
        <w:spacing w:line="276" w:lineRule="auto"/>
        <w:ind w:left="0" w:firstLine="0"/>
        <w:jc w:val="both"/>
        <w:rPr>
          <w:b/>
          <w:i/>
          <w:lang w:eastAsia="en-US"/>
        </w:rPr>
      </w:pPr>
      <w:r w:rsidRPr="0069016B">
        <w:rPr>
          <w:b/>
          <w:i/>
          <w:lang w:eastAsia="en-US"/>
        </w:rPr>
        <w:t>Социально-коммуникативное развитие</w:t>
      </w:r>
    </w:p>
    <w:p w:rsidR="00A32C37" w:rsidRPr="0069016B" w:rsidRDefault="00A32C37" w:rsidP="00A32C37">
      <w:pPr>
        <w:spacing w:line="276" w:lineRule="auto"/>
        <w:jc w:val="both"/>
        <w:rPr>
          <w:i/>
          <w:iCs/>
          <w:lang w:eastAsia="ar-SA"/>
        </w:rPr>
      </w:pPr>
      <w:r w:rsidRPr="0069016B">
        <w:rPr>
          <w:lang w:eastAsia="ar-SA"/>
        </w:rPr>
        <w:t xml:space="preserve">а) </w:t>
      </w:r>
      <w:r w:rsidRPr="0069016B">
        <w:rPr>
          <w:i/>
          <w:iCs/>
          <w:lang w:eastAsia="ar-SA"/>
        </w:rPr>
        <w:t xml:space="preserve"> Перечень программ и пособий, используемых при реализации социально-коммуникативного развития в основной части Программы:</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1. Губанова Н. Ф. Игровая деятельность в детском саду. — М.: Мозаика-Синтез,     </w:t>
      </w:r>
      <w:r w:rsidRPr="0069016B">
        <w:rPr>
          <w:rFonts w:eastAsia="Calibri"/>
        </w:rPr>
        <w:tab/>
        <w:t>2006-2010.</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proofErr w:type="spellStart"/>
      <w:r w:rsidRPr="0069016B">
        <w:rPr>
          <w:rFonts w:eastAsia="Calibri"/>
        </w:rPr>
        <w:t>Зацепина</w:t>
      </w:r>
      <w:proofErr w:type="spellEnd"/>
      <w:r w:rsidRPr="0069016B">
        <w:rPr>
          <w:rFonts w:eastAsia="Calibri"/>
        </w:rPr>
        <w:t xml:space="preserve"> М. Б. Дни воинской славы. Патриотическое воспитание дош</w:t>
      </w:r>
      <w:r w:rsidRPr="0069016B">
        <w:rPr>
          <w:rFonts w:eastAsia="Calibri"/>
        </w:rPr>
        <w:softHyphen/>
        <w:t>кольников. — М.: Мозаика-Синтез, 2008-2010..</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r w:rsidRPr="0069016B">
        <w:rPr>
          <w:rFonts w:eastAsia="Calibri"/>
        </w:rPr>
        <w:t xml:space="preserve">Петрова В. И., </w:t>
      </w:r>
      <w:proofErr w:type="spellStart"/>
      <w:r w:rsidRPr="0069016B">
        <w:rPr>
          <w:rFonts w:eastAsia="Calibri"/>
        </w:rPr>
        <w:t>Стульник</w:t>
      </w:r>
      <w:proofErr w:type="spellEnd"/>
      <w:r w:rsidRPr="0069016B">
        <w:rPr>
          <w:rFonts w:eastAsia="Calibri"/>
        </w:rPr>
        <w:t xml:space="preserve"> Т. Д. Этические беседы с детьми 3-4 лет. — М.: - Мозаика-Синтез, 2007-2010.</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r w:rsidRPr="0069016B">
        <w:rPr>
          <w:rFonts w:eastAsia="Calibri"/>
        </w:rPr>
        <w:t xml:space="preserve">Комарова Т. С, </w:t>
      </w:r>
      <w:proofErr w:type="spellStart"/>
      <w:r w:rsidRPr="0069016B">
        <w:rPr>
          <w:rFonts w:eastAsia="Calibri"/>
        </w:rPr>
        <w:t>Куцакова</w:t>
      </w:r>
      <w:proofErr w:type="spellEnd"/>
      <w:r w:rsidRPr="0069016B">
        <w:rPr>
          <w:rFonts w:eastAsia="Calibri"/>
        </w:rPr>
        <w:t xml:space="preserve"> Л. В., Павлова Л. Ю. Трудовое воспитание в детском саду. — М.; Мозаика-Синтез, 2005-2010.</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proofErr w:type="spellStart"/>
      <w:r w:rsidRPr="0069016B">
        <w:rPr>
          <w:rFonts w:eastAsia="Calibri"/>
        </w:rPr>
        <w:t>Куцакова</w:t>
      </w:r>
      <w:proofErr w:type="spellEnd"/>
      <w:r w:rsidRPr="0069016B">
        <w:rPr>
          <w:rFonts w:eastAsia="Calibri"/>
        </w:rPr>
        <w:t xml:space="preserve"> Л. В. Конструирование и ручной труд в детском саду. — М.: Мозаика-Синтез, 2008-2010.</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r w:rsidRPr="0069016B">
        <w:rPr>
          <w:rFonts w:eastAsia="Calibri"/>
        </w:rPr>
        <w:t xml:space="preserve">Авдеева Н.Н., Князева О.Л., </w:t>
      </w:r>
      <w:proofErr w:type="spellStart"/>
      <w:r w:rsidRPr="0069016B">
        <w:rPr>
          <w:rFonts w:eastAsia="Calibri"/>
        </w:rPr>
        <w:t>Стёркина</w:t>
      </w:r>
      <w:proofErr w:type="spellEnd"/>
      <w:r w:rsidRPr="0069016B">
        <w:rPr>
          <w:rFonts w:eastAsia="Calibri"/>
        </w:rPr>
        <w:t xml:space="preserve"> Р.Б. «Безопасность</w:t>
      </w:r>
      <w:proofErr w:type="gramStart"/>
      <w:r w:rsidRPr="0069016B">
        <w:rPr>
          <w:rFonts w:eastAsia="Calibri"/>
        </w:rPr>
        <w:t>»-</w:t>
      </w:r>
      <w:proofErr w:type="gramEnd"/>
      <w:r w:rsidRPr="0069016B">
        <w:rPr>
          <w:rFonts w:eastAsia="Calibri"/>
        </w:rPr>
        <w:t>СБП, «Детство-Пресс», 2002г.</w:t>
      </w:r>
    </w:p>
    <w:p w:rsidR="00A32C37" w:rsidRPr="0069016B" w:rsidRDefault="00A32C37" w:rsidP="00A32C37">
      <w:pPr>
        <w:tabs>
          <w:tab w:val="left" w:pos="993"/>
        </w:tabs>
        <w:spacing w:line="276" w:lineRule="auto"/>
        <w:jc w:val="both"/>
        <w:rPr>
          <w:lang w:eastAsia="en-US"/>
        </w:rPr>
      </w:pPr>
    </w:p>
    <w:p w:rsidR="00A32C37" w:rsidRPr="0069016B" w:rsidRDefault="00A32C37" w:rsidP="00A32C37">
      <w:pPr>
        <w:tabs>
          <w:tab w:val="left" w:pos="993"/>
        </w:tabs>
        <w:spacing w:line="276" w:lineRule="auto"/>
        <w:jc w:val="both"/>
        <w:rPr>
          <w:i/>
          <w:iCs/>
          <w:lang w:eastAsia="ar-SA"/>
        </w:rPr>
      </w:pPr>
      <w:r w:rsidRPr="0069016B">
        <w:rPr>
          <w:lang w:eastAsia="en-US"/>
        </w:rPr>
        <w:t xml:space="preserve">б) </w:t>
      </w:r>
      <w:r w:rsidRPr="0069016B">
        <w:rPr>
          <w:i/>
          <w:iCs/>
          <w:lang w:eastAsia="ar-SA"/>
        </w:rPr>
        <w:t>Перечень программ и пособий,  используемых при реализации социально-коммуникативного развития в вариативной  части Программы:</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r w:rsidRPr="0069016B">
        <w:rPr>
          <w:rFonts w:eastAsia="Calibri"/>
        </w:rPr>
        <w:t xml:space="preserve"> </w:t>
      </w:r>
      <w:proofErr w:type="spellStart"/>
      <w:r w:rsidRPr="0069016B">
        <w:rPr>
          <w:rFonts w:eastAsia="Calibri"/>
        </w:rPr>
        <w:t>Севостьянова</w:t>
      </w:r>
      <w:proofErr w:type="spellEnd"/>
      <w:r w:rsidRPr="0069016B">
        <w:rPr>
          <w:rFonts w:eastAsia="Calibri"/>
        </w:rPr>
        <w:t xml:space="preserve"> Е.О. «Дружная семейка» ТЦ Сфера, 2007 г.,</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proofErr w:type="spellStart"/>
      <w:r w:rsidRPr="0069016B">
        <w:rPr>
          <w:rFonts w:eastAsia="Calibri"/>
        </w:rPr>
        <w:t>Стеркина</w:t>
      </w:r>
      <w:proofErr w:type="spellEnd"/>
      <w:r w:rsidRPr="0069016B">
        <w:rPr>
          <w:rFonts w:eastAsia="Calibri"/>
        </w:rPr>
        <w:t xml:space="preserve"> Р.Б, Князева О.Л, Авдеева Н.Н. «Основы безопасности детей  дошкольного возраста» М., 2002г.,</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r w:rsidRPr="0069016B">
        <w:rPr>
          <w:rFonts w:eastAsia="Calibri"/>
        </w:rPr>
        <w:t xml:space="preserve"> Бондаренко А.К. Дидактические игры в детском саду. – М.: Просвещение, 1991.</w:t>
      </w:r>
    </w:p>
    <w:p w:rsidR="00A32C37" w:rsidRPr="0069016B" w:rsidRDefault="00A32C37" w:rsidP="00CE7DFC">
      <w:pPr>
        <w:numPr>
          <w:ilvl w:val="0"/>
          <w:numId w:val="4"/>
        </w:numPr>
        <w:autoSpaceDE w:val="0"/>
        <w:autoSpaceDN w:val="0"/>
        <w:adjustRightInd w:val="0"/>
        <w:spacing w:line="276" w:lineRule="auto"/>
        <w:ind w:left="0" w:firstLine="0"/>
        <w:jc w:val="both"/>
        <w:rPr>
          <w:rFonts w:eastAsia="Calibri"/>
        </w:rPr>
      </w:pPr>
      <w:r w:rsidRPr="0069016B">
        <w:rPr>
          <w:rFonts w:eastAsia="Calibri"/>
        </w:rPr>
        <w:t xml:space="preserve"> Смирнова Е.О., Богуславская З.М. Развивающие игры для детей. – М.: Просвещение, 1991.</w:t>
      </w:r>
    </w:p>
    <w:p w:rsidR="00A32C37" w:rsidRPr="0069016B" w:rsidRDefault="00A32C37" w:rsidP="00A32C37">
      <w:pPr>
        <w:spacing w:line="276" w:lineRule="auto"/>
        <w:jc w:val="both"/>
        <w:rPr>
          <w:b/>
          <w:i/>
          <w:lang w:eastAsia="ar-SA"/>
        </w:rPr>
      </w:pPr>
      <w:r w:rsidRPr="0069016B">
        <w:rPr>
          <w:b/>
          <w:i/>
          <w:lang w:eastAsia="ar-SA"/>
        </w:rPr>
        <w:t>1.2. Познавательное развитие</w:t>
      </w:r>
    </w:p>
    <w:p w:rsidR="00A32C37" w:rsidRPr="0069016B" w:rsidRDefault="00A32C37" w:rsidP="00A32C37">
      <w:pPr>
        <w:spacing w:line="276" w:lineRule="auto"/>
        <w:jc w:val="both"/>
        <w:rPr>
          <w:i/>
          <w:iCs/>
          <w:lang w:eastAsia="ar-SA"/>
        </w:rPr>
      </w:pPr>
      <w:r w:rsidRPr="0069016B">
        <w:rPr>
          <w:lang w:eastAsia="ar-SA"/>
        </w:rPr>
        <w:t xml:space="preserve">а) </w:t>
      </w:r>
      <w:r w:rsidRPr="0069016B">
        <w:rPr>
          <w:i/>
          <w:iCs/>
          <w:lang w:eastAsia="ar-SA"/>
        </w:rPr>
        <w:t xml:space="preserve"> Перечень программ и пособий, используемых при реализации познавательного развития в основной части Программы:</w:t>
      </w:r>
    </w:p>
    <w:p w:rsidR="00A32C37" w:rsidRPr="0069016B" w:rsidRDefault="00A32C37" w:rsidP="00A32C37">
      <w:pPr>
        <w:spacing w:line="276" w:lineRule="auto"/>
        <w:jc w:val="both"/>
        <w:rPr>
          <w:lang w:eastAsia="en-US"/>
        </w:rPr>
      </w:pPr>
      <w:r w:rsidRPr="0069016B">
        <w:rPr>
          <w:lang w:eastAsia="en-US"/>
        </w:rPr>
        <w:t xml:space="preserve">1. </w:t>
      </w:r>
      <w:proofErr w:type="spellStart"/>
      <w:r w:rsidRPr="0069016B">
        <w:rPr>
          <w:lang w:eastAsia="en-US"/>
        </w:rPr>
        <w:t>Веракса</w:t>
      </w:r>
      <w:proofErr w:type="spellEnd"/>
      <w:r w:rsidRPr="0069016B">
        <w:rPr>
          <w:lang w:eastAsia="en-US"/>
        </w:rPr>
        <w:t xml:space="preserve"> Н. Е., </w:t>
      </w:r>
      <w:proofErr w:type="spellStart"/>
      <w:r w:rsidRPr="0069016B">
        <w:rPr>
          <w:lang w:eastAsia="en-US"/>
        </w:rPr>
        <w:t>Веракса</w:t>
      </w:r>
      <w:proofErr w:type="spellEnd"/>
      <w:r w:rsidRPr="0069016B">
        <w:rPr>
          <w:lang w:eastAsia="en-US"/>
        </w:rPr>
        <w:t xml:space="preserve"> А. Н. Проектная деятельность </w:t>
      </w:r>
      <w:proofErr w:type="spellStart"/>
      <w:r w:rsidRPr="0069016B">
        <w:rPr>
          <w:lang w:eastAsia="en-US"/>
        </w:rPr>
        <w:t>дошкольников</w:t>
      </w:r>
      <w:proofErr w:type="gramStart"/>
      <w:r w:rsidRPr="0069016B">
        <w:rPr>
          <w:lang w:eastAsia="en-US"/>
        </w:rPr>
        <w:t>.-</w:t>
      </w:r>
      <w:proofErr w:type="gramEnd"/>
      <w:r w:rsidRPr="0069016B">
        <w:rPr>
          <w:lang w:eastAsia="en-US"/>
        </w:rPr>
        <w:t>М</w:t>
      </w:r>
      <w:proofErr w:type="spellEnd"/>
      <w:r w:rsidRPr="0069016B">
        <w:rPr>
          <w:lang w:eastAsia="en-US"/>
        </w:rPr>
        <w:t>.: Мозаика-Синтез, 2008-2010.</w:t>
      </w:r>
    </w:p>
    <w:p w:rsidR="00A32C37" w:rsidRPr="0069016B" w:rsidRDefault="00A32C37" w:rsidP="00A32C37">
      <w:pPr>
        <w:spacing w:line="276" w:lineRule="auto"/>
        <w:jc w:val="both"/>
        <w:rPr>
          <w:lang w:eastAsia="en-US"/>
        </w:rPr>
      </w:pPr>
      <w:r w:rsidRPr="0069016B">
        <w:rPr>
          <w:lang w:eastAsia="en-US"/>
        </w:rPr>
        <w:t xml:space="preserve">2. </w:t>
      </w:r>
      <w:proofErr w:type="spellStart"/>
      <w:r w:rsidRPr="0069016B">
        <w:rPr>
          <w:lang w:eastAsia="en-US"/>
        </w:rPr>
        <w:t>Дыбина</w:t>
      </w:r>
      <w:proofErr w:type="spellEnd"/>
      <w:r w:rsidRPr="0069016B">
        <w:rPr>
          <w:lang w:eastAsia="en-US"/>
        </w:rPr>
        <w:t xml:space="preserve"> О.Б. «Ребёнок и окружающий мир» - М., Мозаика </w:t>
      </w:r>
      <w:proofErr w:type="gramStart"/>
      <w:r w:rsidRPr="0069016B">
        <w:rPr>
          <w:lang w:eastAsia="en-US"/>
        </w:rPr>
        <w:t>–С</w:t>
      </w:r>
      <w:proofErr w:type="gramEnd"/>
      <w:r w:rsidRPr="0069016B">
        <w:rPr>
          <w:lang w:eastAsia="en-US"/>
        </w:rPr>
        <w:t>интез, 2010г.</w:t>
      </w:r>
    </w:p>
    <w:p w:rsidR="00A32C37" w:rsidRPr="0069016B" w:rsidRDefault="00A32C37" w:rsidP="00A32C37">
      <w:pPr>
        <w:spacing w:line="276" w:lineRule="auto"/>
        <w:jc w:val="both"/>
        <w:rPr>
          <w:lang w:eastAsia="en-US"/>
        </w:rPr>
      </w:pPr>
      <w:r w:rsidRPr="0069016B">
        <w:rPr>
          <w:lang w:eastAsia="en-US"/>
        </w:rPr>
        <w:t xml:space="preserve">3. </w:t>
      </w:r>
      <w:proofErr w:type="spellStart"/>
      <w:r w:rsidRPr="0069016B">
        <w:rPr>
          <w:lang w:eastAsia="en-US"/>
        </w:rPr>
        <w:t>Дыбина</w:t>
      </w:r>
      <w:proofErr w:type="spellEnd"/>
      <w:r w:rsidRPr="0069016B">
        <w:rPr>
          <w:lang w:eastAsia="en-US"/>
        </w:rPr>
        <w:t xml:space="preserve"> О.Б. «Что было до… Игры-путешествия в прошлое предметов», М., 1999г.</w:t>
      </w:r>
    </w:p>
    <w:p w:rsidR="00A32C37" w:rsidRPr="0069016B" w:rsidRDefault="00A32C37" w:rsidP="00A32C37">
      <w:pPr>
        <w:spacing w:line="276" w:lineRule="auto"/>
        <w:jc w:val="both"/>
        <w:rPr>
          <w:lang w:eastAsia="en-US"/>
        </w:rPr>
      </w:pPr>
      <w:r w:rsidRPr="0069016B">
        <w:rPr>
          <w:lang w:eastAsia="en-US"/>
        </w:rPr>
        <w:t xml:space="preserve">4. </w:t>
      </w:r>
      <w:proofErr w:type="spellStart"/>
      <w:r w:rsidRPr="0069016B">
        <w:rPr>
          <w:lang w:eastAsia="en-US"/>
        </w:rPr>
        <w:t>Дыбина</w:t>
      </w:r>
      <w:proofErr w:type="spellEnd"/>
      <w:r w:rsidRPr="0069016B">
        <w:rPr>
          <w:lang w:eastAsia="en-US"/>
        </w:rPr>
        <w:t xml:space="preserve"> О.Б. «Предметный мир как средство формирования творчества детей». М., 2002г.</w:t>
      </w:r>
    </w:p>
    <w:p w:rsidR="00A32C37" w:rsidRPr="0069016B" w:rsidRDefault="00A32C37" w:rsidP="00A32C37">
      <w:pPr>
        <w:spacing w:line="276" w:lineRule="auto"/>
        <w:jc w:val="both"/>
        <w:rPr>
          <w:lang w:eastAsia="en-US"/>
        </w:rPr>
      </w:pPr>
      <w:r w:rsidRPr="0069016B">
        <w:rPr>
          <w:lang w:eastAsia="en-US"/>
        </w:rPr>
        <w:t xml:space="preserve">5. </w:t>
      </w:r>
      <w:proofErr w:type="spellStart"/>
      <w:r w:rsidRPr="0069016B">
        <w:rPr>
          <w:lang w:eastAsia="en-US"/>
        </w:rPr>
        <w:t>СоломенниковаО.А</w:t>
      </w:r>
      <w:proofErr w:type="spellEnd"/>
      <w:r w:rsidRPr="0069016B">
        <w:rPr>
          <w:lang w:eastAsia="en-US"/>
        </w:rPr>
        <w:t>. «Экологическое воспитание в детском саду» М., Мозаика-Синтез 2010г.</w:t>
      </w:r>
    </w:p>
    <w:p w:rsidR="00A32C37" w:rsidRPr="0069016B" w:rsidRDefault="00A32C37" w:rsidP="00A32C37">
      <w:pPr>
        <w:spacing w:line="276" w:lineRule="auto"/>
        <w:jc w:val="both"/>
        <w:rPr>
          <w:lang w:eastAsia="en-US"/>
        </w:rPr>
      </w:pPr>
      <w:r w:rsidRPr="0069016B">
        <w:rPr>
          <w:lang w:eastAsia="en-US"/>
        </w:rPr>
        <w:t xml:space="preserve">6. </w:t>
      </w:r>
      <w:proofErr w:type="spellStart"/>
      <w:r w:rsidRPr="0069016B">
        <w:rPr>
          <w:lang w:eastAsia="en-US"/>
        </w:rPr>
        <w:t>Л.С.Метлина</w:t>
      </w:r>
      <w:proofErr w:type="spellEnd"/>
      <w:r w:rsidRPr="0069016B">
        <w:rPr>
          <w:lang w:eastAsia="en-US"/>
        </w:rPr>
        <w:t xml:space="preserve"> «Математика в детском саду».</w:t>
      </w:r>
    </w:p>
    <w:p w:rsidR="00A32C37" w:rsidRPr="0069016B" w:rsidRDefault="00A32C37" w:rsidP="00A32C37">
      <w:pPr>
        <w:spacing w:line="276" w:lineRule="auto"/>
        <w:jc w:val="both"/>
        <w:rPr>
          <w:lang w:eastAsia="en-US"/>
        </w:rPr>
      </w:pPr>
      <w:r w:rsidRPr="0069016B">
        <w:rPr>
          <w:lang w:eastAsia="en-US"/>
        </w:rPr>
        <w:t>7. Э.Н.Иоффе «Математика от трёх до семи».</w:t>
      </w:r>
    </w:p>
    <w:p w:rsidR="00A32C37" w:rsidRPr="0069016B" w:rsidRDefault="00A32C37" w:rsidP="00A32C37">
      <w:pPr>
        <w:spacing w:line="276" w:lineRule="auto"/>
        <w:jc w:val="both"/>
        <w:rPr>
          <w:lang w:eastAsia="en-US"/>
        </w:rPr>
      </w:pPr>
      <w:r w:rsidRPr="0069016B">
        <w:rPr>
          <w:lang w:eastAsia="en-US"/>
        </w:rPr>
        <w:t>8. З.А.Михайлова «Игровые занимательные упражнения для дошкольников».</w:t>
      </w:r>
    </w:p>
    <w:p w:rsidR="00A32C37" w:rsidRPr="0069016B" w:rsidRDefault="00A32C37" w:rsidP="00A32C37">
      <w:pPr>
        <w:spacing w:line="276" w:lineRule="auto"/>
        <w:jc w:val="both"/>
        <w:rPr>
          <w:lang w:eastAsia="en-US"/>
        </w:rPr>
      </w:pPr>
      <w:r w:rsidRPr="0069016B">
        <w:rPr>
          <w:lang w:eastAsia="en-US"/>
        </w:rPr>
        <w:t>9. Е.В.Колесникова «Математика для дошкольников» (3-7лет).</w:t>
      </w:r>
    </w:p>
    <w:p w:rsidR="00A32C37" w:rsidRPr="0069016B" w:rsidRDefault="00A32C37" w:rsidP="00A32C37">
      <w:pPr>
        <w:spacing w:line="276" w:lineRule="auto"/>
        <w:jc w:val="both"/>
        <w:rPr>
          <w:lang w:eastAsia="en-US"/>
        </w:rPr>
      </w:pPr>
      <w:r w:rsidRPr="0069016B">
        <w:rPr>
          <w:lang w:eastAsia="en-US"/>
        </w:rPr>
        <w:t xml:space="preserve">10.  </w:t>
      </w:r>
      <w:proofErr w:type="spellStart"/>
      <w:r w:rsidRPr="0069016B">
        <w:rPr>
          <w:lang w:eastAsia="en-US"/>
        </w:rPr>
        <w:t>О.В.Дыбина</w:t>
      </w:r>
      <w:proofErr w:type="spellEnd"/>
      <w:r w:rsidRPr="0069016B">
        <w:rPr>
          <w:lang w:eastAsia="en-US"/>
        </w:rPr>
        <w:t xml:space="preserve"> Занятия по ознакомлению с окружающим миром (во второй младшей, средней, старшей и подготовительной группах) </w:t>
      </w:r>
      <w:proofErr w:type="gramStart"/>
      <w:r w:rsidRPr="0069016B">
        <w:rPr>
          <w:lang w:eastAsia="en-US"/>
        </w:rPr>
        <w:t>м</w:t>
      </w:r>
      <w:proofErr w:type="gramEnd"/>
      <w:r w:rsidRPr="0069016B">
        <w:rPr>
          <w:lang w:eastAsia="en-US"/>
        </w:rPr>
        <w:t>., Синтез 2011 год.</w:t>
      </w:r>
    </w:p>
    <w:p w:rsidR="00A32C37" w:rsidRPr="0069016B" w:rsidRDefault="00A32C37" w:rsidP="00A32C37">
      <w:pPr>
        <w:spacing w:line="276" w:lineRule="auto"/>
        <w:jc w:val="both"/>
        <w:rPr>
          <w:lang w:eastAsia="en-US"/>
        </w:rPr>
      </w:pPr>
      <w:r w:rsidRPr="0069016B">
        <w:rPr>
          <w:lang w:eastAsia="en-US"/>
        </w:rPr>
        <w:t xml:space="preserve">11. </w:t>
      </w:r>
      <w:proofErr w:type="spellStart"/>
      <w:r w:rsidRPr="0069016B">
        <w:rPr>
          <w:lang w:eastAsia="en-US"/>
        </w:rPr>
        <w:t>О.Ф.Горбатенко</w:t>
      </w:r>
      <w:proofErr w:type="spellEnd"/>
      <w:r w:rsidRPr="0069016B">
        <w:rPr>
          <w:lang w:eastAsia="en-US"/>
        </w:rPr>
        <w:t xml:space="preserve"> «Комплексные занятия с детьми 3-4 лет», Волгоград 2013год.</w:t>
      </w:r>
    </w:p>
    <w:p w:rsidR="00A32C37" w:rsidRPr="0069016B" w:rsidRDefault="00A32C37" w:rsidP="00A32C37">
      <w:pPr>
        <w:spacing w:line="276" w:lineRule="auto"/>
        <w:jc w:val="both"/>
        <w:rPr>
          <w:lang w:eastAsia="en-US"/>
        </w:rPr>
      </w:pPr>
      <w:r w:rsidRPr="0069016B">
        <w:rPr>
          <w:lang w:eastAsia="en-US"/>
        </w:rPr>
        <w:lastRenderedPageBreak/>
        <w:t>12. Н.В.Алёшина «Ознакомление дошкольников с окружающим и социальной действительностью» (вторая младшая, средняя, старшая группы), ЦГЛ Москва, 2004год.</w:t>
      </w:r>
    </w:p>
    <w:p w:rsidR="00A32C37" w:rsidRPr="0069016B" w:rsidRDefault="00A32C37" w:rsidP="00A32C37">
      <w:pPr>
        <w:spacing w:line="276" w:lineRule="auto"/>
        <w:jc w:val="both"/>
        <w:rPr>
          <w:lang w:eastAsia="en-US"/>
        </w:rPr>
      </w:pPr>
      <w:r w:rsidRPr="0069016B">
        <w:rPr>
          <w:lang w:eastAsia="en-US"/>
        </w:rPr>
        <w:t xml:space="preserve">13. </w:t>
      </w:r>
      <w:proofErr w:type="spellStart"/>
      <w:r w:rsidRPr="0069016B">
        <w:rPr>
          <w:lang w:eastAsia="en-US"/>
        </w:rPr>
        <w:t>В.Н.Волчкова</w:t>
      </w:r>
      <w:proofErr w:type="spellEnd"/>
      <w:r w:rsidRPr="0069016B">
        <w:rPr>
          <w:lang w:eastAsia="en-US"/>
        </w:rPr>
        <w:t>, Н.В.Степаненко «Познавательное развитие» (конспекты занятий в младшей, средней и старшей группах), Воронеж, 2010г.</w:t>
      </w:r>
    </w:p>
    <w:p w:rsidR="00A32C37" w:rsidRPr="0069016B" w:rsidRDefault="00A32C37" w:rsidP="00A32C37">
      <w:pPr>
        <w:spacing w:line="276" w:lineRule="auto"/>
        <w:jc w:val="both"/>
        <w:rPr>
          <w:lang w:eastAsia="en-US"/>
        </w:rPr>
      </w:pPr>
      <w:r w:rsidRPr="0069016B">
        <w:rPr>
          <w:lang w:eastAsia="en-US"/>
        </w:rPr>
        <w:t>14. Л.В.Артёмова «Окружающий мир» в дидактических играх дошкольников,</w:t>
      </w:r>
    </w:p>
    <w:p w:rsidR="00A32C37" w:rsidRPr="0069016B" w:rsidRDefault="00A32C37" w:rsidP="00A32C37">
      <w:pPr>
        <w:spacing w:line="276" w:lineRule="auto"/>
        <w:jc w:val="both"/>
        <w:rPr>
          <w:lang w:eastAsia="en-US"/>
        </w:rPr>
      </w:pPr>
      <w:r w:rsidRPr="0069016B">
        <w:rPr>
          <w:lang w:eastAsia="en-US"/>
        </w:rPr>
        <w:t>15. А.К.Бондаренко «Дидактические игры в детском саду», Москва, «</w:t>
      </w:r>
      <w:proofErr w:type="spellStart"/>
      <w:r w:rsidRPr="0069016B">
        <w:rPr>
          <w:lang w:eastAsia="en-US"/>
        </w:rPr>
        <w:t>Просвешение</w:t>
      </w:r>
      <w:proofErr w:type="spellEnd"/>
      <w:r w:rsidRPr="0069016B">
        <w:rPr>
          <w:lang w:eastAsia="en-US"/>
        </w:rPr>
        <w:t>». 1991год.</w:t>
      </w:r>
    </w:p>
    <w:p w:rsidR="00A32C37" w:rsidRPr="0069016B" w:rsidRDefault="00A32C37" w:rsidP="00A32C37">
      <w:pPr>
        <w:spacing w:line="276" w:lineRule="auto"/>
        <w:jc w:val="both"/>
        <w:rPr>
          <w:lang w:eastAsia="en-US"/>
        </w:rPr>
      </w:pPr>
      <w:r w:rsidRPr="0069016B">
        <w:rPr>
          <w:lang w:eastAsia="en-US"/>
        </w:rPr>
        <w:t xml:space="preserve">16. </w:t>
      </w:r>
      <w:proofErr w:type="spellStart"/>
      <w:r w:rsidRPr="0069016B">
        <w:rPr>
          <w:lang w:eastAsia="en-US"/>
        </w:rPr>
        <w:t>Дыбина</w:t>
      </w:r>
      <w:proofErr w:type="spellEnd"/>
      <w:r w:rsidRPr="0069016B">
        <w:rPr>
          <w:lang w:eastAsia="en-US"/>
        </w:rPr>
        <w:t xml:space="preserve"> О. Б. Ребенок и окружающий мир. — М.: Мозаика-Синтез, 2005-2010.</w:t>
      </w:r>
    </w:p>
    <w:p w:rsidR="00A32C37" w:rsidRPr="0069016B" w:rsidRDefault="00A32C37" w:rsidP="00A32C37">
      <w:pPr>
        <w:spacing w:line="276" w:lineRule="auto"/>
        <w:jc w:val="both"/>
        <w:rPr>
          <w:lang w:eastAsia="en-US"/>
        </w:rPr>
      </w:pPr>
      <w:r w:rsidRPr="0069016B">
        <w:rPr>
          <w:lang w:eastAsia="en-US"/>
        </w:rPr>
        <w:t xml:space="preserve">17. Н.В.Николаева «Юный эколог» </w:t>
      </w:r>
      <w:proofErr w:type="gramStart"/>
      <w:r w:rsidRPr="0069016B">
        <w:rPr>
          <w:lang w:eastAsia="en-US"/>
        </w:rPr>
        <w:t>С-П</w:t>
      </w:r>
      <w:proofErr w:type="gramEnd"/>
      <w:r w:rsidRPr="0069016B">
        <w:rPr>
          <w:lang w:eastAsia="en-US"/>
        </w:rPr>
        <w:t xml:space="preserve"> 2002год.</w:t>
      </w:r>
    </w:p>
    <w:p w:rsidR="00A32C37" w:rsidRPr="0069016B" w:rsidRDefault="00A32C37" w:rsidP="00A32C37">
      <w:pPr>
        <w:spacing w:line="276" w:lineRule="auto"/>
        <w:jc w:val="both"/>
        <w:rPr>
          <w:lang w:eastAsia="en-US"/>
        </w:rPr>
      </w:pPr>
      <w:r w:rsidRPr="0069016B">
        <w:rPr>
          <w:lang w:eastAsia="en-US"/>
        </w:rPr>
        <w:t xml:space="preserve">18. Н.В.Николаева «Экологическая программа».. </w:t>
      </w:r>
      <w:proofErr w:type="gramStart"/>
      <w:r w:rsidRPr="0069016B">
        <w:rPr>
          <w:lang w:eastAsia="en-US"/>
        </w:rPr>
        <w:t>С-П</w:t>
      </w:r>
      <w:proofErr w:type="gramEnd"/>
      <w:r w:rsidRPr="0069016B">
        <w:rPr>
          <w:lang w:eastAsia="en-US"/>
        </w:rPr>
        <w:t xml:space="preserve"> 2002год.</w:t>
      </w:r>
    </w:p>
    <w:p w:rsidR="00A32C37" w:rsidRPr="0069016B" w:rsidRDefault="00A32C37" w:rsidP="00A32C37">
      <w:pPr>
        <w:tabs>
          <w:tab w:val="left" w:pos="993"/>
        </w:tabs>
        <w:spacing w:line="276" w:lineRule="auto"/>
        <w:jc w:val="both"/>
        <w:rPr>
          <w:iCs/>
          <w:lang w:eastAsia="ar-SA"/>
        </w:rPr>
      </w:pPr>
      <w:r w:rsidRPr="0069016B">
        <w:rPr>
          <w:lang w:eastAsia="en-US"/>
        </w:rPr>
        <w:t xml:space="preserve">б) </w:t>
      </w:r>
      <w:r w:rsidRPr="0069016B">
        <w:rPr>
          <w:iCs/>
          <w:lang w:eastAsia="ar-SA"/>
        </w:rPr>
        <w:t>Перечень программ и пособий,  используемых при реализации познавательного развития в вариативной  части Программы:</w:t>
      </w:r>
    </w:p>
    <w:p w:rsidR="00A32C37" w:rsidRPr="0069016B" w:rsidRDefault="00A32C37" w:rsidP="00A32C37">
      <w:pPr>
        <w:tabs>
          <w:tab w:val="left" w:pos="993"/>
        </w:tabs>
        <w:spacing w:line="276" w:lineRule="auto"/>
        <w:jc w:val="both"/>
        <w:rPr>
          <w:iCs/>
          <w:lang w:eastAsia="ar-SA"/>
        </w:rPr>
      </w:pPr>
      <w:r w:rsidRPr="0069016B">
        <w:rPr>
          <w:iCs/>
          <w:lang w:eastAsia="ar-SA"/>
        </w:rPr>
        <w:t xml:space="preserve">1. </w:t>
      </w:r>
      <w:proofErr w:type="spellStart"/>
      <w:r w:rsidRPr="0069016B">
        <w:rPr>
          <w:iCs/>
          <w:lang w:eastAsia="ar-SA"/>
        </w:rPr>
        <w:t>Л.А.Венгер</w:t>
      </w:r>
      <w:proofErr w:type="spellEnd"/>
      <w:r w:rsidRPr="0069016B">
        <w:rPr>
          <w:iCs/>
          <w:lang w:eastAsia="ar-SA"/>
        </w:rPr>
        <w:t xml:space="preserve">, О.М.Дьяченко, Р.И.Говорова, </w:t>
      </w:r>
      <w:proofErr w:type="spellStart"/>
      <w:r w:rsidRPr="0069016B">
        <w:rPr>
          <w:iCs/>
          <w:lang w:eastAsia="ar-SA"/>
        </w:rPr>
        <w:t>Л.И.Усханская</w:t>
      </w:r>
      <w:proofErr w:type="spellEnd"/>
      <w:r w:rsidRPr="0069016B">
        <w:rPr>
          <w:iCs/>
          <w:lang w:eastAsia="ar-SA"/>
        </w:rPr>
        <w:t xml:space="preserve"> «Игры и упражнения по развитию умственных способностей у детей дошкольного возраста».</w:t>
      </w:r>
    </w:p>
    <w:p w:rsidR="00A32C37" w:rsidRPr="0069016B" w:rsidRDefault="00A32C37" w:rsidP="00CE7DFC">
      <w:pPr>
        <w:numPr>
          <w:ilvl w:val="0"/>
          <w:numId w:val="3"/>
        </w:numPr>
        <w:tabs>
          <w:tab w:val="left" w:pos="993"/>
        </w:tabs>
        <w:spacing w:line="276" w:lineRule="auto"/>
        <w:ind w:left="0" w:firstLine="0"/>
        <w:jc w:val="both"/>
        <w:rPr>
          <w:iCs/>
          <w:lang w:eastAsia="ar-SA"/>
        </w:rPr>
      </w:pPr>
      <w:r w:rsidRPr="0069016B">
        <w:rPr>
          <w:iCs/>
          <w:lang w:eastAsia="ar-SA"/>
        </w:rPr>
        <w:t>А.А.Столяр «Давайте поиграем».</w:t>
      </w:r>
    </w:p>
    <w:p w:rsidR="00A32C37" w:rsidRPr="0069016B" w:rsidRDefault="00A32C37" w:rsidP="00CE7DFC">
      <w:pPr>
        <w:numPr>
          <w:ilvl w:val="0"/>
          <w:numId w:val="3"/>
        </w:numPr>
        <w:tabs>
          <w:tab w:val="left" w:pos="993"/>
        </w:tabs>
        <w:spacing w:line="276" w:lineRule="auto"/>
        <w:ind w:left="0" w:firstLine="0"/>
        <w:jc w:val="both"/>
        <w:rPr>
          <w:iCs/>
          <w:lang w:eastAsia="ar-SA"/>
        </w:rPr>
      </w:pPr>
      <w:r w:rsidRPr="0069016B">
        <w:rPr>
          <w:iCs/>
          <w:lang w:eastAsia="ar-SA"/>
        </w:rPr>
        <w:t>Е.А.Носова, Р.Л.Непомнящая     «Логика и математика для дошкольников».</w:t>
      </w:r>
    </w:p>
    <w:p w:rsidR="00A32C37" w:rsidRPr="0069016B" w:rsidRDefault="00A32C37" w:rsidP="00CE7DFC">
      <w:pPr>
        <w:numPr>
          <w:ilvl w:val="0"/>
          <w:numId w:val="3"/>
        </w:numPr>
        <w:tabs>
          <w:tab w:val="left" w:pos="993"/>
        </w:tabs>
        <w:spacing w:line="276" w:lineRule="auto"/>
        <w:ind w:left="0" w:firstLine="0"/>
        <w:jc w:val="both"/>
        <w:rPr>
          <w:iCs/>
          <w:lang w:eastAsia="ar-SA"/>
        </w:rPr>
      </w:pPr>
      <w:r w:rsidRPr="0069016B">
        <w:rPr>
          <w:iCs/>
          <w:lang w:eastAsia="ar-SA"/>
        </w:rPr>
        <w:t>Б.Никитин «Развивающие игры».</w:t>
      </w:r>
    </w:p>
    <w:p w:rsidR="00A32C37" w:rsidRPr="0069016B" w:rsidRDefault="00A32C37" w:rsidP="00A32C37">
      <w:pPr>
        <w:spacing w:line="276" w:lineRule="auto"/>
        <w:jc w:val="both"/>
        <w:rPr>
          <w:b/>
          <w:i/>
          <w:lang w:eastAsia="ar-SA"/>
        </w:rPr>
      </w:pPr>
      <w:r w:rsidRPr="0069016B">
        <w:rPr>
          <w:b/>
          <w:i/>
          <w:lang w:eastAsia="ar-SA"/>
        </w:rPr>
        <w:t>1.3. Речевое развитие</w:t>
      </w:r>
    </w:p>
    <w:p w:rsidR="00A32C37" w:rsidRPr="0069016B" w:rsidRDefault="00A32C37" w:rsidP="00A32C37">
      <w:pPr>
        <w:tabs>
          <w:tab w:val="left" w:pos="993"/>
        </w:tabs>
        <w:spacing w:line="276" w:lineRule="auto"/>
        <w:jc w:val="both"/>
        <w:rPr>
          <w:i/>
          <w:iCs/>
          <w:lang w:eastAsia="ar-SA"/>
        </w:rPr>
      </w:pPr>
      <w:r w:rsidRPr="0069016B">
        <w:rPr>
          <w:lang w:eastAsia="en-US"/>
        </w:rPr>
        <w:t xml:space="preserve">а) </w:t>
      </w:r>
      <w:r w:rsidRPr="0069016B">
        <w:rPr>
          <w:i/>
          <w:iCs/>
          <w:lang w:eastAsia="ar-SA"/>
        </w:rPr>
        <w:t>Перечень программ и пособий,  используемых при реализации речевого развития в основной  части Программы:</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1. </w:t>
      </w:r>
      <w:proofErr w:type="spellStart"/>
      <w:r w:rsidRPr="0069016B">
        <w:rPr>
          <w:rFonts w:eastAsia="Calibri"/>
        </w:rPr>
        <w:t>Гербова</w:t>
      </w:r>
      <w:proofErr w:type="spellEnd"/>
      <w:r w:rsidRPr="0069016B">
        <w:rPr>
          <w:rFonts w:eastAsia="Calibri"/>
        </w:rPr>
        <w:t xml:space="preserve"> В. В. Приобщение детей к художественной литературе. — М.: Мозаик</w:t>
      </w:r>
      <w:proofErr w:type="gramStart"/>
      <w:r w:rsidRPr="0069016B">
        <w:rPr>
          <w:rFonts w:eastAsia="Calibri"/>
        </w:rPr>
        <w:t>а-</w:t>
      </w:r>
      <w:proofErr w:type="gramEnd"/>
      <w:r w:rsidRPr="0069016B">
        <w:rPr>
          <w:rFonts w:eastAsia="Calibri"/>
        </w:rPr>
        <w:tab/>
        <w:t>Синтез, 2005-2010.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2. </w:t>
      </w:r>
      <w:proofErr w:type="spellStart"/>
      <w:r w:rsidRPr="0069016B">
        <w:rPr>
          <w:rFonts w:eastAsia="Calibri"/>
        </w:rPr>
        <w:t>Гербова</w:t>
      </w:r>
      <w:proofErr w:type="spellEnd"/>
      <w:r w:rsidRPr="0069016B">
        <w:rPr>
          <w:rFonts w:eastAsia="Calibri"/>
        </w:rPr>
        <w:t xml:space="preserve"> В. В. Развитие речи в детском саду. — М.: Мозаика-Синтез, 2005.</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3. </w:t>
      </w:r>
      <w:proofErr w:type="spellStart"/>
      <w:r w:rsidRPr="0069016B">
        <w:rPr>
          <w:rFonts w:eastAsia="Calibri"/>
        </w:rPr>
        <w:t>Гербова</w:t>
      </w:r>
      <w:proofErr w:type="spellEnd"/>
      <w:r w:rsidRPr="0069016B">
        <w:rPr>
          <w:rFonts w:eastAsia="Calibri"/>
        </w:rPr>
        <w:t xml:space="preserve"> В. В. Занятия по развитию речи в первой младшей труппе детского сада. —       </w:t>
      </w:r>
      <w:r w:rsidRPr="0069016B">
        <w:rPr>
          <w:rFonts w:eastAsia="Calibri"/>
        </w:rPr>
        <w:tab/>
        <w:t>М.; Мозаика-Синтез, 2007-2010.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4. </w:t>
      </w:r>
      <w:proofErr w:type="spellStart"/>
      <w:r w:rsidRPr="0069016B">
        <w:rPr>
          <w:rFonts w:eastAsia="Calibri"/>
        </w:rPr>
        <w:t>Гербова</w:t>
      </w:r>
      <w:proofErr w:type="spellEnd"/>
      <w:r w:rsidRPr="0069016B">
        <w:rPr>
          <w:rFonts w:eastAsia="Calibri"/>
        </w:rPr>
        <w:t xml:space="preserve"> В. В. Занятия по развитию речи во второй младшей группе детского сада. - 5. М.: Мозаика-Синтез, 2007-2010.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5. </w:t>
      </w:r>
      <w:proofErr w:type="spellStart"/>
      <w:r w:rsidRPr="0069016B">
        <w:rPr>
          <w:rFonts w:eastAsia="Calibri"/>
        </w:rPr>
        <w:t>Гербова</w:t>
      </w:r>
      <w:proofErr w:type="spellEnd"/>
      <w:r w:rsidRPr="0069016B">
        <w:rPr>
          <w:rFonts w:eastAsia="Calibri"/>
        </w:rPr>
        <w:t xml:space="preserve"> В. В. Развитие речи в разновозрастной группе детского сада. Младшая        </w:t>
      </w:r>
      <w:r w:rsidRPr="0069016B">
        <w:rPr>
          <w:rFonts w:eastAsia="Calibri"/>
        </w:rPr>
        <w:tab/>
        <w:t>разновозрастная группа. — М.: Мозаика-Синтез, 2009-2010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6. </w:t>
      </w:r>
      <w:proofErr w:type="spellStart"/>
      <w:r w:rsidRPr="0069016B">
        <w:rPr>
          <w:rFonts w:eastAsia="Calibri"/>
        </w:rPr>
        <w:t>Л.М.Шиницина</w:t>
      </w:r>
      <w:proofErr w:type="spellEnd"/>
      <w:proofErr w:type="gramStart"/>
      <w:r w:rsidRPr="0069016B">
        <w:rPr>
          <w:rFonts w:eastAsia="Calibri"/>
        </w:rPr>
        <w:t xml:space="preserve"> .</w:t>
      </w:r>
      <w:proofErr w:type="gramEnd"/>
      <w:r w:rsidRPr="0069016B">
        <w:rPr>
          <w:rFonts w:eastAsia="Calibri"/>
        </w:rPr>
        <w:t>А.И.Воронова «Азбука общения», 1998год.</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7. О.С.Ушакова «Занятия по развитию речи» во всех возрастных группах» 2009год.</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8. </w:t>
      </w:r>
      <w:proofErr w:type="spellStart"/>
      <w:r w:rsidRPr="0069016B">
        <w:rPr>
          <w:rFonts w:eastAsia="Calibri"/>
        </w:rPr>
        <w:t>Волчкова</w:t>
      </w:r>
      <w:proofErr w:type="spellEnd"/>
      <w:r w:rsidRPr="0069016B">
        <w:rPr>
          <w:rFonts w:eastAsia="Calibri"/>
        </w:rPr>
        <w:t xml:space="preserve"> «Развитие речи», Воронеж, 2006год.</w:t>
      </w:r>
    </w:p>
    <w:p w:rsidR="00A32C37" w:rsidRPr="0069016B" w:rsidRDefault="00A32C37" w:rsidP="00A32C37">
      <w:pPr>
        <w:autoSpaceDE w:val="0"/>
        <w:autoSpaceDN w:val="0"/>
        <w:adjustRightInd w:val="0"/>
        <w:spacing w:line="276" w:lineRule="auto"/>
        <w:jc w:val="both"/>
        <w:rPr>
          <w:rFonts w:eastAsia="Calibri"/>
          <w:i/>
          <w:iCs/>
          <w:lang w:eastAsia="ar-SA"/>
        </w:rPr>
      </w:pPr>
      <w:r w:rsidRPr="0069016B">
        <w:rPr>
          <w:rFonts w:eastAsia="Calibri"/>
        </w:rPr>
        <w:t xml:space="preserve">б) </w:t>
      </w:r>
      <w:r w:rsidRPr="0069016B">
        <w:rPr>
          <w:rFonts w:eastAsia="Calibri"/>
          <w:i/>
          <w:iCs/>
          <w:lang w:eastAsia="ar-SA"/>
        </w:rPr>
        <w:t>Перечень программ и пособий,  используемых при реализации речевого развития в вариативной  части Программы:</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1. О.С. Ушакова  «Программа развития речи детей дошкольного возраста в детском </w:t>
      </w:r>
      <w:r w:rsidRPr="0069016B">
        <w:rPr>
          <w:rFonts w:eastAsia="Calibri"/>
        </w:rPr>
        <w:tab/>
        <w:t>саду» М.: ТЦ Сфера,2001</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2. </w:t>
      </w:r>
      <w:proofErr w:type="spellStart"/>
      <w:r w:rsidRPr="0069016B">
        <w:rPr>
          <w:rFonts w:eastAsia="Calibri"/>
        </w:rPr>
        <w:t>Арушанова</w:t>
      </w:r>
      <w:proofErr w:type="spellEnd"/>
      <w:r w:rsidRPr="0069016B">
        <w:rPr>
          <w:rFonts w:eastAsia="Calibri"/>
        </w:rPr>
        <w:t xml:space="preserve"> А.Г. Речь и речевое общение детей: Книга для воспитателей детского </w:t>
      </w:r>
      <w:r w:rsidRPr="0069016B">
        <w:rPr>
          <w:rFonts w:eastAsia="Calibri"/>
        </w:rPr>
        <w:tab/>
        <w:t>сада. – М.: Мозаика-Синтез, 1999. .</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3. Максаков А.И. Воспитание звуковой культуры речи у детей дошкольного возраста. </w:t>
      </w:r>
      <w:r w:rsidRPr="0069016B">
        <w:rPr>
          <w:rFonts w:eastAsia="Calibri"/>
        </w:rPr>
        <w:tab/>
        <w:t>– М.: 1987.</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4. Максаков А.И., </w:t>
      </w:r>
      <w:proofErr w:type="spellStart"/>
      <w:r w:rsidRPr="0069016B">
        <w:rPr>
          <w:rFonts w:eastAsia="Calibri"/>
        </w:rPr>
        <w:t>Тумакова</w:t>
      </w:r>
      <w:proofErr w:type="spellEnd"/>
      <w:r w:rsidRPr="0069016B">
        <w:rPr>
          <w:rFonts w:eastAsia="Calibri"/>
        </w:rPr>
        <w:t xml:space="preserve"> Г.А. Учите, играя. – М.: Просвещение, 1983.</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5. Н.С. </w:t>
      </w:r>
      <w:proofErr w:type="spellStart"/>
      <w:r w:rsidRPr="0069016B">
        <w:rPr>
          <w:rFonts w:eastAsia="Calibri"/>
        </w:rPr>
        <w:t>Варенцова</w:t>
      </w:r>
      <w:proofErr w:type="spellEnd"/>
      <w:r w:rsidRPr="0069016B">
        <w:rPr>
          <w:rFonts w:eastAsia="Calibri"/>
        </w:rPr>
        <w:t xml:space="preserve"> «Обучение дошкольников грамоте</w:t>
      </w:r>
      <w:proofErr w:type="gramStart"/>
      <w:r w:rsidRPr="0069016B">
        <w:rPr>
          <w:rFonts w:eastAsia="Calibri"/>
        </w:rPr>
        <w:t>»М</w:t>
      </w:r>
      <w:proofErr w:type="gramEnd"/>
      <w:r w:rsidRPr="0069016B">
        <w:rPr>
          <w:rFonts w:eastAsia="Calibri"/>
        </w:rPr>
        <w:t>. Мозаика-Синтез, 201</w:t>
      </w:r>
    </w:p>
    <w:p w:rsidR="00A32C37" w:rsidRPr="0069016B" w:rsidRDefault="00A32C37" w:rsidP="00A32C37">
      <w:pPr>
        <w:autoSpaceDE w:val="0"/>
        <w:autoSpaceDN w:val="0"/>
        <w:adjustRightInd w:val="0"/>
        <w:spacing w:line="276" w:lineRule="auto"/>
        <w:jc w:val="both"/>
        <w:rPr>
          <w:rFonts w:eastAsia="Calibri"/>
          <w:b/>
          <w:i/>
        </w:rPr>
      </w:pPr>
      <w:r w:rsidRPr="0069016B">
        <w:rPr>
          <w:rFonts w:eastAsia="Calibri"/>
          <w:b/>
          <w:i/>
        </w:rPr>
        <w:t>1.4. Художественно-эстетическое развитие</w:t>
      </w:r>
    </w:p>
    <w:p w:rsidR="00A32C37" w:rsidRPr="0069016B" w:rsidRDefault="00A32C37" w:rsidP="00A32C37">
      <w:pPr>
        <w:tabs>
          <w:tab w:val="left" w:pos="993"/>
        </w:tabs>
        <w:spacing w:line="276" w:lineRule="auto"/>
        <w:jc w:val="both"/>
        <w:rPr>
          <w:i/>
          <w:iCs/>
          <w:lang w:eastAsia="ar-SA"/>
        </w:rPr>
      </w:pPr>
      <w:r w:rsidRPr="0069016B">
        <w:rPr>
          <w:lang w:eastAsia="en-US"/>
        </w:rPr>
        <w:t xml:space="preserve">а) </w:t>
      </w:r>
      <w:r w:rsidRPr="0069016B">
        <w:rPr>
          <w:i/>
          <w:iCs/>
          <w:lang w:eastAsia="ar-SA"/>
        </w:rPr>
        <w:t>Перечень программ и пособий,  используемых при реализации художественно-эстетического развития в вариативной  части Программы:</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lastRenderedPageBreak/>
        <w:t xml:space="preserve">1. Комарова Т. С. Занятия по изобразительной деятельности во второй младшей </w:t>
      </w:r>
      <w:r w:rsidRPr="0069016B">
        <w:rPr>
          <w:rFonts w:eastAsia="Calibri"/>
        </w:rPr>
        <w:tab/>
        <w:t xml:space="preserve">детского сада. Конспекты занятий. — М.: Мозаика-Синтез, 2007-2010. </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2. Комарова Т. С. Изобразительная деятельность в детском саду. — М.: Мозаик</w:t>
      </w:r>
      <w:proofErr w:type="gramStart"/>
      <w:r w:rsidRPr="0069016B">
        <w:rPr>
          <w:rFonts w:eastAsia="Calibri"/>
        </w:rPr>
        <w:t>а-</w:t>
      </w:r>
      <w:proofErr w:type="gramEnd"/>
      <w:r w:rsidRPr="0069016B">
        <w:rPr>
          <w:rFonts w:eastAsia="Calibri"/>
        </w:rPr>
        <w:tab/>
        <w:t>Синтез, 2005-2010.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3. Комарова Т. С, </w:t>
      </w:r>
      <w:proofErr w:type="spellStart"/>
      <w:r w:rsidRPr="0069016B">
        <w:rPr>
          <w:rFonts w:eastAsia="Calibri"/>
        </w:rPr>
        <w:t>Филлипс</w:t>
      </w:r>
      <w:proofErr w:type="spellEnd"/>
      <w:r w:rsidRPr="0069016B">
        <w:rPr>
          <w:rFonts w:eastAsia="Calibri"/>
        </w:rPr>
        <w:t xml:space="preserve"> О. Ю. Эстетическая развивающая среда. — М., 2005</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4. </w:t>
      </w:r>
      <w:proofErr w:type="spellStart"/>
      <w:r w:rsidRPr="0069016B">
        <w:rPr>
          <w:rFonts w:eastAsia="Calibri"/>
        </w:rPr>
        <w:t>Зацепина</w:t>
      </w:r>
      <w:proofErr w:type="spellEnd"/>
      <w:r w:rsidRPr="0069016B">
        <w:rPr>
          <w:rFonts w:eastAsia="Calibri"/>
        </w:rPr>
        <w:t xml:space="preserve"> М. Б. </w:t>
      </w:r>
      <w:proofErr w:type="spellStart"/>
      <w:r w:rsidRPr="0069016B">
        <w:rPr>
          <w:rFonts w:eastAsia="Calibri"/>
        </w:rPr>
        <w:t>Культурно-досуговая</w:t>
      </w:r>
      <w:proofErr w:type="spellEnd"/>
      <w:r w:rsidRPr="0069016B">
        <w:rPr>
          <w:rFonts w:eastAsia="Calibri"/>
        </w:rPr>
        <w:t xml:space="preserve"> деятельность. — М., 2004.</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5. </w:t>
      </w:r>
      <w:proofErr w:type="spellStart"/>
      <w:r w:rsidRPr="0069016B">
        <w:rPr>
          <w:rFonts w:eastAsia="Calibri"/>
        </w:rPr>
        <w:t>Зацепина</w:t>
      </w:r>
      <w:proofErr w:type="spellEnd"/>
      <w:r w:rsidRPr="0069016B">
        <w:rPr>
          <w:rFonts w:eastAsia="Calibri"/>
        </w:rPr>
        <w:t xml:space="preserve"> М. Б. </w:t>
      </w:r>
      <w:proofErr w:type="spellStart"/>
      <w:r w:rsidRPr="0069016B">
        <w:rPr>
          <w:rFonts w:eastAsia="Calibri"/>
        </w:rPr>
        <w:t>Культурно-досуговая</w:t>
      </w:r>
      <w:proofErr w:type="spellEnd"/>
      <w:r w:rsidRPr="0069016B">
        <w:rPr>
          <w:rFonts w:eastAsia="Calibri"/>
        </w:rPr>
        <w:t xml:space="preserve"> деятельность в детском саду. — М.: Мозаик</w:t>
      </w:r>
      <w:proofErr w:type="gramStart"/>
      <w:r w:rsidRPr="0069016B">
        <w:rPr>
          <w:rFonts w:eastAsia="Calibri"/>
        </w:rPr>
        <w:t>а-</w:t>
      </w:r>
      <w:proofErr w:type="gramEnd"/>
      <w:r w:rsidRPr="0069016B">
        <w:rPr>
          <w:rFonts w:eastAsia="Calibri"/>
        </w:rPr>
        <w:tab/>
        <w:t>Синтез, 2005-2010.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6. </w:t>
      </w:r>
      <w:proofErr w:type="spellStart"/>
      <w:r w:rsidRPr="0069016B">
        <w:rPr>
          <w:rFonts w:eastAsia="Calibri"/>
        </w:rPr>
        <w:t>Зацепина</w:t>
      </w:r>
      <w:proofErr w:type="spellEnd"/>
      <w:r w:rsidRPr="0069016B">
        <w:rPr>
          <w:rFonts w:eastAsia="Calibri"/>
        </w:rPr>
        <w:t xml:space="preserve"> М. Б., Антонова Т. В. Народные праздники в детском саду. — М.:-</w:t>
      </w:r>
      <w:r w:rsidRPr="0069016B">
        <w:rPr>
          <w:rFonts w:eastAsia="Calibri"/>
        </w:rPr>
        <w:tab/>
        <w:t>Мозаика-Синтез, 2005-2010.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7. </w:t>
      </w:r>
      <w:proofErr w:type="spellStart"/>
      <w:r w:rsidRPr="0069016B">
        <w:rPr>
          <w:rFonts w:eastAsia="Calibri"/>
        </w:rPr>
        <w:t>Зацепина</w:t>
      </w:r>
      <w:proofErr w:type="spellEnd"/>
      <w:r w:rsidRPr="0069016B">
        <w:rPr>
          <w:rFonts w:eastAsia="Calibri"/>
        </w:rPr>
        <w:t xml:space="preserve"> М. Б., Антонова ТВ. Праздники и развлечения в детском са</w:t>
      </w:r>
      <w:r w:rsidRPr="0069016B">
        <w:rPr>
          <w:rFonts w:eastAsia="Calibri"/>
        </w:rPr>
        <w:softHyphen/>
        <w:t xml:space="preserve">ду. - М.:  </w:t>
      </w:r>
      <w:r w:rsidRPr="0069016B">
        <w:rPr>
          <w:rFonts w:eastAsia="Calibri"/>
        </w:rPr>
        <w:tab/>
        <w:t>Мозаика-Синтез, 2005-2010</w:t>
      </w:r>
    </w:p>
    <w:p w:rsidR="00A32C37" w:rsidRPr="0069016B" w:rsidRDefault="00A32C37" w:rsidP="00A32C37">
      <w:pPr>
        <w:autoSpaceDE w:val="0"/>
        <w:autoSpaceDN w:val="0"/>
        <w:adjustRightInd w:val="0"/>
        <w:spacing w:line="276" w:lineRule="auto"/>
        <w:jc w:val="both"/>
        <w:rPr>
          <w:rFonts w:eastAsia="Calibri"/>
        </w:rPr>
      </w:pPr>
      <w:r w:rsidRPr="0069016B">
        <w:rPr>
          <w:rFonts w:eastAsia="Calibri"/>
        </w:rPr>
        <w:t xml:space="preserve">8. </w:t>
      </w:r>
      <w:proofErr w:type="spellStart"/>
      <w:r w:rsidRPr="0069016B">
        <w:rPr>
          <w:rFonts w:eastAsia="Calibri"/>
        </w:rPr>
        <w:t>В.В.Гербова</w:t>
      </w:r>
      <w:proofErr w:type="spellEnd"/>
      <w:r w:rsidRPr="0069016B">
        <w:rPr>
          <w:rFonts w:eastAsia="Calibri"/>
        </w:rPr>
        <w:t xml:space="preserve"> «Приобщение дошкольников к художественной литературе» </w:t>
      </w:r>
      <w:r w:rsidRPr="0069016B">
        <w:rPr>
          <w:rFonts w:eastAsia="Calibri"/>
        </w:rPr>
        <w:tab/>
        <w:t>М.Мозаика, Синтез.</w:t>
      </w:r>
    </w:p>
    <w:p w:rsidR="00A32C37" w:rsidRPr="0069016B" w:rsidRDefault="00A32C37" w:rsidP="00A32C37">
      <w:pPr>
        <w:tabs>
          <w:tab w:val="left" w:pos="993"/>
        </w:tabs>
        <w:spacing w:line="276" w:lineRule="auto"/>
        <w:jc w:val="both"/>
        <w:rPr>
          <w:i/>
          <w:iCs/>
          <w:lang w:eastAsia="ar-SA"/>
        </w:rPr>
      </w:pPr>
      <w:r w:rsidRPr="0069016B">
        <w:rPr>
          <w:lang w:eastAsia="en-US"/>
        </w:rPr>
        <w:t xml:space="preserve">б) </w:t>
      </w:r>
      <w:r w:rsidRPr="0069016B">
        <w:rPr>
          <w:i/>
          <w:iCs/>
          <w:lang w:eastAsia="ar-SA"/>
        </w:rPr>
        <w:t>Перечень программ и пособий,  используемых при реализации художественно-эстетического развития в вариативной  части Программы:</w:t>
      </w:r>
    </w:p>
    <w:p w:rsidR="00A32C37" w:rsidRPr="0069016B" w:rsidRDefault="00A32C37" w:rsidP="00A32C37">
      <w:pPr>
        <w:tabs>
          <w:tab w:val="left" w:pos="993"/>
        </w:tabs>
        <w:spacing w:line="276" w:lineRule="auto"/>
        <w:jc w:val="both"/>
      </w:pPr>
      <w:r w:rsidRPr="0069016B">
        <w:t xml:space="preserve">1. Лыкова И.А, «Цветные ладошки» программа художественного воспитания детей 2-7 </w:t>
      </w:r>
      <w:r w:rsidRPr="0069016B">
        <w:tab/>
        <w:t>лет  М.,2007г.</w:t>
      </w:r>
    </w:p>
    <w:p w:rsidR="00A32C37" w:rsidRPr="0069016B" w:rsidRDefault="00A32C37" w:rsidP="00A32C37">
      <w:pPr>
        <w:tabs>
          <w:tab w:val="left" w:pos="993"/>
        </w:tabs>
        <w:spacing w:line="276" w:lineRule="auto"/>
        <w:jc w:val="both"/>
      </w:pPr>
      <w:r w:rsidRPr="0069016B">
        <w:t xml:space="preserve">2. Н.А. Ветлугина Музыкальное воспитание в детском саду. – М.: Просвещение, 1981. </w:t>
      </w:r>
      <w:r w:rsidRPr="0069016B">
        <w:tab/>
        <w:t>– 240 с., нот. – (Б-ка воспитателя дет</w:t>
      </w:r>
      <w:proofErr w:type="gramStart"/>
      <w:r w:rsidRPr="0069016B">
        <w:t>.с</w:t>
      </w:r>
      <w:proofErr w:type="gramEnd"/>
      <w:r w:rsidRPr="0069016B">
        <w:t xml:space="preserve">ада). </w:t>
      </w:r>
    </w:p>
    <w:p w:rsidR="00A32C37" w:rsidRPr="0069016B" w:rsidRDefault="00A32C37" w:rsidP="00A32C37">
      <w:pPr>
        <w:tabs>
          <w:tab w:val="left" w:pos="993"/>
        </w:tabs>
        <w:spacing w:line="276" w:lineRule="auto"/>
        <w:jc w:val="both"/>
      </w:pPr>
      <w:r w:rsidRPr="0069016B">
        <w:t xml:space="preserve">3. О.В. </w:t>
      </w:r>
      <w:proofErr w:type="spellStart"/>
      <w:r w:rsidRPr="0069016B">
        <w:t>Кацер</w:t>
      </w:r>
      <w:proofErr w:type="spellEnd"/>
      <w:r w:rsidRPr="0069016B">
        <w:t xml:space="preserve"> «Игровая методика обучения детей пению» - </w:t>
      </w:r>
      <w:proofErr w:type="spellStart"/>
      <w:proofErr w:type="gramStart"/>
      <w:r w:rsidRPr="0069016B">
        <w:t>С-Пб</w:t>
      </w:r>
      <w:proofErr w:type="spellEnd"/>
      <w:proofErr w:type="gramEnd"/>
      <w:r w:rsidRPr="0069016B">
        <w:t xml:space="preserve">. «Музыкальная </w:t>
      </w:r>
      <w:r w:rsidRPr="0069016B">
        <w:tab/>
        <w:t>палитра», 2008.</w:t>
      </w:r>
    </w:p>
    <w:p w:rsidR="00A32C37" w:rsidRPr="0069016B" w:rsidRDefault="00A32C37" w:rsidP="00A32C37">
      <w:pPr>
        <w:tabs>
          <w:tab w:val="left" w:pos="993"/>
        </w:tabs>
        <w:spacing w:line="276" w:lineRule="auto"/>
        <w:jc w:val="both"/>
      </w:pPr>
      <w:r w:rsidRPr="0069016B">
        <w:t xml:space="preserve">4. Т. Суворова  «Танцевальная ритмика для детей» </w:t>
      </w:r>
      <w:proofErr w:type="spellStart"/>
      <w:proofErr w:type="gramStart"/>
      <w:r w:rsidRPr="0069016B">
        <w:t>С-Пб</w:t>
      </w:r>
      <w:proofErr w:type="spellEnd"/>
      <w:proofErr w:type="gramEnd"/>
      <w:r w:rsidRPr="0069016B">
        <w:t xml:space="preserve">. «Музыкальная палитра», </w:t>
      </w:r>
      <w:r w:rsidRPr="0069016B">
        <w:tab/>
        <w:t>2005.</w:t>
      </w:r>
    </w:p>
    <w:p w:rsidR="00A32C37" w:rsidRPr="0069016B" w:rsidRDefault="00A32C37" w:rsidP="00A32C37">
      <w:pPr>
        <w:tabs>
          <w:tab w:val="left" w:pos="993"/>
        </w:tabs>
        <w:spacing w:line="276" w:lineRule="auto"/>
        <w:jc w:val="both"/>
        <w:rPr>
          <w:b/>
          <w:i/>
          <w:lang w:eastAsia="ar-SA"/>
        </w:rPr>
      </w:pPr>
      <w:r w:rsidRPr="0069016B">
        <w:rPr>
          <w:b/>
          <w:i/>
          <w:lang w:eastAsia="ar-SA"/>
        </w:rPr>
        <w:t>1.5. Физическое развитие</w:t>
      </w:r>
    </w:p>
    <w:p w:rsidR="00A32C37" w:rsidRPr="0069016B" w:rsidRDefault="00A32C37" w:rsidP="00A32C37">
      <w:pPr>
        <w:jc w:val="both"/>
        <w:rPr>
          <w:i/>
          <w:iCs/>
          <w:lang w:eastAsia="ar-SA"/>
        </w:rPr>
      </w:pPr>
      <w:r w:rsidRPr="0069016B">
        <w:rPr>
          <w:lang w:eastAsia="ar-SA"/>
        </w:rPr>
        <w:t xml:space="preserve">а) </w:t>
      </w:r>
      <w:r w:rsidRPr="0069016B">
        <w:rPr>
          <w:i/>
          <w:iCs/>
          <w:lang w:eastAsia="ar-SA"/>
        </w:rPr>
        <w:t xml:space="preserve"> Перечень программ и пособий, используемых при реализации физического развития в основной части Программы:</w:t>
      </w:r>
    </w:p>
    <w:p w:rsidR="00A32C37" w:rsidRPr="0069016B" w:rsidRDefault="00A32C37" w:rsidP="00A32C37">
      <w:pPr>
        <w:shd w:val="clear" w:color="auto" w:fill="FFFFFF"/>
        <w:spacing w:before="240"/>
        <w:jc w:val="both"/>
        <w:rPr>
          <w:b/>
          <w:bCs/>
        </w:rPr>
      </w:pPr>
      <w:r w:rsidRPr="0069016B">
        <w:t xml:space="preserve">1. </w:t>
      </w:r>
      <w:proofErr w:type="spellStart"/>
      <w:r w:rsidRPr="0069016B">
        <w:t>Пензулаева</w:t>
      </w:r>
      <w:proofErr w:type="spellEnd"/>
      <w:r w:rsidRPr="0069016B">
        <w:t xml:space="preserve"> Л. И. Физкультурные занятия в детском саду. Вторая младшая группа. </w:t>
      </w:r>
      <w:r w:rsidRPr="0069016B">
        <w:tab/>
        <w:t>— М.: Мозаика-Синтез, 2009-2010.</w:t>
      </w:r>
    </w:p>
    <w:p w:rsidR="00A32C37" w:rsidRPr="0069016B" w:rsidRDefault="00A32C37" w:rsidP="00A32C37">
      <w:pPr>
        <w:shd w:val="clear" w:color="auto" w:fill="FFFFFF"/>
        <w:spacing w:before="240"/>
        <w:jc w:val="both"/>
        <w:rPr>
          <w:lang w:eastAsia="en-US"/>
        </w:rPr>
      </w:pPr>
      <w:r w:rsidRPr="0069016B">
        <w:t xml:space="preserve">2. </w:t>
      </w:r>
      <w:proofErr w:type="spellStart"/>
      <w:r w:rsidRPr="0069016B">
        <w:t>Степаненкова</w:t>
      </w:r>
      <w:proofErr w:type="spellEnd"/>
      <w:r w:rsidRPr="0069016B">
        <w:t xml:space="preserve"> Э. Я. Методика физического воспитания. — М., 2005</w:t>
      </w:r>
      <w:r w:rsidRPr="0069016B">
        <w:rPr>
          <w:lang w:eastAsia="en-US"/>
        </w:rPr>
        <w:t>.</w:t>
      </w:r>
    </w:p>
    <w:p w:rsidR="00A32C37" w:rsidRPr="0069016B" w:rsidRDefault="00A32C37" w:rsidP="00A32C37">
      <w:pPr>
        <w:tabs>
          <w:tab w:val="left" w:pos="993"/>
        </w:tabs>
        <w:jc w:val="both"/>
        <w:rPr>
          <w:i/>
          <w:iCs/>
          <w:lang w:eastAsia="ar-SA"/>
        </w:rPr>
      </w:pPr>
      <w:r w:rsidRPr="0069016B">
        <w:rPr>
          <w:lang w:eastAsia="en-US"/>
        </w:rPr>
        <w:t xml:space="preserve">б) </w:t>
      </w:r>
      <w:r w:rsidRPr="0069016B">
        <w:rPr>
          <w:i/>
          <w:iCs/>
          <w:lang w:eastAsia="ar-SA"/>
        </w:rPr>
        <w:t>Перечень программ и пособий,  используемых при реализации физического развития в вариативной  части Программы:</w:t>
      </w:r>
    </w:p>
    <w:p w:rsidR="00A32C37" w:rsidRPr="0069016B" w:rsidRDefault="00A32C37" w:rsidP="00A32C37">
      <w:pPr>
        <w:tabs>
          <w:tab w:val="left" w:pos="993"/>
        </w:tabs>
        <w:jc w:val="both"/>
        <w:rPr>
          <w:iCs/>
          <w:lang w:eastAsia="ar-SA"/>
        </w:rPr>
      </w:pPr>
      <w:r w:rsidRPr="0069016B">
        <w:rPr>
          <w:iCs/>
          <w:lang w:eastAsia="ar-SA"/>
        </w:rPr>
        <w:t xml:space="preserve">1. Т.М.Бондаренко «Физкультурно-оздоровительная работа с детьми от двух до семи     </w:t>
      </w:r>
      <w:r w:rsidRPr="0069016B">
        <w:rPr>
          <w:iCs/>
          <w:lang w:eastAsia="ar-SA"/>
        </w:rPr>
        <w:tab/>
        <w:t>лет».</w:t>
      </w:r>
    </w:p>
    <w:p w:rsidR="00A32C37" w:rsidRPr="0069016B" w:rsidRDefault="00A32C37" w:rsidP="00A32C37">
      <w:pPr>
        <w:tabs>
          <w:tab w:val="left" w:pos="993"/>
        </w:tabs>
        <w:jc w:val="both"/>
        <w:rPr>
          <w:iCs/>
          <w:lang w:eastAsia="ar-SA"/>
        </w:rPr>
      </w:pPr>
      <w:r w:rsidRPr="0069016B">
        <w:rPr>
          <w:iCs/>
          <w:lang w:eastAsia="ar-SA"/>
        </w:rPr>
        <w:t>2. Е.И.</w:t>
      </w:r>
      <w:proofErr w:type="gramStart"/>
      <w:r w:rsidRPr="0069016B">
        <w:rPr>
          <w:iCs/>
          <w:lang w:eastAsia="ar-SA"/>
        </w:rPr>
        <w:t>Подольская</w:t>
      </w:r>
      <w:proofErr w:type="gramEnd"/>
      <w:r w:rsidRPr="0069016B">
        <w:rPr>
          <w:iCs/>
          <w:lang w:eastAsia="ar-SA"/>
        </w:rPr>
        <w:t xml:space="preserve"> «Физическое развитие детей 2-7 лет» (сюжетно-ролевые </w:t>
      </w:r>
      <w:r w:rsidRPr="0069016B">
        <w:rPr>
          <w:iCs/>
          <w:lang w:eastAsia="ar-SA"/>
        </w:rPr>
        <w:tab/>
        <w:t>занятия).</w:t>
      </w:r>
    </w:p>
    <w:p w:rsidR="00A32C37" w:rsidRPr="0069016B" w:rsidRDefault="00A32C37" w:rsidP="00A32C37">
      <w:pPr>
        <w:tabs>
          <w:tab w:val="left" w:pos="993"/>
        </w:tabs>
        <w:jc w:val="both"/>
        <w:rPr>
          <w:iCs/>
          <w:lang w:eastAsia="ar-SA"/>
        </w:rPr>
      </w:pPr>
      <w:r w:rsidRPr="0069016B">
        <w:rPr>
          <w:iCs/>
          <w:lang w:eastAsia="ar-SA"/>
        </w:rPr>
        <w:t xml:space="preserve">3. </w:t>
      </w:r>
      <w:proofErr w:type="spellStart"/>
      <w:r w:rsidRPr="0069016B">
        <w:rPr>
          <w:iCs/>
          <w:lang w:eastAsia="ar-SA"/>
        </w:rPr>
        <w:t>Л.В.Гаврючина</w:t>
      </w:r>
      <w:proofErr w:type="spellEnd"/>
      <w:r w:rsidRPr="0069016B">
        <w:rPr>
          <w:iCs/>
          <w:lang w:eastAsia="ar-SA"/>
        </w:rPr>
        <w:t xml:space="preserve"> «</w:t>
      </w:r>
      <w:proofErr w:type="spellStart"/>
      <w:r w:rsidRPr="0069016B">
        <w:rPr>
          <w:iCs/>
          <w:lang w:eastAsia="ar-SA"/>
        </w:rPr>
        <w:t>Здоровьесберегающие</w:t>
      </w:r>
      <w:proofErr w:type="spellEnd"/>
      <w:r w:rsidRPr="0069016B">
        <w:rPr>
          <w:iCs/>
          <w:lang w:eastAsia="ar-SA"/>
        </w:rPr>
        <w:t xml:space="preserve"> технологии в ДОУ».</w:t>
      </w:r>
    </w:p>
    <w:p w:rsidR="00A32C37" w:rsidRPr="0069016B" w:rsidRDefault="00A32C37" w:rsidP="00A32C37">
      <w:pPr>
        <w:tabs>
          <w:tab w:val="left" w:pos="993"/>
        </w:tabs>
        <w:jc w:val="both"/>
      </w:pPr>
      <w:r w:rsidRPr="0069016B">
        <w:t xml:space="preserve">4.  </w:t>
      </w:r>
      <w:proofErr w:type="spellStart"/>
      <w:r w:rsidRPr="0069016B">
        <w:t>Картушина</w:t>
      </w:r>
      <w:proofErr w:type="spellEnd"/>
      <w:r w:rsidRPr="0069016B">
        <w:t xml:space="preserve"> М.Ю. «Зеленый огонек здоровья» М.,2007г., </w:t>
      </w:r>
    </w:p>
    <w:p w:rsidR="00A32C37" w:rsidRPr="0069016B" w:rsidRDefault="00A32C37" w:rsidP="00A32C37">
      <w:pPr>
        <w:tabs>
          <w:tab w:val="left" w:pos="993"/>
        </w:tabs>
        <w:jc w:val="both"/>
      </w:pPr>
      <w:r w:rsidRPr="0069016B">
        <w:t xml:space="preserve">5. Глазырина Л.Д. «Физическая культура для тетей дошкольного возраста» М., 2001г., </w:t>
      </w:r>
    </w:p>
    <w:p w:rsidR="00A32C37" w:rsidRPr="0069016B" w:rsidRDefault="00A32C37" w:rsidP="00A32C37">
      <w:pPr>
        <w:tabs>
          <w:tab w:val="left" w:pos="993"/>
        </w:tabs>
        <w:jc w:val="both"/>
      </w:pPr>
      <w:r w:rsidRPr="0069016B">
        <w:t>6. И.А.Фомина, Г.А.Зайцева «Сказочный театр физической культуры» В., 2003г</w:t>
      </w:r>
    </w:p>
    <w:p w:rsidR="00A32C37" w:rsidRPr="0069016B" w:rsidRDefault="00A32C37" w:rsidP="00A32C37">
      <w:pPr>
        <w:tabs>
          <w:tab w:val="left" w:pos="10560"/>
          <w:tab w:val="right" w:pos="15136"/>
        </w:tabs>
        <w:rPr>
          <w:b/>
          <w:i/>
          <w:u w:val="single"/>
        </w:rPr>
      </w:pPr>
    </w:p>
    <w:p w:rsidR="00A32C37" w:rsidRPr="005925AF" w:rsidRDefault="00A32C37" w:rsidP="00A32C37">
      <w:pPr>
        <w:tabs>
          <w:tab w:val="left" w:pos="10560"/>
          <w:tab w:val="right" w:pos="15136"/>
        </w:tabs>
        <w:rPr>
          <w:rFonts w:asciiTheme="majorHAnsi" w:hAnsiTheme="majorHAnsi"/>
          <w:b/>
          <w:i/>
          <w:u w:val="single"/>
        </w:rPr>
      </w:pPr>
    </w:p>
    <w:p w:rsidR="00A32C37" w:rsidRDefault="00A32C37" w:rsidP="00A32C37">
      <w:pPr>
        <w:tabs>
          <w:tab w:val="left" w:pos="10560"/>
          <w:tab w:val="right" w:pos="15136"/>
        </w:tabs>
        <w:rPr>
          <w:rFonts w:asciiTheme="majorHAnsi" w:hAnsiTheme="majorHAnsi"/>
          <w:b/>
          <w:i/>
          <w:u w:val="single"/>
        </w:rPr>
      </w:pPr>
    </w:p>
    <w:p w:rsidR="0069016B" w:rsidRDefault="0069016B" w:rsidP="00A32C37">
      <w:pPr>
        <w:tabs>
          <w:tab w:val="left" w:pos="10560"/>
          <w:tab w:val="right" w:pos="15136"/>
        </w:tabs>
        <w:rPr>
          <w:rFonts w:asciiTheme="majorHAnsi" w:hAnsiTheme="majorHAnsi"/>
          <w:b/>
          <w:i/>
          <w:u w:val="single"/>
        </w:rPr>
      </w:pPr>
    </w:p>
    <w:p w:rsidR="0069016B" w:rsidRDefault="0069016B" w:rsidP="00A32C37">
      <w:pPr>
        <w:tabs>
          <w:tab w:val="left" w:pos="10560"/>
          <w:tab w:val="right" w:pos="15136"/>
        </w:tabs>
        <w:rPr>
          <w:rFonts w:asciiTheme="majorHAnsi" w:hAnsiTheme="majorHAnsi"/>
          <w:b/>
          <w:i/>
          <w:u w:val="single"/>
        </w:rPr>
      </w:pPr>
    </w:p>
    <w:p w:rsidR="0069016B" w:rsidRPr="005925AF" w:rsidRDefault="0069016B" w:rsidP="00A32C37">
      <w:pPr>
        <w:tabs>
          <w:tab w:val="left" w:pos="10560"/>
          <w:tab w:val="right" w:pos="15136"/>
        </w:tabs>
        <w:rPr>
          <w:rFonts w:asciiTheme="majorHAnsi" w:hAnsiTheme="majorHAnsi"/>
          <w:b/>
          <w:i/>
          <w:u w:val="single"/>
        </w:rPr>
      </w:pPr>
    </w:p>
    <w:p w:rsidR="00A32C37" w:rsidRDefault="00A32C37" w:rsidP="00A32C37">
      <w:pPr>
        <w:tabs>
          <w:tab w:val="left" w:pos="10560"/>
          <w:tab w:val="right" w:pos="15136"/>
        </w:tabs>
        <w:jc w:val="right"/>
        <w:rPr>
          <w:b/>
          <w:i/>
          <w:u w:val="single"/>
        </w:rPr>
      </w:pPr>
      <w:r w:rsidRPr="0069016B">
        <w:rPr>
          <w:b/>
          <w:i/>
          <w:u w:val="single"/>
        </w:rPr>
        <w:lastRenderedPageBreak/>
        <w:t>Приложение №9</w:t>
      </w:r>
    </w:p>
    <w:p w:rsidR="0086136A" w:rsidRPr="0069016B" w:rsidRDefault="0086136A" w:rsidP="00A32C37">
      <w:pPr>
        <w:tabs>
          <w:tab w:val="left" w:pos="10560"/>
          <w:tab w:val="right" w:pos="15136"/>
        </w:tabs>
        <w:jc w:val="right"/>
        <w:rPr>
          <w:b/>
          <w:u w:val="single"/>
        </w:rPr>
      </w:pPr>
    </w:p>
    <w:p w:rsidR="00A32C37" w:rsidRPr="0069016B" w:rsidRDefault="00E214E5" w:rsidP="00A32C37">
      <w:pPr>
        <w:tabs>
          <w:tab w:val="left" w:pos="10560"/>
          <w:tab w:val="right" w:pos="15136"/>
        </w:tabs>
        <w:jc w:val="center"/>
        <w:rPr>
          <w:b/>
          <w:i/>
        </w:rPr>
      </w:pPr>
      <w:r>
        <w:rPr>
          <w:b/>
          <w:i/>
        </w:rPr>
        <w:t>Режим дня средней</w:t>
      </w:r>
      <w:r w:rsidR="00A32C37" w:rsidRPr="0069016B">
        <w:rPr>
          <w:b/>
          <w:i/>
        </w:rPr>
        <w:t xml:space="preserve">  группы</w:t>
      </w:r>
      <w:r>
        <w:rPr>
          <w:b/>
          <w:i/>
        </w:rPr>
        <w:t xml:space="preserve"> </w:t>
      </w:r>
      <w:r w:rsidR="00A32C37" w:rsidRPr="0069016B">
        <w:rPr>
          <w:b/>
          <w:i/>
        </w:rPr>
        <w:t>(холодный и тёплый периоды)</w:t>
      </w:r>
    </w:p>
    <w:p w:rsidR="00A32C37" w:rsidRPr="0069016B" w:rsidRDefault="00A32C37" w:rsidP="00A32C37">
      <w:pPr>
        <w:spacing w:after="10"/>
        <w:jc w:val="center"/>
        <w:rPr>
          <w:b/>
        </w:rPr>
      </w:pPr>
    </w:p>
    <w:p w:rsidR="00A32C37" w:rsidRPr="0069016B" w:rsidRDefault="00A32C37" w:rsidP="00A32C37">
      <w:pPr>
        <w:tabs>
          <w:tab w:val="left" w:pos="2120"/>
        </w:tabs>
        <w:spacing w:after="10"/>
        <w:jc w:val="center"/>
        <w:rPr>
          <w:b/>
        </w:rPr>
      </w:pPr>
      <w:r w:rsidRPr="0069016B">
        <w:rPr>
          <w:b/>
        </w:rPr>
        <w:t>РЕЖИМ ДНЯ</w:t>
      </w:r>
    </w:p>
    <w:p w:rsidR="00A32C37" w:rsidRPr="0069016B" w:rsidRDefault="00A32C37" w:rsidP="00A32C37">
      <w:pPr>
        <w:tabs>
          <w:tab w:val="left" w:pos="2120"/>
        </w:tabs>
        <w:spacing w:after="10"/>
        <w:jc w:val="center"/>
        <w:rPr>
          <w:b/>
        </w:rPr>
      </w:pPr>
      <w:r w:rsidRPr="0069016B">
        <w:rPr>
          <w:b/>
        </w:rPr>
        <w:t>на холодный период года</w:t>
      </w:r>
    </w:p>
    <w:p w:rsidR="00A32C37" w:rsidRPr="0069016B" w:rsidRDefault="00A32C37" w:rsidP="00A32C37">
      <w:pPr>
        <w:tabs>
          <w:tab w:val="left" w:pos="2120"/>
        </w:tabs>
        <w:spacing w:after="10"/>
        <w:jc w:val="center"/>
        <w:rPr>
          <w:b/>
        </w:rPr>
      </w:pPr>
      <w:r w:rsidRPr="0069016B">
        <w:rPr>
          <w:b/>
        </w:rPr>
        <w:t xml:space="preserve">в МБДОУ «Детский сад №1 «Росинка» с. </w:t>
      </w:r>
      <w:proofErr w:type="spellStart"/>
      <w:r w:rsidRPr="0069016B">
        <w:rPr>
          <w:b/>
        </w:rPr>
        <w:t>Краснокумского</w:t>
      </w:r>
      <w:proofErr w:type="spellEnd"/>
      <w:r w:rsidRPr="0069016B">
        <w:rPr>
          <w:b/>
        </w:rPr>
        <w:t>»</w:t>
      </w:r>
    </w:p>
    <w:p w:rsidR="00A32C37" w:rsidRPr="0069016B" w:rsidRDefault="00A32C37" w:rsidP="00A32C37">
      <w:pPr>
        <w:tabs>
          <w:tab w:val="left" w:pos="2120"/>
        </w:tabs>
        <w:spacing w:after="10"/>
        <w:jc w:val="center"/>
        <w:rPr>
          <w:b/>
        </w:rPr>
      </w:pPr>
      <w:r w:rsidRPr="0069016B">
        <w:rPr>
          <w:b/>
        </w:rPr>
        <w:t>в средней группе</w:t>
      </w:r>
    </w:p>
    <w:p w:rsidR="00A32C37" w:rsidRPr="0069016B" w:rsidRDefault="00A32C37" w:rsidP="00A32C37">
      <w:pPr>
        <w:tabs>
          <w:tab w:val="left" w:pos="2120"/>
        </w:tabs>
        <w:spacing w:after="10"/>
        <w:jc w:val="center"/>
        <w:rPr>
          <w:b/>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16"/>
        <w:gridCol w:w="3655"/>
      </w:tblGrid>
      <w:tr w:rsidR="00A32C37" w:rsidRPr="0069016B" w:rsidTr="00A32C37">
        <w:trPr>
          <w:trHeight w:val="42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Приём, осмотр, игры, дежурство, утренняя гимнастика</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7.30 – 8.25</w:t>
            </w:r>
          </w:p>
        </w:tc>
      </w:tr>
      <w:tr w:rsidR="00A32C37" w:rsidRPr="0069016B" w:rsidTr="00A32C37">
        <w:trPr>
          <w:trHeight w:val="39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Подготовка к завтраку, завтрак</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8.25 – 8.50</w:t>
            </w:r>
          </w:p>
        </w:tc>
      </w:tr>
      <w:tr w:rsidR="00A32C37" w:rsidRPr="0069016B" w:rsidTr="00A32C37">
        <w:trPr>
          <w:trHeight w:val="39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Игры, самостоятельная деятельность</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8.50 – 9.00</w:t>
            </w:r>
          </w:p>
        </w:tc>
      </w:tr>
      <w:tr w:rsidR="00A32C37" w:rsidRPr="0069016B" w:rsidTr="00A32C37">
        <w:trPr>
          <w:trHeight w:val="1360"/>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Организованная образовательная деятельность</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 НОД:</w:t>
            </w:r>
          </w:p>
          <w:p w:rsidR="00A32C37" w:rsidRPr="0069016B" w:rsidRDefault="00A32C37" w:rsidP="00A32C37">
            <w:pPr>
              <w:tabs>
                <w:tab w:val="left" w:pos="2120"/>
              </w:tabs>
              <w:spacing w:after="10" w:line="276" w:lineRule="auto"/>
              <w:rPr>
                <w:lang w:eastAsia="en-US"/>
              </w:rPr>
            </w:pPr>
            <w:r w:rsidRPr="0069016B">
              <w:rPr>
                <w:lang w:eastAsia="en-US"/>
              </w:rPr>
              <w:t xml:space="preserve">9.00 – 9.20 </w:t>
            </w:r>
          </w:p>
          <w:p w:rsidR="00A32C37" w:rsidRPr="0069016B" w:rsidRDefault="00A32C37" w:rsidP="00A32C37">
            <w:pPr>
              <w:tabs>
                <w:tab w:val="left" w:pos="2120"/>
              </w:tabs>
              <w:spacing w:after="10" w:line="276" w:lineRule="auto"/>
              <w:rPr>
                <w:lang w:eastAsia="en-US"/>
              </w:rPr>
            </w:pPr>
            <w:r w:rsidRPr="0069016B">
              <w:rPr>
                <w:lang w:eastAsia="en-US"/>
              </w:rPr>
              <w:t>2 НОД:</w:t>
            </w:r>
          </w:p>
          <w:p w:rsidR="00A32C37" w:rsidRPr="0069016B" w:rsidRDefault="00A32C37" w:rsidP="00A32C37">
            <w:pPr>
              <w:tabs>
                <w:tab w:val="left" w:pos="2120"/>
              </w:tabs>
              <w:spacing w:after="10" w:line="276" w:lineRule="auto"/>
              <w:rPr>
                <w:lang w:eastAsia="en-US"/>
              </w:rPr>
            </w:pPr>
            <w:r w:rsidRPr="0069016B">
              <w:rPr>
                <w:lang w:eastAsia="en-US"/>
              </w:rPr>
              <w:t>9.30 – 9.50</w:t>
            </w:r>
          </w:p>
        </w:tc>
      </w:tr>
      <w:tr w:rsidR="00A32C37" w:rsidRPr="0069016B" w:rsidTr="00A32C37">
        <w:trPr>
          <w:trHeight w:val="821"/>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Подготовка к прогулке, прогулка (игры, наблюдения, труд)</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9.50 – 12.15</w:t>
            </w:r>
          </w:p>
        </w:tc>
      </w:tr>
      <w:tr w:rsidR="00A32C37" w:rsidRPr="0069016B" w:rsidTr="00A32C37">
        <w:trPr>
          <w:trHeight w:val="39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Возвращение с прогулки, игры, водные процедуры</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12.15 – 12.30</w:t>
            </w:r>
          </w:p>
        </w:tc>
      </w:tr>
      <w:tr w:rsidR="00A32C37" w:rsidRPr="0069016B" w:rsidTr="00A32C37">
        <w:trPr>
          <w:trHeight w:val="42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Подготовка к обеду, обед</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12.30 – 12.55</w:t>
            </w:r>
          </w:p>
        </w:tc>
      </w:tr>
      <w:tr w:rsidR="00A32C37" w:rsidRPr="0069016B" w:rsidTr="00A32C37">
        <w:trPr>
          <w:trHeight w:val="39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Подготовка ко сну, дневной сон</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12.55 – 15.00</w:t>
            </w:r>
          </w:p>
        </w:tc>
      </w:tr>
      <w:tr w:rsidR="00A32C37" w:rsidRPr="0069016B" w:rsidTr="00A32C37">
        <w:trPr>
          <w:trHeight w:val="821"/>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Постепенный подъём, воздушные и водные процедуры, гимнастика после сна, игры</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15.00 – 15.25</w:t>
            </w:r>
          </w:p>
        </w:tc>
      </w:tr>
      <w:tr w:rsidR="00A32C37" w:rsidRPr="0069016B" w:rsidTr="00A32C37">
        <w:trPr>
          <w:trHeight w:val="39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Подготовка к полднику, полдник</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15.25 – 15.40</w:t>
            </w:r>
          </w:p>
        </w:tc>
      </w:tr>
      <w:tr w:rsidR="00A32C37" w:rsidRPr="0069016B" w:rsidTr="00A32C37">
        <w:trPr>
          <w:trHeight w:val="426"/>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Игры, самостоятельная деятельность детей</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15.40 – 16.00</w:t>
            </w:r>
          </w:p>
        </w:tc>
      </w:tr>
      <w:tr w:rsidR="00A32C37" w:rsidRPr="0069016B" w:rsidTr="00A32C37">
        <w:trPr>
          <w:trHeight w:val="821"/>
        </w:trPr>
        <w:tc>
          <w:tcPr>
            <w:tcW w:w="6016"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 xml:space="preserve"> Прогулка, уход детей домой </w:t>
            </w:r>
          </w:p>
        </w:tc>
        <w:tc>
          <w:tcPr>
            <w:tcW w:w="3655" w:type="dxa"/>
            <w:tcBorders>
              <w:top w:val="single" w:sz="4" w:space="0" w:color="auto"/>
              <w:left w:val="single" w:sz="4" w:space="0" w:color="auto"/>
              <w:bottom w:val="single" w:sz="4" w:space="0" w:color="auto"/>
              <w:right w:val="single" w:sz="4" w:space="0" w:color="auto"/>
            </w:tcBorders>
            <w:hideMark/>
          </w:tcPr>
          <w:p w:rsidR="00A32C37" w:rsidRPr="0069016B" w:rsidRDefault="00A32C37" w:rsidP="00A32C37">
            <w:pPr>
              <w:tabs>
                <w:tab w:val="left" w:pos="2120"/>
              </w:tabs>
              <w:spacing w:after="10" w:line="276" w:lineRule="auto"/>
              <w:rPr>
                <w:lang w:eastAsia="en-US"/>
              </w:rPr>
            </w:pPr>
            <w:r w:rsidRPr="0069016B">
              <w:rPr>
                <w:lang w:eastAsia="en-US"/>
              </w:rPr>
              <w:t>16.00 – 16.30</w:t>
            </w:r>
          </w:p>
        </w:tc>
      </w:tr>
    </w:tbl>
    <w:p w:rsidR="00A32C37" w:rsidRPr="0069016B" w:rsidRDefault="00A32C37" w:rsidP="00A32C37">
      <w:pPr>
        <w:spacing w:after="10"/>
        <w:rPr>
          <w:b/>
        </w:rPr>
      </w:pPr>
    </w:p>
    <w:p w:rsidR="00A32C37" w:rsidRPr="0069016B" w:rsidRDefault="00A32C37" w:rsidP="00A32C37">
      <w:pPr>
        <w:spacing w:after="10"/>
        <w:rPr>
          <w:b/>
        </w:rPr>
      </w:pPr>
    </w:p>
    <w:p w:rsidR="00A32C37" w:rsidRPr="0069016B" w:rsidRDefault="00A32C37" w:rsidP="00A32C37">
      <w:pPr>
        <w:spacing w:after="10"/>
        <w:rPr>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5925AF" w:rsidRDefault="00A32C37" w:rsidP="00A32C37">
      <w:pPr>
        <w:spacing w:after="10"/>
        <w:rPr>
          <w:rFonts w:asciiTheme="majorHAnsi" w:hAnsiTheme="majorHAnsi"/>
          <w:b/>
        </w:rPr>
      </w:pPr>
    </w:p>
    <w:p w:rsidR="00A32C37" w:rsidRPr="00E214E5" w:rsidRDefault="00A32C37" w:rsidP="00A32C37">
      <w:pPr>
        <w:tabs>
          <w:tab w:val="left" w:pos="2120"/>
        </w:tabs>
        <w:spacing w:after="10"/>
        <w:jc w:val="center"/>
        <w:rPr>
          <w:b/>
        </w:rPr>
      </w:pPr>
      <w:r w:rsidRPr="00E214E5">
        <w:rPr>
          <w:b/>
        </w:rPr>
        <w:t>РЕЖИМ ДНЯ</w:t>
      </w:r>
    </w:p>
    <w:p w:rsidR="00A32C37" w:rsidRPr="00E214E5" w:rsidRDefault="00A32C37" w:rsidP="00A32C37">
      <w:pPr>
        <w:tabs>
          <w:tab w:val="left" w:pos="2120"/>
        </w:tabs>
        <w:spacing w:after="10"/>
        <w:jc w:val="center"/>
        <w:rPr>
          <w:b/>
        </w:rPr>
      </w:pPr>
      <w:r w:rsidRPr="00E214E5">
        <w:rPr>
          <w:b/>
        </w:rPr>
        <w:t>на тёплый период года</w:t>
      </w:r>
    </w:p>
    <w:p w:rsidR="00A32C37" w:rsidRPr="00E214E5" w:rsidRDefault="00A32C37" w:rsidP="00A32C37">
      <w:pPr>
        <w:tabs>
          <w:tab w:val="left" w:pos="2120"/>
        </w:tabs>
        <w:spacing w:after="10"/>
        <w:jc w:val="center"/>
        <w:rPr>
          <w:b/>
        </w:rPr>
      </w:pPr>
      <w:r w:rsidRPr="00E214E5">
        <w:rPr>
          <w:b/>
        </w:rPr>
        <w:t xml:space="preserve">в МБДОУ «Детский сад №1 «Росинка» с. </w:t>
      </w:r>
      <w:proofErr w:type="spellStart"/>
      <w:r w:rsidRPr="00E214E5">
        <w:rPr>
          <w:b/>
        </w:rPr>
        <w:t>Краснокумского</w:t>
      </w:r>
      <w:proofErr w:type="spellEnd"/>
      <w:r w:rsidRPr="00E214E5">
        <w:rPr>
          <w:b/>
        </w:rPr>
        <w:t>»</w:t>
      </w:r>
    </w:p>
    <w:p w:rsidR="00A32C37" w:rsidRPr="00E214E5" w:rsidRDefault="00A32C37" w:rsidP="00A32C37">
      <w:pPr>
        <w:tabs>
          <w:tab w:val="left" w:pos="2120"/>
        </w:tabs>
        <w:spacing w:after="10"/>
        <w:jc w:val="center"/>
        <w:rPr>
          <w:b/>
        </w:rPr>
      </w:pPr>
      <w:r w:rsidRPr="00E214E5">
        <w:rPr>
          <w:b/>
        </w:rPr>
        <w:t>в средней группе</w:t>
      </w:r>
    </w:p>
    <w:p w:rsidR="00A32C37" w:rsidRPr="00E214E5" w:rsidRDefault="00A32C37" w:rsidP="00A32C37">
      <w:pPr>
        <w:tabs>
          <w:tab w:val="left" w:pos="2120"/>
        </w:tabs>
        <w:spacing w:after="10"/>
        <w:jc w:val="center"/>
        <w:rPr>
          <w:b/>
        </w:rPr>
      </w:pPr>
    </w:p>
    <w:p w:rsidR="00A32C37" w:rsidRPr="00E214E5" w:rsidRDefault="00A32C37" w:rsidP="00A32C37">
      <w:pPr>
        <w:autoSpaceDE w:val="0"/>
        <w:autoSpaceDN w:val="0"/>
        <w:adjustRightInd w:val="0"/>
        <w:rPr>
          <w:b/>
          <w:bCs/>
          <w:i/>
          <w:u w:val="single"/>
        </w:rPr>
      </w:pPr>
    </w:p>
    <w:tbl>
      <w:tblPr>
        <w:tblStyle w:val="122"/>
        <w:tblW w:w="7770" w:type="dxa"/>
        <w:tblLayout w:type="fixed"/>
        <w:tblLook w:val="04A0"/>
      </w:tblPr>
      <w:tblGrid>
        <w:gridCol w:w="5338"/>
        <w:gridCol w:w="2432"/>
      </w:tblGrid>
      <w:tr w:rsidR="00A32C37" w:rsidRPr="00E214E5" w:rsidTr="00A32C37">
        <w:trPr>
          <w:trHeight w:val="425"/>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center"/>
              <w:rPr>
                <w:b/>
                <w:lang w:eastAsia="en-US"/>
              </w:rPr>
            </w:pPr>
            <w:r w:rsidRPr="00E214E5">
              <w:rPr>
                <w:b/>
                <w:lang w:eastAsia="en-US"/>
              </w:rPr>
              <w:t>Режимные моменты</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center"/>
              <w:rPr>
                <w:b/>
                <w:lang w:eastAsia="en-US"/>
              </w:rPr>
            </w:pPr>
            <w:r w:rsidRPr="00E214E5">
              <w:rPr>
                <w:b/>
                <w:lang w:eastAsia="en-US"/>
              </w:rPr>
              <w:t>время</w:t>
            </w:r>
          </w:p>
        </w:tc>
      </w:tr>
      <w:tr w:rsidR="00A32C37" w:rsidRPr="00E214E5" w:rsidTr="00A32C37">
        <w:trPr>
          <w:trHeight w:val="701"/>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tabs>
                <w:tab w:val="left" w:pos="2970"/>
              </w:tabs>
              <w:spacing w:before="100" w:beforeAutospacing="1" w:after="100" w:afterAutospacing="1"/>
              <w:jc w:val="both"/>
              <w:rPr>
                <w:rFonts w:eastAsia="Calibri"/>
                <w:lang w:eastAsia="en-US"/>
              </w:rPr>
            </w:pPr>
            <w:r w:rsidRPr="00E214E5">
              <w:rPr>
                <w:rFonts w:eastAsia="Calibri"/>
                <w:lang w:eastAsia="en-US"/>
              </w:rPr>
              <w:t>Прием, осмотр детей, игры, утренняя зарядка, индивидуальное общение воспитателя с детьми.</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 xml:space="preserve">7.30 – 8.25 </w:t>
            </w:r>
          </w:p>
        </w:tc>
      </w:tr>
      <w:tr w:rsidR="00A32C37" w:rsidRPr="00E214E5" w:rsidTr="00A32C37">
        <w:trPr>
          <w:trHeight w:val="427"/>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 xml:space="preserve">Подготовка к завтраку, завтрак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8.25 – 8.50</w:t>
            </w:r>
          </w:p>
        </w:tc>
      </w:tr>
      <w:tr w:rsidR="00A32C37" w:rsidRPr="00E214E5" w:rsidTr="00A32C37">
        <w:trPr>
          <w:trHeight w:val="565"/>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rFonts w:eastAsia="Calibri"/>
                <w:lang w:eastAsia="en-US"/>
              </w:rPr>
              <w:t>Игры, самостоятельная деятельность</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8.50 – 9.00</w:t>
            </w:r>
          </w:p>
        </w:tc>
      </w:tr>
      <w:tr w:rsidR="00A32C37" w:rsidRPr="00E214E5" w:rsidTr="00A32C37">
        <w:trPr>
          <w:trHeight w:val="557"/>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rFonts w:eastAsia="Calibri"/>
                <w:lang w:eastAsia="en-US"/>
              </w:rPr>
            </w:pPr>
            <w:r w:rsidRPr="00E214E5">
              <w:rPr>
                <w:rFonts w:eastAsia="Calibri"/>
                <w:lang w:eastAsia="en-US"/>
              </w:rPr>
              <w:t xml:space="preserve">Непосредственно организованная  деятельность.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9.00 – 9.50 (согласно расписанию)</w:t>
            </w:r>
          </w:p>
        </w:tc>
      </w:tr>
      <w:tr w:rsidR="00A32C37" w:rsidRPr="00E214E5" w:rsidTr="00A32C37">
        <w:trPr>
          <w:trHeight w:val="512"/>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rFonts w:eastAsia="Calibri"/>
                <w:lang w:eastAsia="en-US"/>
              </w:rPr>
            </w:pPr>
            <w:r w:rsidRPr="00E214E5">
              <w:rPr>
                <w:rFonts w:eastAsia="Calibri"/>
                <w:lang w:eastAsia="en-US"/>
              </w:rPr>
              <w:t>Игры, самостоятельная деятельность</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9.50– 10.00</w:t>
            </w:r>
          </w:p>
        </w:tc>
      </w:tr>
      <w:tr w:rsidR="00A32C37" w:rsidRPr="00E214E5" w:rsidTr="00A32C37">
        <w:trPr>
          <w:trHeight w:val="322"/>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rFonts w:eastAsia="Calibri"/>
                <w:lang w:eastAsia="en-US"/>
              </w:rPr>
            </w:pPr>
            <w:r w:rsidRPr="00E214E5">
              <w:rPr>
                <w:rFonts w:eastAsia="Calibri"/>
                <w:lang w:eastAsia="en-US"/>
              </w:rPr>
              <w:t>Второй завтрак.</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10.00-10.10</w:t>
            </w:r>
          </w:p>
        </w:tc>
      </w:tr>
      <w:tr w:rsidR="00A32C37" w:rsidRPr="00E214E5" w:rsidTr="00A32C37">
        <w:trPr>
          <w:trHeight w:val="412"/>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rFonts w:eastAsia="Calibri"/>
                <w:lang w:eastAsia="en-US"/>
              </w:rPr>
            </w:pPr>
            <w:r w:rsidRPr="00E214E5">
              <w:rPr>
                <w:lang w:eastAsia="en-US"/>
              </w:rPr>
              <w:t>Подготовка к прогулке, прогулка</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10.10-12.00</w:t>
            </w:r>
          </w:p>
        </w:tc>
      </w:tr>
      <w:tr w:rsidR="00A32C37" w:rsidRPr="00E214E5" w:rsidTr="00A32C37">
        <w:trPr>
          <w:trHeight w:val="404"/>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 xml:space="preserve"> Возвращение с прогулки, игры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12.00- 12.10</w:t>
            </w:r>
          </w:p>
        </w:tc>
      </w:tr>
      <w:tr w:rsidR="00A32C37" w:rsidRPr="00E214E5" w:rsidTr="00A32C37">
        <w:trPr>
          <w:trHeight w:val="437"/>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Подготовка к обеду, обед</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12.10– 12.40</w:t>
            </w:r>
          </w:p>
        </w:tc>
      </w:tr>
      <w:tr w:rsidR="00A32C37" w:rsidRPr="00E214E5" w:rsidTr="00A32C37">
        <w:trPr>
          <w:trHeight w:val="543"/>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 xml:space="preserve">Подготовка к дневному сну /гигиенические процедуры/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12.40 – 12.50</w:t>
            </w:r>
          </w:p>
        </w:tc>
      </w:tr>
      <w:tr w:rsidR="00A32C37" w:rsidRPr="00E214E5" w:rsidTr="00A32C37">
        <w:trPr>
          <w:trHeight w:val="409"/>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Дневной сон</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12.50-15.00</w:t>
            </w:r>
          </w:p>
        </w:tc>
      </w:tr>
      <w:tr w:rsidR="00A32C37" w:rsidRPr="00E214E5" w:rsidTr="00A32C37">
        <w:trPr>
          <w:trHeight w:val="429"/>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Подъем,  оздоровительные  мероприятия</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15.00 – 15.25</w:t>
            </w:r>
          </w:p>
        </w:tc>
      </w:tr>
      <w:tr w:rsidR="00A32C37" w:rsidRPr="00E214E5" w:rsidTr="00A32C37">
        <w:trPr>
          <w:trHeight w:val="394"/>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Подготовка к полднику, полдник</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15.25 – 15.40</w:t>
            </w:r>
          </w:p>
        </w:tc>
      </w:tr>
      <w:tr w:rsidR="00A32C37" w:rsidRPr="00E214E5" w:rsidTr="00A32C37">
        <w:trPr>
          <w:trHeight w:val="554"/>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tabs>
                <w:tab w:val="left" w:pos="2970"/>
              </w:tabs>
              <w:spacing w:before="100" w:beforeAutospacing="1" w:after="100" w:afterAutospacing="1"/>
              <w:jc w:val="both"/>
              <w:rPr>
                <w:rFonts w:eastAsia="Calibri"/>
                <w:lang w:eastAsia="en-US"/>
              </w:rPr>
            </w:pPr>
            <w:r w:rsidRPr="00E214E5">
              <w:rPr>
                <w:rFonts w:eastAsia="Calibri"/>
                <w:lang w:eastAsia="en-US"/>
              </w:rPr>
              <w:t xml:space="preserve"> Игры, досуги, общение и деятельность по интересам.</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15.40–16.00</w:t>
            </w:r>
          </w:p>
        </w:tc>
      </w:tr>
      <w:tr w:rsidR="00A32C37" w:rsidRPr="00E214E5" w:rsidTr="00A32C37">
        <w:trPr>
          <w:trHeight w:val="576"/>
        </w:trPr>
        <w:tc>
          <w:tcPr>
            <w:tcW w:w="53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spacing w:before="100" w:beforeAutospacing="1" w:after="100" w:afterAutospacing="1"/>
              <w:jc w:val="both"/>
              <w:rPr>
                <w:lang w:eastAsia="en-US"/>
              </w:rPr>
            </w:pPr>
            <w:r w:rsidRPr="00E214E5">
              <w:rPr>
                <w:lang w:eastAsia="en-US"/>
              </w:rPr>
              <w:t xml:space="preserve">Подготовка к прогулке, прогулка.  Уход детей домой.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C37" w:rsidRPr="00E214E5" w:rsidRDefault="00A32C37" w:rsidP="00A32C37">
            <w:pPr>
              <w:rPr>
                <w:lang w:eastAsia="en-US"/>
              </w:rPr>
            </w:pPr>
            <w:r w:rsidRPr="00E214E5">
              <w:rPr>
                <w:lang w:eastAsia="en-US"/>
              </w:rPr>
              <w:t>16.00 – 16.30</w:t>
            </w:r>
          </w:p>
        </w:tc>
      </w:tr>
    </w:tbl>
    <w:p w:rsidR="00A32C37" w:rsidRPr="00E214E5" w:rsidRDefault="00A32C37" w:rsidP="00A32C37">
      <w:pPr>
        <w:autoSpaceDE w:val="0"/>
        <w:autoSpaceDN w:val="0"/>
        <w:adjustRightInd w:val="0"/>
        <w:rPr>
          <w:b/>
          <w:bCs/>
          <w:i/>
          <w:u w:val="single"/>
        </w:rPr>
      </w:pPr>
    </w:p>
    <w:p w:rsidR="00A32C37" w:rsidRPr="00E214E5" w:rsidRDefault="00A32C37" w:rsidP="00A32C37">
      <w:pPr>
        <w:autoSpaceDE w:val="0"/>
        <w:autoSpaceDN w:val="0"/>
        <w:adjustRightInd w:val="0"/>
        <w:rPr>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5925AF" w:rsidRDefault="00A32C37" w:rsidP="00A32C37">
      <w:pPr>
        <w:autoSpaceDE w:val="0"/>
        <w:autoSpaceDN w:val="0"/>
        <w:adjustRightInd w:val="0"/>
        <w:rPr>
          <w:rFonts w:asciiTheme="majorHAnsi" w:hAnsiTheme="majorHAnsi"/>
          <w:b/>
          <w:bCs/>
          <w:i/>
          <w:u w:val="single"/>
        </w:rPr>
      </w:pPr>
    </w:p>
    <w:p w:rsidR="00A32C37" w:rsidRPr="00E214E5" w:rsidRDefault="00A32C37" w:rsidP="00E214E5">
      <w:pPr>
        <w:autoSpaceDE w:val="0"/>
        <w:autoSpaceDN w:val="0"/>
        <w:adjustRightInd w:val="0"/>
        <w:jc w:val="right"/>
        <w:rPr>
          <w:b/>
          <w:bCs/>
          <w:i/>
          <w:u w:val="single"/>
        </w:rPr>
      </w:pPr>
      <w:r w:rsidRPr="00E214E5">
        <w:rPr>
          <w:b/>
          <w:bCs/>
          <w:i/>
          <w:u w:val="single"/>
        </w:rPr>
        <w:t>Приложение №10</w:t>
      </w:r>
    </w:p>
    <w:p w:rsidR="00A32C37" w:rsidRPr="00E214E5" w:rsidRDefault="00A32C37" w:rsidP="00E214E5">
      <w:pPr>
        <w:autoSpaceDE w:val="0"/>
        <w:autoSpaceDN w:val="0"/>
        <w:adjustRightInd w:val="0"/>
        <w:jc w:val="center"/>
        <w:rPr>
          <w:b/>
          <w:bCs/>
          <w:i/>
        </w:rPr>
      </w:pPr>
      <w:r w:rsidRPr="00E214E5">
        <w:rPr>
          <w:b/>
          <w:bCs/>
          <w:i/>
        </w:rPr>
        <w:t>Модель двигательного режима группы</w:t>
      </w:r>
    </w:p>
    <w:tbl>
      <w:tblPr>
        <w:tblpPr w:leftFromText="45" w:rightFromText="45" w:bottomFromText="200" w:vertAnchor="text" w:horzAnchor="margin" w:tblpY="101"/>
        <w:tblW w:w="960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068"/>
        <w:gridCol w:w="6535"/>
      </w:tblGrid>
      <w:tr w:rsidR="00E214E5" w:rsidRPr="00E214E5" w:rsidTr="00E214E5">
        <w:trPr>
          <w:trHeight w:val="270"/>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Подвижные игры во время приёма детей</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Ежедневно 5-7 мин.</w:t>
            </w:r>
          </w:p>
        </w:tc>
      </w:tr>
      <w:tr w:rsidR="00E214E5" w:rsidRPr="00E214E5" w:rsidTr="00E214E5">
        <w:trPr>
          <w:trHeight w:val="285"/>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Утренняя гимнастика</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Ежедневно 5-7 мин.</w:t>
            </w:r>
          </w:p>
        </w:tc>
      </w:tr>
      <w:tr w:rsidR="00E214E5" w:rsidRPr="00E214E5" w:rsidTr="00E214E5">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Физкультминутки</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2-3 мин.</w:t>
            </w:r>
          </w:p>
        </w:tc>
      </w:tr>
      <w:tr w:rsidR="00E214E5" w:rsidRPr="00E214E5" w:rsidTr="00E214E5">
        <w:trPr>
          <w:trHeight w:val="583"/>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Музыкально – ритмические движения.</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НОД по музыкальному развитию</w:t>
            </w:r>
          </w:p>
          <w:p w:rsidR="00E214E5" w:rsidRPr="00E214E5" w:rsidRDefault="00E214E5" w:rsidP="00E214E5">
            <w:pPr>
              <w:rPr>
                <w:color w:val="000000"/>
                <w:lang w:eastAsia="en-US"/>
              </w:rPr>
            </w:pPr>
            <w:r w:rsidRPr="00E214E5">
              <w:rPr>
                <w:color w:val="000000"/>
                <w:lang w:eastAsia="en-US"/>
              </w:rPr>
              <w:t>8-10 мин.</w:t>
            </w:r>
          </w:p>
        </w:tc>
      </w:tr>
      <w:tr w:rsidR="00E214E5" w:rsidRPr="00E214E5" w:rsidTr="00E214E5">
        <w:trPr>
          <w:trHeight w:val="1345"/>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Непосредственная образовательная деятельность по физическому развитию</w:t>
            </w:r>
          </w:p>
          <w:p w:rsidR="00E214E5" w:rsidRPr="00E214E5" w:rsidRDefault="00E214E5" w:rsidP="00E214E5">
            <w:pPr>
              <w:rPr>
                <w:color w:val="000000"/>
                <w:lang w:eastAsia="en-US"/>
              </w:rPr>
            </w:pPr>
            <w:r w:rsidRPr="00E214E5">
              <w:rPr>
                <w:color w:val="000000"/>
                <w:lang w:eastAsia="en-US"/>
              </w:rPr>
              <w:t>( в зале)</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3 раза в неделю 20 мин.</w:t>
            </w:r>
          </w:p>
        </w:tc>
      </w:tr>
      <w:tr w:rsidR="00E214E5" w:rsidRPr="00E214E5" w:rsidTr="00E214E5">
        <w:trPr>
          <w:trHeight w:val="1545"/>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Подвижные игры:</w:t>
            </w:r>
          </w:p>
          <w:p w:rsidR="00E214E5" w:rsidRPr="00E214E5" w:rsidRDefault="00E214E5" w:rsidP="00CE7DFC">
            <w:pPr>
              <w:numPr>
                <w:ilvl w:val="0"/>
                <w:numId w:val="43"/>
              </w:numPr>
              <w:rPr>
                <w:color w:val="000000"/>
                <w:lang w:eastAsia="en-US"/>
              </w:rPr>
            </w:pPr>
            <w:r w:rsidRPr="00E214E5">
              <w:rPr>
                <w:color w:val="000000"/>
                <w:lang w:eastAsia="en-US"/>
              </w:rPr>
              <w:t>сюжетные;</w:t>
            </w:r>
          </w:p>
          <w:p w:rsidR="00E214E5" w:rsidRPr="00E214E5" w:rsidRDefault="00E214E5" w:rsidP="00CE7DFC">
            <w:pPr>
              <w:numPr>
                <w:ilvl w:val="0"/>
                <w:numId w:val="43"/>
              </w:numPr>
              <w:rPr>
                <w:color w:val="000000"/>
                <w:lang w:eastAsia="en-US"/>
              </w:rPr>
            </w:pPr>
            <w:r w:rsidRPr="00E214E5">
              <w:rPr>
                <w:color w:val="000000"/>
                <w:lang w:eastAsia="en-US"/>
              </w:rPr>
              <w:t>бессюжетные;</w:t>
            </w:r>
          </w:p>
          <w:p w:rsidR="00E214E5" w:rsidRPr="00E214E5" w:rsidRDefault="00E214E5" w:rsidP="00CE7DFC">
            <w:pPr>
              <w:numPr>
                <w:ilvl w:val="0"/>
                <w:numId w:val="43"/>
              </w:numPr>
              <w:rPr>
                <w:color w:val="000000"/>
                <w:lang w:eastAsia="en-US"/>
              </w:rPr>
            </w:pPr>
            <w:r w:rsidRPr="00E214E5">
              <w:rPr>
                <w:color w:val="000000"/>
                <w:lang w:eastAsia="en-US"/>
              </w:rPr>
              <w:t>игры-забавы;</w:t>
            </w:r>
          </w:p>
          <w:p w:rsidR="00E214E5" w:rsidRPr="00E214E5" w:rsidRDefault="00E214E5" w:rsidP="00CE7DFC">
            <w:pPr>
              <w:numPr>
                <w:ilvl w:val="0"/>
                <w:numId w:val="43"/>
              </w:numPr>
              <w:rPr>
                <w:color w:val="000000"/>
                <w:lang w:eastAsia="en-US"/>
              </w:rPr>
            </w:pPr>
            <w:r w:rsidRPr="00E214E5">
              <w:rPr>
                <w:color w:val="000000"/>
                <w:lang w:eastAsia="en-US"/>
              </w:rPr>
              <w:t>соревнования;</w:t>
            </w:r>
          </w:p>
          <w:p w:rsidR="00E214E5" w:rsidRPr="00E214E5" w:rsidRDefault="00E214E5" w:rsidP="00CE7DFC">
            <w:pPr>
              <w:numPr>
                <w:ilvl w:val="0"/>
                <w:numId w:val="43"/>
              </w:numPr>
              <w:rPr>
                <w:color w:val="000000"/>
                <w:lang w:eastAsia="en-US"/>
              </w:rPr>
            </w:pPr>
            <w:r w:rsidRPr="00E214E5">
              <w:rPr>
                <w:color w:val="000000"/>
                <w:lang w:eastAsia="en-US"/>
              </w:rPr>
              <w:t>эстафеты;</w:t>
            </w:r>
          </w:p>
          <w:p w:rsidR="00E214E5" w:rsidRPr="00E214E5" w:rsidRDefault="00E214E5" w:rsidP="00CE7DFC">
            <w:pPr>
              <w:numPr>
                <w:ilvl w:val="0"/>
                <w:numId w:val="43"/>
              </w:numPr>
              <w:rPr>
                <w:color w:val="000000"/>
                <w:lang w:eastAsia="en-US"/>
              </w:rPr>
            </w:pPr>
            <w:r w:rsidRPr="00E214E5">
              <w:rPr>
                <w:color w:val="000000"/>
                <w:lang w:eastAsia="en-US"/>
              </w:rPr>
              <w:t>аттракционы.</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Ежедневно не менее двух игр по 7-8 мин.</w:t>
            </w:r>
          </w:p>
        </w:tc>
      </w:tr>
      <w:tr w:rsidR="00E214E5" w:rsidRPr="00E214E5" w:rsidTr="00E214E5">
        <w:trPr>
          <w:trHeight w:val="1290"/>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Оздоровительные мероприятия:</w:t>
            </w:r>
          </w:p>
          <w:p w:rsidR="00E214E5" w:rsidRPr="00E214E5" w:rsidRDefault="00E214E5" w:rsidP="00CE7DFC">
            <w:pPr>
              <w:numPr>
                <w:ilvl w:val="0"/>
                <w:numId w:val="44"/>
              </w:numPr>
              <w:rPr>
                <w:color w:val="000000"/>
                <w:lang w:eastAsia="en-US"/>
              </w:rPr>
            </w:pPr>
            <w:r w:rsidRPr="00E214E5">
              <w:rPr>
                <w:color w:val="000000"/>
                <w:lang w:eastAsia="en-US"/>
              </w:rPr>
              <w:t>гимнастика пробуждения</w:t>
            </w:r>
          </w:p>
          <w:p w:rsidR="00E214E5" w:rsidRPr="00E214E5" w:rsidRDefault="00E214E5" w:rsidP="00CE7DFC">
            <w:pPr>
              <w:numPr>
                <w:ilvl w:val="0"/>
                <w:numId w:val="44"/>
              </w:numPr>
              <w:rPr>
                <w:color w:val="000000"/>
                <w:lang w:eastAsia="en-US"/>
              </w:rPr>
            </w:pPr>
            <w:r w:rsidRPr="00E214E5">
              <w:rPr>
                <w:color w:val="000000"/>
                <w:lang w:eastAsia="en-US"/>
              </w:rPr>
              <w:t>дыхательная гимнастика</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Ежедневно 6 мин.</w:t>
            </w:r>
          </w:p>
        </w:tc>
      </w:tr>
      <w:tr w:rsidR="00E214E5" w:rsidRPr="00E214E5" w:rsidTr="00E214E5">
        <w:trPr>
          <w:trHeight w:val="315"/>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Физические упражнения и игровые задания:</w:t>
            </w:r>
          </w:p>
          <w:p w:rsidR="00E214E5" w:rsidRPr="00E214E5" w:rsidRDefault="00E214E5" w:rsidP="00CE7DFC">
            <w:pPr>
              <w:numPr>
                <w:ilvl w:val="0"/>
                <w:numId w:val="45"/>
              </w:numPr>
              <w:rPr>
                <w:color w:val="000000"/>
                <w:lang w:eastAsia="en-US"/>
              </w:rPr>
            </w:pPr>
            <w:r w:rsidRPr="00E214E5">
              <w:rPr>
                <w:color w:val="000000"/>
                <w:lang w:eastAsia="en-US"/>
              </w:rPr>
              <w:t>артикуляционная гимнастика;</w:t>
            </w:r>
          </w:p>
          <w:p w:rsidR="00E214E5" w:rsidRPr="00E214E5" w:rsidRDefault="00E214E5" w:rsidP="00CE7DFC">
            <w:pPr>
              <w:numPr>
                <w:ilvl w:val="0"/>
                <w:numId w:val="45"/>
              </w:numPr>
              <w:rPr>
                <w:color w:val="000000"/>
                <w:lang w:eastAsia="en-US"/>
              </w:rPr>
            </w:pPr>
            <w:r w:rsidRPr="00E214E5">
              <w:rPr>
                <w:color w:val="000000"/>
                <w:lang w:eastAsia="en-US"/>
              </w:rPr>
              <w:t>пальчиковая гимнастика;</w:t>
            </w:r>
          </w:p>
          <w:p w:rsidR="00E214E5" w:rsidRPr="00E214E5" w:rsidRDefault="00E214E5" w:rsidP="00CE7DFC">
            <w:pPr>
              <w:numPr>
                <w:ilvl w:val="0"/>
                <w:numId w:val="45"/>
              </w:numPr>
              <w:rPr>
                <w:color w:val="000000"/>
                <w:lang w:eastAsia="en-US"/>
              </w:rPr>
            </w:pPr>
            <w:r w:rsidRPr="00E214E5">
              <w:rPr>
                <w:color w:val="000000"/>
                <w:lang w:eastAsia="en-US"/>
              </w:rPr>
              <w:t>зрительная гимнастика.</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Ежедневно, сочетая упражнения по выбору 6-8 мин.</w:t>
            </w:r>
          </w:p>
        </w:tc>
      </w:tr>
      <w:tr w:rsidR="00E214E5" w:rsidRPr="00E214E5" w:rsidTr="00E214E5">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Физкультурный досуг</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1 раз в месяц по 15-20 мин.</w:t>
            </w:r>
          </w:p>
        </w:tc>
      </w:tr>
      <w:tr w:rsidR="00E214E5" w:rsidRPr="00E214E5" w:rsidTr="00E214E5">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Спортивный праздник</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2 раза в год по 15-20 мин.</w:t>
            </w:r>
          </w:p>
        </w:tc>
      </w:tr>
      <w:tr w:rsidR="00E214E5" w:rsidRPr="00E214E5" w:rsidTr="00E214E5">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Самостоятельная двигательная деятельность</w:t>
            </w:r>
          </w:p>
        </w:tc>
        <w:tc>
          <w:tcPr>
            <w:tcW w:w="6535"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color w:val="000000"/>
                <w:lang w:eastAsia="en-US"/>
              </w:rPr>
            </w:pPr>
            <w:r w:rsidRPr="00E214E5">
              <w:rPr>
                <w:color w:val="000000"/>
                <w:lang w:eastAsia="en-US"/>
              </w:rPr>
              <w:t>Не менее 3-х часов</w:t>
            </w:r>
          </w:p>
        </w:tc>
      </w:tr>
      <w:tr w:rsidR="00E214E5" w:rsidRPr="00E214E5" w:rsidTr="00E214E5">
        <w:trPr>
          <w:gridAfter w:val="1"/>
          <w:wAfter w:w="6535" w:type="dxa"/>
        </w:trPr>
        <w:tc>
          <w:tcPr>
            <w:tcW w:w="3068" w:type="dxa"/>
            <w:tcBorders>
              <w:top w:val="single" w:sz="6" w:space="0" w:color="000000"/>
              <w:left w:val="single" w:sz="6" w:space="0" w:color="000000"/>
              <w:bottom w:val="single" w:sz="6" w:space="0" w:color="000000"/>
              <w:right w:val="single" w:sz="6" w:space="0" w:color="000000"/>
            </w:tcBorders>
            <w:hideMark/>
          </w:tcPr>
          <w:p w:rsidR="00E214E5" w:rsidRPr="00E214E5" w:rsidRDefault="00E214E5" w:rsidP="00E214E5">
            <w:pPr>
              <w:rPr>
                <w:rFonts w:eastAsiaTheme="minorHAnsi"/>
                <w:lang w:eastAsia="en-US"/>
              </w:rPr>
            </w:pPr>
          </w:p>
        </w:tc>
      </w:tr>
    </w:tbl>
    <w:p w:rsidR="00A32C37" w:rsidRPr="005925AF" w:rsidRDefault="00A32C37" w:rsidP="00A32C37">
      <w:pPr>
        <w:spacing w:line="276" w:lineRule="auto"/>
        <w:jc w:val="both"/>
        <w:rPr>
          <w:rFonts w:asciiTheme="majorHAnsi" w:hAnsiTheme="majorHAnsi"/>
          <w:b/>
        </w:rPr>
      </w:pPr>
    </w:p>
    <w:p w:rsidR="00A32C37" w:rsidRPr="005925AF" w:rsidRDefault="00A32C37" w:rsidP="00A32C37">
      <w:pPr>
        <w:spacing w:line="276" w:lineRule="auto"/>
        <w:jc w:val="both"/>
        <w:rPr>
          <w:rFonts w:asciiTheme="majorHAnsi" w:hAnsiTheme="majorHAnsi"/>
          <w:b/>
        </w:rPr>
      </w:pPr>
    </w:p>
    <w:p w:rsidR="00A32C37" w:rsidRPr="00E214E5" w:rsidRDefault="00A32C37" w:rsidP="00A32C37">
      <w:pPr>
        <w:autoSpaceDE w:val="0"/>
        <w:autoSpaceDN w:val="0"/>
        <w:adjustRightInd w:val="0"/>
        <w:jc w:val="right"/>
        <w:rPr>
          <w:b/>
          <w:bCs/>
          <w:i/>
          <w:u w:val="single"/>
        </w:rPr>
      </w:pPr>
      <w:r w:rsidRPr="00E214E5">
        <w:rPr>
          <w:b/>
          <w:bCs/>
          <w:i/>
          <w:u w:val="single"/>
        </w:rPr>
        <w:lastRenderedPageBreak/>
        <w:t>Приложение №11</w:t>
      </w:r>
    </w:p>
    <w:p w:rsidR="00A32C37" w:rsidRPr="00E214E5" w:rsidRDefault="00A32C37" w:rsidP="00A32C37">
      <w:pPr>
        <w:autoSpaceDE w:val="0"/>
        <w:autoSpaceDN w:val="0"/>
        <w:adjustRightInd w:val="0"/>
        <w:rPr>
          <w:b/>
          <w:bCs/>
          <w:i/>
        </w:rPr>
      </w:pPr>
    </w:p>
    <w:p w:rsidR="00A32C37" w:rsidRPr="00E214E5" w:rsidRDefault="00A32C37" w:rsidP="00A32C37">
      <w:pPr>
        <w:autoSpaceDE w:val="0"/>
        <w:autoSpaceDN w:val="0"/>
        <w:adjustRightInd w:val="0"/>
        <w:spacing w:after="10"/>
        <w:jc w:val="center"/>
        <w:rPr>
          <w:b/>
          <w:bCs/>
        </w:rPr>
      </w:pPr>
      <w:r w:rsidRPr="00E214E5">
        <w:rPr>
          <w:b/>
          <w:bCs/>
        </w:rPr>
        <w:t xml:space="preserve">Модель – схема закаливания </w:t>
      </w:r>
      <w:r w:rsidRPr="00E214E5">
        <w:rPr>
          <w:b/>
        </w:rPr>
        <w:t>средней</w:t>
      </w:r>
      <w:r w:rsidRPr="00E214E5">
        <w:rPr>
          <w:b/>
          <w:bCs/>
        </w:rPr>
        <w:t xml:space="preserve"> группы</w:t>
      </w:r>
    </w:p>
    <w:tbl>
      <w:tblPr>
        <w:tblStyle w:val="afff6"/>
        <w:tblW w:w="0" w:type="auto"/>
        <w:tblLook w:val="04A0"/>
      </w:tblPr>
      <w:tblGrid>
        <w:gridCol w:w="1906"/>
        <w:gridCol w:w="1797"/>
        <w:gridCol w:w="1743"/>
        <w:gridCol w:w="1782"/>
        <w:gridCol w:w="2343"/>
      </w:tblGrid>
      <w:tr w:rsidR="00A32C37" w:rsidRPr="00E214E5" w:rsidTr="00A32C37">
        <w:trPr>
          <w:trHeight w:val="706"/>
        </w:trPr>
        <w:tc>
          <w:tcPr>
            <w:tcW w:w="2393"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Режимные моменты/</w:t>
            </w:r>
          </w:p>
          <w:p w:rsidR="00A32C37" w:rsidRPr="00E214E5" w:rsidRDefault="00A32C37" w:rsidP="00A32C37">
            <w:pPr>
              <w:tabs>
                <w:tab w:val="left" w:pos="10560"/>
                <w:tab w:val="right" w:pos="15136"/>
              </w:tabs>
              <w:jc w:val="center"/>
              <w:rPr>
                <w:b/>
                <w:lang w:eastAsia="en-US"/>
              </w:rPr>
            </w:pPr>
            <w:r w:rsidRPr="00E214E5">
              <w:rPr>
                <w:b/>
                <w:lang w:eastAsia="en-US"/>
              </w:rPr>
              <w:t>сезоны</w:t>
            </w:r>
          </w:p>
        </w:tc>
        <w:tc>
          <w:tcPr>
            <w:tcW w:w="264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 xml:space="preserve">Осень </w:t>
            </w:r>
          </w:p>
        </w:tc>
        <w:tc>
          <w:tcPr>
            <w:tcW w:w="2644"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 xml:space="preserve">Зима </w:t>
            </w:r>
          </w:p>
        </w:tc>
        <w:tc>
          <w:tcPr>
            <w:tcW w:w="2644"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 xml:space="preserve">Весна </w:t>
            </w:r>
          </w:p>
        </w:tc>
        <w:tc>
          <w:tcPr>
            <w:tcW w:w="3813"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 xml:space="preserve">Лето </w:t>
            </w:r>
          </w:p>
        </w:tc>
      </w:tr>
      <w:tr w:rsidR="00A32C37" w:rsidRPr="00E214E5" w:rsidTr="00A32C37">
        <w:trPr>
          <w:trHeight w:val="1428"/>
        </w:trPr>
        <w:tc>
          <w:tcPr>
            <w:tcW w:w="2393"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 xml:space="preserve">1 половина </w:t>
            </w:r>
          </w:p>
          <w:p w:rsidR="00A32C37" w:rsidRPr="00E214E5" w:rsidRDefault="00A32C37" w:rsidP="00A32C37">
            <w:pPr>
              <w:tabs>
                <w:tab w:val="left" w:pos="10560"/>
                <w:tab w:val="right" w:pos="15136"/>
              </w:tabs>
              <w:jc w:val="center"/>
              <w:rPr>
                <w:b/>
                <w:lang w:eastAsia="en-US"/>
              </w:rPr>
            </w:pPr>
            <w:r w:rsidRPr="00E214E5">
              <w:rPr>
                <w:b/>
                <w:lang w:eastAsia="en-US"/>
              </w:rPr>
              <w:t>дня</w:t>
            </w:r>
          </w:p>
        </w:tc>
        <w:tc>
          <w:tcPr>
            <w:tcW w:w="264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tabs>
                <w:tab w:val="left" w:pos="10560"/>
                <w:tab w:val="right" w:pos="15136"/>
              </w:tabs>
              <w:jc w:val="center"/>
              <w:rPr>
                <w:b/>
                <w:lang w:eastAsia="en-US"/>
              </w:rPr>
            </w:pPr>
            <w:r w:rsidRPr="00E214E5">
              <w:rPr>
                <w:b/>
                <w:lang w:eastAsia="en-US"/>
              </w:rPr>
              <w:t>ПБИ</w:t>
            </w:r>
          </w:p>
          <w:p w:rsidR="00A32C37" w:rsidRPr="00E214E5" w:rsidRDefault="008E49CC" w:rsidP="00A32C37">
            <w:pPr>
              <w:tabs>
                <w:tab w:val="left" w:pos="10560"/>
                <w:tab w:val="right" w:pos="15136"/>
              </w:tabs>
              <w:jc w:val="center"/>
              <w:rPr>
                <w:b/>
                <w:lang w:eastAsia="en-US"/>
              </w:rPr>
            </w:pPr>
            <w:r w:rsidRPr="008E49CC">
              <w:rPr>
                <w:lang w:eastAsia="en-U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63" o:spid="_x0000_s1129" type="#_x0000_t187" style="position:absolute;left:0;text-align:left;margin-left:-3.05pt;margin-top:12.65pt;width:42pt;height:36.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"/>
              </w:pict>
            </w:r>
            <w:r w:rsidRPr="008E49CC">
              <w:rPr>
                <w:lang w:eastAsia="en-US"/>
              </w:rPr>
              <w:pict>
                <v:shapetype id="_x0000_t4" coordsize="21600,21600" o:spt="4" path="m10800,l,10800,10800,21600,21600,10800xe">
                  <v:stroke joinstyle="miter"/>
                  <v:path gradientshapeok="t" o:connecttype="rect" textboxrect="5400,5400,16200,16200"/>
                </v:shapetype>
                <v:shape id="AutoShape 67" o:spid="_x0000_s1130" type="#_x0000_t4" style="position:absolute;left:0;text-align:left;margin-left:44.2pt;margin-top:20.15pt;width:34.5pt;height:2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"/>
              </w:pict>
            </w:r>
          </w:p>
          <w:p w:rsidR="00A32C37" w:rsidRPr="00E214E5" w:rsidRDefault="00A32C37" w:rsidP="00A32C37">
            <w:pPr>
              <w:tabs>
                <w:tab w:val="left" w:pos="10560"/>
                <w:tab w:val="right" w:pos="15136"/>
              </w:tabs>
              <w:jc w:val="center"/>
              <w:rPr>
                <w:b/>
                <w:lang w:eastAsia="en-US"/>
              </w:rPr>
            </w:pPr>
          </w:p>
          <w:p w:rsidR="00A32C37" w:rsidRPr="00E214E5" w:rsidRDefault="00A32C37" w:rsidP="00A32C37">
            <w:pPr>
              <w:tabs>
                <w:tab w:val="left" w:pos="10560"/>
                <w:tab w:val="right" w:pos="15136"/>
              </w:tabs>
              <w:jc w:val="center"/>
              <w:rPr>
                <w:b/>
                <w:lang w:eastAsia="en-US"/>
              </w:rPr>
            </w:pPr>
          </w:p>
          <w:p w:rsidR="00A32C37" w:rsidRPr="00E214E5" w:rsidRDefault="00A32C37" w:rsidP="00A32C37">
            <w:pPr>
              <w:tabs>
                <w:tab w:val="left" w:pos="10560"/>
                <w:tab w:val="right" w:pos="15136"/>
              </w:tabs>
              <w:jc w:val="center"/>
              <w:rPr>
                <w:b/>
                <w:lang w:eastAsia="en-US"/>
              </w:rPr>
            </w:pPr>
          </w:p>
          <w:p w:rsidR="00A32C37" w:rsidRPr="00E214E5" w:rsidRDefault="00A32C37" w:rsidP="00A32C37">
            <w:pPr>
              <w:tabs>
                <w:tab w:val="left" w:pos="10560"/>
                <w:tab w:val="right" w:pos="15136"/>
              </w:tabs>
              <w:jc w:val="center"/>
              <w:rPr>
                <w:b/>
                <w:lang w:eastAsia="en-US"/>
              </w:rPr>
            </w:pPr>
          </w:p>
        </w:tc>
        <w:tc>
          <w:tcPr>
            <w:tcW w:w="2644" w:type="dxa"/>
            <w:tcBorders>
              <w:top w:val="single" w:sz="4" w:space="0" w:color="auto"/>
              <w:left w:val="single" w:sz="4" w:space="0" w:color="auto"/>
              <w:bottom w:val="single" w:sz="4" w:space="0" w:color="auto"/>
              <w:right w:val="single" w:sz="4" w:space="0" w:color="auto"/>
            </w:tcBorders>
            <w:hideMark/>
          </w:tcPr>
          <w:p w:rsidR="00A32C37" w:rsidRPr="00E214E5" w:rsidRDefault="008E49CC" w:rsidP="00A32C37">
            <w:pPr>
              <w:tabs>
                <w:tab w:val="left" w:pos="10560"/>
                <w:tab w:val="right" w:pos="15136"/>
              </w:tabs>
              <w:jc w:val="center"/>
              <w:rPr>
                <w:b/>
                <w:lang w:eastAsia="en-US"/>
              </w:rPr>
            </w:pPr>
            <w:r w:rsidRPr="008E49CC">
              <w:rPr>
                <w:lang w:eastAsia="en-US"/>
              </w:rPr>
              <w:pict>
                <v:shape id="AutoShape 68" o:spid="_x0000_s1131" type="#_x0000_t4" style="position:absolute;left:0;text-align:left;margin-left:49.2pt;margin-top:33.5pt;width:34.5pt;height:21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"/>
              </w:pict>
            </w:r>
            <w:r w:rsidRPr="008E49CC">
              <w:rPr>
                <w:lang w:eastAsia="en-US"/>
              </w:rPr>
              <w:pict>
                <v:shape id="AutoShape 64" o:spid="_x0000_s1132" type="#_x0000_t187" style="position:absolute;left:0;text-align:left;margin-left:.4pt;margin-top:26.45pt;width:42pt;height:36.7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"/>
              </w:pict>
            </w:r>
            <w:r w:rsidR="00A32C37" w:rsidRPr="00E214E5">
              <w:rPr>
                <w:b/>
                <w:lang w:eastAsia="en-US"/>
              </w:rPr>
              <w:t>ПБИ</w:t>
            </w:r>
          </w:p>
        </w:tc>
        <w:tc>
          <w:tcPr>
            <w:tcW w:w="2644" w:type="dxa"/>
            <w:tcBorders>
              <w:top w:val="single" w:sz="4" w:space="0" w:color="auto"/>
              <w:left w:val="single" w:sz="4" w:space="0" w:color="auto"/>
              <w:bottom w:val="single" w:sz="4" w:space="0" w:color="auto"/>
              <w:right w:val="single" w:sz="4" w:space="0" w:color="auto"/>
            </w:tcBorders>
            <w:hideMark/>
          </w:tcPr>
          <w:p w:rsidR="00A32C37" w:rsidRPr="00E214E5" w:rsidRDefault="008E49CC" w:rsidP="00A32C37">
            <w:pPr>
              <w:tabs>
                <w:tab w:val="left" w:pos="10560"/>
                <w:tab w:val="right" w:pos="15136"/>
              </w:tabs>
              <w:jc w:val="center"/>
              <w:rPr>
                <w:b/>
                <w:lang w:eastAsia="en-US"/>
              </w:rPr>
            </w:pPr>
            <w:r w:rsidRPr="008E49CC">
              <w:rPr>
                <w:lang w:eastAsia="en-US"/>
              </w:rPr>
              <w:pict>
                <v:shape id="AutoShape 65" o:spid="_x0000_s1133" type="#_x0000_t187" style="position:absolute;left:0;text-align:left;margin-left:.95pt;margin-top:26.45pt;width:42pt;height:36.75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"/>
              </w:pict>
            </w:r>
            <w:r w:rsidRPr="008E49CC">
              <w:rPr>
                <w:lang w:eastAsia="en-US"/>
              </w:rPr>
              <w:pict>
                <v:shape id="AutoShape 69" o:spid="_x0000_s1134" type="#_x0000_t4" style="position:absolute;left:0;text-align:left;margin-left:46.8pt;margin-top:33.5pt;width:34.5pt;height:21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"/>
              </w:pict>
            </w:r>
            <w:r w:rsidR="00A32C37" w:rsidRPr="00E214E5">
              <w:rPr>
                <w:b/>
                <w:lang w:eastAsia="en-US"/>
              </w:rPr>
              <w:t>ПБИ</w:t>
            </w:r>
          </w:p>
        </w:tc>
        <w:tc>
          <w:tcPr>
            <w:tcW w:w="3813" w:type="dxa"/>
            <w:tcBorders>
              <w:top w:val="single" w:sz="4" w:space="0" w:color="auto"/>
              <w:left w:val="single" w:sz="4" w:space="0" w:color="auto"/>
              <w:bottom w:val="single" w:sz="4" w:space="0" w:color="auto"/>
              <w:right w:val="single" w:sz="4" w:space="0" w:color="auto"/>
            </w:tcBorders>
            <w:hideMark/>
          </w:tcPr>
          <w:p w:rsidR="00A32C37" w:rsidRPr="00E214E5" w:rsidRDefault="008E49CC" w:rsidP="00A32C37">
            <w:pPr>
              <w:tabs>
                <w:tab w:val="left" w:pos="10560"/>
                <w:tab w:val="right" w:pos="15136"/>
              </w:tabs>
              <w:jc w:val="center"/>
              <w:rPr>
                <w:b/>
                <w:lang w:eastAsia="en-US"/>
              </w:rPr>
            </w:pPr>
            <w:r w:rsidRPr="008E49CC">
              <w:rPr>
                <w:lang w:eastAsia="en-US"/>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71" o:spid="_x0000_s1135" type="#_x0000_t57" style="position:absolute;left:0;text-align:left;margin-left:68pt;margin-top:19.55pt;width:38.25pt;height:23.7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" adj="2066"/>
              </w:pict>
            </w:r>
            <w:r w:rsidRPr="008E49CC">
              <w:rPr>
                <w:lang w:eastAsia="en-US"/>
              </w:rPr>
              <w:pict>
                <v:shape id="AutoShape 70" o:spid="_x0000_s1136" type="#_x0000_t4" style="position:absolute;left:0;text-align:left;margin-left:68pt;margin-top:54.5pt;width:34.5pt;height:21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"/>
              </w:pict>
            </w:r>
            <w:r w:rsidRPr="008E49CC">
              <w:rPr>
                <w:lang w:eastAsia="en-US"/>
              </w:rPr>
              <w:pict>
                <v:shape id="AutoShape 74" o:spid="_x0000_s1137" type="#_x0000_t96" style="position:absolute;left:0;text-align:left;margin-left:43.25pt;margin-top:14pt;width:24.75pt;height:24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"/>
              </w:pict>
            </w:r>
            <w:r w:rsidRPr="008E49CC">
              <w:rPr>
                <w:lang w:eastAsia="en-US"/>
              </w:rPr>
              <w:pict>
                <v:shape id="AutoShape 79" o:spid="_x0000_s1138" type="#_x0000_t67" style="position:absolute;left:0;text-align:left;margin-left:-2.3pt;margin-top:43.25pt;width:19.5pt;height:23.7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">
                  <v:textbox style="layout-flow:vertical-ideographic"/>
                </v:shape>
              </w:pict>
            </w:r>
            <w:r w:rsidRPr="008E49CC">
              <w:rPr>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81" o:spid="_x0000_s1139" type="#_x0000_t183" style="position:absolute;left:0;text-align:left;margin-left:31.4pt;margin-top:38pt;width:29.95pt;height:26.25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"/>
              </w:pict>
            </w:r>
            <w:r w:rsidRPr="008E49CC">
              <w:rPr>
                <w:lang w:eastAsia="en-US"/>
              </w:rPr>
              <w:pict>
                <v:shape id="AutoShape 66" o:spid="_x0000_s1140" type="#_x0000_t187" style="position:absolute;left:0;text-align:left;margin-left:-2.3pt;margin-top:6.5pt;width:42pt;height:36.75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"/>
              </w:pict>
            </w:r>
            <w:r w:rsidR="00A32C37" w:rsidRPr="00E214E5">
              <w:rPr>
                <w:b/>
                <w:lang w:eastAsia="en-US"/>
              </w:rPr>
              <w:t>БПИ</w:t>
            </w:r>
          </w:p>
        </w:tc>
      </w:tr>
      <w:tr w:rsidR="00A32C37" w:rsidRPr="00E214E5" w:rsidTr="00A32C37">
        <w:trPr>
          <w:trHeight w:val="1208"/>
        </w:trPr>
        <w:tc>
          <w:tcPr>
            <w:tcW w:w="2393"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b/>
                <w:lang w:eastAsia="en-US"/>
              </w:rPr>
            </w:pPr>
            <w:r w:rsidRPr="00E214E5">
              <w:rPr>
                <w:b/>
                <w:lang w:eastAsia="en-US"/>
              </w:rPr>
              <w:t xml:space="preserve">2 половина </w:t>
            </w:r>
          </w:p>
          <w:p w:rsidR="00A32C37" w:rsidRPr="00E214E5" w:rsidRDefault="00A32C37" w:rsidP="00A32C37">
            <w:pPr>
              <w:tabs>
                <w:tab w:val="left" w:pos="10560"/>
                <w:tab w:val="right" w:pos="15136"/>
              </w:tabs>
              <w:jc w:val="center"/>
              <w:rPr>
                <w:b/>
                <w:lang w:eastAsia="en-US"/>
              </w:rPr>
            </w:pPr>
            <w:r w:rsidRPr="00E214E5">
              <w:rPr>
                <w:b/>
                <w:lang w:eastAsia="en-US"/>
              </w:rPr>
              <w:t>дня</w:t>
            </w:r>
          </w:p>
        </w:tc>
        <w:tc>
          <w:tcPr>
            <w:tcW w:w="264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tabs>
                <w:tab w:val="left" w:pos="10560"/>
                <w:tab w:val="right" w:pos="15136"/>
              </w:tabs>
              <w:jc w:val="center"/>
              <w:rPr>
                <w:b/>
                <w:lang w:eastAsia="en-US"/>
              </w:rPr>
            </w:pPr>
            <w:r w:rsidRPr="00E214E5">
              <w:rPr>
                <w:b/>
                <w:lang w:eastAsia="en-US"/>
              </w:rPr>
              <w:t>ПБ</w:t>
            </w:r>
          </w:p>
          <w:p w:rsidR="00A32C37" w:rsidRPr="00E214E5" w:rsidRDefault="00A32C37" w:rsidP="00A32C37">
            <w:pPr>
              <w:tabs>
                <w:tab w:val="left" w:pos="10560"/>
                <w:tab w:val="right" w:pos="15136"/>
              </w:tabs>
              <w:jc w:val="center"/>
              <w:rPr>
                <w:b/>
                <w:lang w:eastAsia="en-US"/>
              </w:rPr>
            </w:pPr>
          </w:p>
          <w:p w:rsidR="00A32C37" w:rsidRPr="00E214E5" w:rsidRDefault="008E49CC" w:rsidP="00A32C37">
            <w:pPr>
              <w:tabs>
                <w:tab w:val="left" w:pos="10560"/>
                <w:tab w:val="right" w:pos="15136"/>
              </w:tabs>
              <w:jc w:val="center"/>
              <w:rPr>
                <w:b/>
                <w:lang w:eastAsia="en-US"/>
              </w:rPr>
            </w:pPr>
            <w:r w:rsidRPr="008E49CC">
              <w:rPr>
                <w:lang w:eastAsia="en-US"/>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8" o:spid="_x0000_s1141" type="#_x0000_t23" style="position:absolute;left:0;text-align:left;margin-left:22.1pt;margin-top:.3pt;width:30.7pt;height:21.7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" adj="4479"/>
              </w:pict>
            </w:r>
          </w:p>
          <w:p w:rsidR="00A32C37" w:rsidRPr="00E214E5" w:rsidRDefault="00A32C37" w:rsidP="00A32C37">
            <w:pPr>
              <w:tabs>
                <w:tab w:val="left" w:pos="10560"/>
                <w:tab w:val="right" w:pos="15136"/>
              </w:tabs>
              <w:jc w:val="center"/>
              <w:rPr>
                <w:b/>
                <w:lang w:eastAsia="en-US"/>
              </w:rPr>
            </w:pPr>
          </w:p>
          <w:p w:rsidR="00A32C37" w:rsidRPr="00E214E5" w:rsidRDefault="00A32C37" w:rsidP="00A32C37">
            <w:pPr>
              <w:tabs>
                <w:tab w:val="left" w:pos="10560"/>
                <w:tab w:val="right" w:pos="15136"/>
              </w:tabs>
              <w:jc w:val="center"/>
              <w:rPr>
                <w:b/>
                <w:lang w:eastAsia="en-US"/>
              </w:rPr>
            </w:pPr>
          </w:p>
        </w:tc>
        <w:tc>
          <w:tcPr>
            <w:tcW w:w="2644" w:type="dxa"/>
            <w:tcBorders>
              <w:top w:val="single" w:sz="4" w:space="0" w:color="auto"/>
              <w:left w:val="single" w:sz="4" w:space="0" w:color="auto"/>
              <w:bottom w:val="single" w:sz="4" w:space="0" w:color="auto"/>
              <w:right w:val="single" w:sz="4" w:space="0" w:color="auto"/>
            </w:tcBorders>
            <w:hideMark/>
          </w:tcPr>
          <w:p w:rsidR="00A32C37" w:rsidRPr="00E214E5" w:rsidRDefault="008E49CC" w:rsidP="00A32C37">
            <w:pPr>
              <w:tabs>
                <w:tab w:val="left" w:pos="10560"/>
                <w:tab w:val="right" w:pos="15136"/>
              </w:tabs>
              <w:jc w:val="center"/>
              <w:rPr>
                <w:b/>
                <w:lang w:eastAsia="en-US"/>
              </w:rPr>
            </w:pPr>
            <w:r w:rsidRPr="008E49CC">
              <w:rPr>
                <w:lang w:eastAsia="en-US"/>
              </w:rPr>
              <w:pict>
                <v:shape id="AutoShape 77" o:spid="_x0000_s1142" type="#_x0000_t23" style="position:absolute;left:0;text-align:left;margin-left:26.75pt;margin-top:27.9pt;width:30.7pt;height:21.7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" adj="4479"/>
              </w:pict>
            </w:r>
            <w:r w:rsidR="00A32C37" w:rsidRPr="00E214E5">
              <w:rPr>
                <w:b/>
                <w:lang w:eastAsia="en-US"/>
              </w:rPr>
              <w:t>ПБ</w:t>
            </w:r>
          </w:p>
        </w:tc>
        <w:tc>
          <w:tcPr>
            <w:tcW w:w="2644" w:type="dxa"/>
            <w:tcBorders>
              <w:top w:val="single" w:sz="4" w:space="0" w:color="auto"/>
              <w:left w:val="single" w:sz="4" w:space="0" w:color="auto"/>
              <w:bottom w:val="single" w:sz="4" w:space="0" w:color="auto"/>
              <w:right w:val="single" w:sz="4" w:space="0" w:color="auto"/>
            </w:tcBorders>
            <w:hideMark/>
          </w:tcPr>
          <w:p w:rsidR="00A32C37" w:rsidRPr="00E214E5" w:rsidRDefault="008E49CC" w:rsidP="00A32C37">
            <w:pPr>
              <w:tabs>
                <w:tab w:val="left" w:pos="10560"/>
                <w:tab w:val="right" w:pos="15136"/>
              </w:tabs>
              <w:jc w:val="center"/>
              <w:rPr>
                <w:b/>
                <w:lang w:eastAsia="en-US"/>
              </w:rPr>
            </w:pPr>
            <w:r w:rsidRPr="008E49CC">
              <w:rPr>
                <w:lang w:eastAsia="en-US"/>
              </w:rPr>
              <w:pict>
                <v:shape id="AutoShape 76" o:spid="_x0000_s1143" type="#_x0000_t23" style="position:absolute;left:0;text-align:left;margin-left:27.55pt;margin-top:27.9pt;width:30.7pt;height:21.75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" adj="4479"/>
              </w:pict>
            </w:r>
            <w:r w:rsidR="00A32C37" w:rsidRPr="00E214E5">
              <w:rPr>
                <w:b/>
                <w:lang w:eastAsia="en-US"/>
              </w:rPr>
              <w:t>ПБ</w:t>
            </w:r>
          </w:p>
        </w:tc>
        <w:tc>
          <w:tcPr>
            <w:tcW w:w="3813" w:type="dxa"/>
            <w:tcBorders>
              <w:top w:val="single" w:sz="4" w:space="0" w:color="auto"/>
              <w:left w:val="single" w:sz="4" w:space="0" w:color="auto"/>
              <w:bottom w:val="single" w:sz="4" w:space="0" w:color="auto"/>
              <w:right w:val="single" w:sz="4" w:space="0" w:color="auto"/>
            </w:tcBorders>
            <w:hideMark/>
          </w:tcPr>
          <w:p w:rsidR="00A32C37" w:rsidRPr="00E214E5" w:rsidRDefault="008E49CC" w:rsidP="00A32C37">
            <w:pPr>
              <w:tabs>
                <w:tab w:val="left" w:pos="10560"/>
                <w:tab w:val="right" w:pos="15136"/>
              </w:tabs>
              <w:jc w:val="center"/>
              <w:rPr>
                <w:b/>
                <w:lang w:eastAsia="en-US"/>
              </w:rPr>
            </w:pPr>
            <w:r w:rsidRPr="008E49CC">
              <w:rPr>
                <w:lang w:eastAsia="en-US"/>
              </w:rPr>
              <w:pict>
                <v:shape id="AutoShape 75" o:spid="_x0000_s1144" type="#_x0000_t23" style="position:absolute;left:0;text-align:left;margin-left:71.85pt;margin-top:37.65pt;width:30.7pt;height:21.75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" adj="4479"/>
              </w:pict>
            </w:r>
            <w:r w:rsidRPr="008E49CC">
              <w:rPr>
                <w:lang w:eastAsia="en-US"/>
              </w:rPr>
              <w:pict>
                <v:shape id="AutoShape 72" o:spid="_x0000_s1145" type="#_x0000_t57" style="position:absolute;left:0;text-align:left;margin-left:1.45pt;margin-top:37.65pt;width:38.25pt;height:23.7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" adj="2066"/>
              </w:pict>
            </w:r>
            <w:r w:rsidRPr="008E49CC">
              <w:rPr>
                <w:lang w:eastAsia="en-US"/>
              </w:rPr>
              <w:pict>
                <v:shape id="AutoShape 73" o:spid="_x0000_s1146" type="#_x0000_t96" style="position:absolute;left:0;text-align:left;margin-left:47.1pt;margin-top:21.05pt;width:24.75pt;height:24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"/>
              </w:pict>
            </w:r>
            <w:r w:rsidRPr="008E49CC">
              <w:rPr>
                <w:lang w:eastAsia="en-US"/>
              </w:rPr>
              <w:pict>
                <v:shape id="AutoShape 80" o:spid="_x0000_s1147" type="#_x0000_t183" style="position:absolute;left:0;text-align:left;margin-left:-2.3pt;margin-top:11.4pt;width:29.95pt;height:26.25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"/>
              </w:pict>
            </w:r>
            <w:r w:rsidR="00A32C37" w:rsidRPr="00E214E5">
              <w:rPr>
                <w:b/>
                <w:lang w:eastAsia="en-US"/>
              </w:rPr>
              <w:t>ВБП</w:t>
            </w:r>
          </w:p>
        </w:tc>
      </w:tr>
    </w:tbl>
    <w:p w:rsidR="00A32C37" w:rsidRPr="00E214E5" w:rsidRDefault="00A32C37" w:rsidP="00A32C37">
      <w:pPr>
        <w:tabs>
          <w:tab w:val="left" w:pos="10560"/>
          <w:tab w:val="right" w:pos="15136"/>
        </w:tabs>
        <w:rPr>
          <w:b/>
        </w:rPr>
      </w:pPr>
    </w:p>
    <w:p w:rsidR="00A32C37" w:rsidRPr="00E214E5" w:rsidRDefault="00A32C37" w:rsidP="00A32C37">
      <w:pPr>
        <w:tabs>
          <w:tab w:val="left" w:pos="10560"/>
          <w:tab w:val="right" w:pos="15136"/>
        </w:tabs>
        <w:rPr>
          <w:b/>
        </w:rPr>
      </w:pPr>
      <w:r w:rsidRPr="00E214E5">
        <w:rPr>
          <w:b/>
        </w:rPr>
        <w:t>Условные обозначения:</w:t>
      </w:r>
    </w:p>
    <w:p w:rsidR="00A32C37" w:rsidRPr="00E214E5" w:rsidRDefault="00A32C37" w:rsidP="00A32C37">
      <w:pPr>
        <w:tabs>
          <w:tab w:val="left" w:pos="10560"/>
          <w:tab w:val="right" w:pos="15136"/>
        </w:tabs>
      </w:pPr>
      <w:proofErr w:type="gramStart"/>
      <w:r w:rsidRPr="00E214E5">
        <w:t>П</w:t>
      </w:r>
      <w:proofErr w:type="gramEnd"/>
      <w:r w:rsidRPr="00E214E5">
        <w:t xml:space="preserve"> – прогулка в любую погоду- обливание, брызганье водой</w:t>
      </w:r>
    </w:p>
    <w:p w:rsidR="00A32C37" w:rsidRPr="00E214E5" w:rsidRDefault="00A32C37" w:rsidP="00A32C37">
      <w:pPr>
        <w:tabs>
          <w:tab w:val="left" w:pos="10560"/>
          <w:tab w:val="right" w:pos="15136"/>
        </w:tabs>
      </w:pPr>
      <w:r w:rsidRPr="00E214E5">
        <w:t>В – воздушные ванн</w:t>
      </w:r>
      <w:proofErr w:type="gramStart"/>
      <w:r w:rsidRPr="00E214E5">
        <w:t>ы</w:t>
      </w:r>
      <w:r w:rsidRPr="00E214E5">
        <w:rPr>
          <w:b/>
        </w:rPr>
        <w:t>-</w:t>
      </w:r>
      <w:proofErr w:type="gramEnd"/>
      <w:r w:rsidRPr="00E214E5">
        <w:rPr>
          <w:b/>
        </w:rPr>
        <w:t xml:space="preserve"> </w:t>
      </w:r>
      <w:r w:rsidRPr="00E214E5">
        <w:t>купание водой</w:t>
      </w:r>
    </w:p>
    <w:p w:rsidR="00A32C37" w:rsidRPr="00E214E5" w:rsidRDefault="008E49CC" w:rsidP="00A32C37">
      <w:pPr>
        <w:tabs>
          <w:tab w:val="left" w:pos="10560"/>
          <w:tab w:val="right" w:pos="15136"/>
        </w:tabs>
      </w:pPr>
      <w:r>
        <w:pict>
          <v:shape id="AutoShape 89" o:spid="_x0000_s1149" type="#_x0000_t67" style="position:absolute;margin-left:286.95pt;margin-top:10.65pt;width:19.5pt;height:23.7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">
            <v:textbox style="layout-flow:vertical-ideographic"/>
          </v:shape>
        </w:pict>
      </w:r>
      <w:proofErr w:type="gramStart"/>
      <w:r w:rsidR="00A32C37" w:rsidRPr="00E214E5">
        <w:t>Б</w:t>
      </w:r>
      <w:proofErr w:type="gramEnd"/>
      <w:r w:rsidR="00A32C37" w:rsidRPr="00E214E5">
        <w:t xml:space="preserve"> – ходьба босиком</w:t>
      </w:r>
    </w:p>
    <w:p w:rsidR="00A32C37" w:rsidRPr="00E214E5" w:rsidRDefault="008E49CC" w:rsidP="00A32C37">
      <w:pPr>
        <w:tabs>
          <w:tab w:val="left" w:pos="10560"/>
          <w:tab w:val="right" w:pos="15136"/>
        </w:tabs>
      </w:pPr>
      <w:r>
        <w:pict>
          <v:shape id="AutoShape 85" o:spid="_x0000_s1150" type="#_x0000_t4" style="position:absolute;margin-left:-1.8pt;margin-top:1.9pt;width:17.25pt;height:9.9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"/>
        </w:pict>
      </w:r>
      <w:r w:rsidR="00A32C37" w:rsidRPr="00E214E5">
        <w:t xml:space="preserve">        - утренняя гимнастика в облегченной одежде</w:t>
      </w:r>
      <w:r w:rsidR="00A32C37" w:rsidRPr="00E214E5">
        <w:tab/>
      </w:r>
    </w:p>
    <w:p w:rsidR="00A32C37" w:rsidRPr="00E214E5" w:rsidRDefault="008E49CC" w:rsidP="00A32C37">
      <w:pPr>
        <w:tabs>
          <w:tab w:val="left" w:pos="10560"/>
          <w:tab w:val="right" w:pos="15136"/>
        </w:tabs>
      </w:pPr>
      <w:r>
        <w:pict>
          <v:shape id="AutoShape 86" o:spid="_x0000_s1151" type="#_x0000_t187" style="position:absolute;margin-left:-4.1pt;margin-top:4.65pt;width:24.75pt;height:13.9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"/>
        </w:pict>
      </w:r>
      <w:r w:rsidR="00A32C37" w:rsidRPr="00E214E5">
        <w:t xml:space="preserve">         - сон с доступом свежего воздуха</w:t>
      </w:r>
    </w:p>
    <w:p w:rsidR="00A32C37" w:rsidRPr="00E214E5" w:rsidRDefault="008E49CC" w:rsidP="00A32C37">
      <w:pPr>
        <w:tabs>
          <w:tab w:val="left" w:pos="840"/>
          <w:tab w:val="left" w:pos="10560"/>
          <w:tab w:val="right" w:pos="15136"/>
        </w:tabs>
      </w:pPr>
      <w:r>
        <w:pict>
          <v:shape id="AutoShape 87" o:spid="_x0000_s1148" type="#_x0000_t57" style="position:absolute;margin-left:280.25pt;margin-top:.45pt;width:26.2pt;height:11.9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" adj="1691"/>
        </w:pict>
      </w:r>
    </w:p>
    <w:p w:rsidR="00A32C37" w:rsidRPr="00E214E5" w:rsidRDefault="00A32C37" w:rsidP="00A32C37">
      <w:pPr>
        <w:tabs>
          <w:tab w:val="left" w:pos="840"/>
          <w:tab w:val="left" w:pos="10560"/>
          <w:tab w:val="right" w:pos="15136"/>
        </w:tabs>
      </w:pPr>
      <w:r w:rsidRPr="00E214E5">
        <w:t>У – утренний прием, гимнастика на свежем воздухе</w:t>
      </w:r>
    </w:p>
    <w:p w:rsidR="00A32C37" w:rsidRPr="00E214E5" w:rsidRDefault="00A32C37" w:rsidP="00A32C37">
      <w:pPr>
        <w:tabs>
          <w:tab w:val="left" w:pos="840"/>
          <w:tab w:val="left" w:pos="10560"/>
          <w:tab w:val="right" w:pos="15136"/>
        </w:tabs>
      </w:pPr>
      <w:r w:rsidRPr="00E214E5">
        <w:t>И – игровой массаж</w:t>
      </w:r>
    </w:p>
    <w:p w:rsidR="00A32C37" w:rsidRPr="00E214E5" w:rsidRDefault="008E49CC" w:rsidP="00A32C37">
      <w:pPr>
        <w:tabs>
          <w:tab w:val="left" w:pos="10560"/>
          <w:tab w:val="right" w:pos="15136"/>
        </w:tabs>
      </w:pPr>
      <w:r>
        <w:pict>
          <v:shape id="AutoShape 82" o:spid="_x0000_s1152" type="#_x0000_t96" style="position:absolute;margin-left:-4.1pt;margin-top:.85pt;width:19.55pt;height:14.8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"/>
        </w:pict>
      </w:r>
      <w:r w:rsidR="00A32C37" w:rsidRPr="00E214E5">
        <w:t xml:space="preserve">         - воздушные ванны с упражнениями</w:t>
      </w:r>
    </w:p>
    <w:p w:rsidR="00A32C37" w:rsidRPr="00E214E5" w:rsidRDefault="008E49CC" w:rsidP="00A32C37">
      <w:pPr>
        <w:tabs>
          <w:tab w:val="left" w:pos="10560"/>
          <w:tab w:val="right" w:pos="15136"/>
        </w:tabs>
      </w:pPr>
      <w:r>
        <w:pict>
          <v:shape id="AutoShape 83" o:spid="_x0000_s1153" type="#_x0000_t23" style="position:absolute;margin-left:-4.1pt;margin-top:6.75pt;width:21pt;height:16.7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" adj="4784"/>
        </w:pict>
      </w:r>
      <w:r w:rsidR="00A32C37" w:rsidRPr="00E214E5">
        <w:t xml:space="preserve">           - гимнастика после сна</w:t>
      </w:r>
      <w:r w:rsidR="00A32C37" w:rsidRPr="00E214E5">
        <w:tab/>
      </w:r>
    </w:p>
    <w:p w:rsidR="00A32C37" w:rsidRPr="00E214E5" w:rsidRDefault="008E49CC" w:rsidP="00A32C37">
      <w:pPr>
        <w:tabs>
          <w:tab w:val="left" w:pos="10560"/>
          <w:tab w:val="right" w:pos="15136"/>
        </w:tabs>
      </w:pPr>
      <w:r>
        <w:pict>
          <v:shape id="AutoShape 84" o:spid="_x0000_s1154" type="#_x0000_t183" style="position:absolute;margin-left:-26.55pt;margin-top:9.65pt;width:24.75pt;height:19.1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"/>
        </w:pict>
      </w:r>
    </w:p>
    <w:p w:rsidR="00A32C37" w:rsidRPr="00E214E5" w:rsidRDefault="00A32C37" w:rsidP="00A32C37">
      <w:pPr>
        <w:tabs>
          <w:tab w:val="left" w:pos="10560"/>
          <w:tab w:val="right" w:pos="15136"/>
        </w:tabs>
      </w:pPr>
      <w:r w:rsidRPr="00E214E5">
        <w:t>- солнечные ванны</w:t>
      </w:r>
    </w:p>
    <w:p w:rsidR="00A32C37" w:rsidRPr="005925AF" w:rsidRDefault="00A32C37" w:rsidP="00A32C37">
      <w:pPr>
        <w:pStyle w:val="12"/>
        <w:spacing w:after="10"/>
        <w:ind w:left="0"/>
        <w:jc w:val="right"/>
        <w:rPr>
          <w:rFonts w:asciiTheme="majorHAnsi" w:hAnsiTheme="majorHAnsi"/>
          <w:b/>
          <w:i/>
          <w:sz w:val="24"/>
          <w:szCs w:val="24"/>
        </w:rPr>
      </w:pPr>
    </w:p>
    <w:p w:rsidR="00A32C37" w:rsidRPr="005925AF" w:rsidRDefault="00A32C37" w:rsidP="00A32C37">
      <w:pPr>
        <w:pStyle w:val="12"/>
        <w:spacing w:after="10"/>
        <w:ind w:left="0"/>
        <w:jc w:val="right"/>
        <w:rPr>
          <w:rFonts w:asciiTheme="majorHAnsi" w:hAnsiTheme="majorHAnsi"/>
          <w:b/>
          <w:i/>
          <w:sz w:val="24"/>
          <w:szCs w:val="24"/>
        </w:rPr>
      </w:pPr>
    </w:p>
    <w:p w:rsidR="00A32C37" w:rsidRPr="005925AF" w:rsidRDefault="00A32C37" w:rsidP="00A32C37">
      <w:pPr>
        <w:pStyle w:val="12"/>
        <w:spacing w:after="10"/>
        <w:ind w:left="0"/>
        <w:jc w:val="right"/>
        <w:rPr>
          <w:rFonts w:asciiTheme="majorHAnsi" w:hAnsiTheme="majorHAnsi"/>
          <w:b/>
          <w:i/>
          <w:sz w:val="24"/>
          <w:szCs w:val="24"/>
        </w:rPr>
      </w:pPr>
    </w:p>
    <w:p w:rsidR="00A32C37" w:rsidRPr="005925AF" w:rsidRDefault="00A32C37" w:rsidP="00A32C37">
      <w:pPr>
        <w:pStyle w:val="12"/>
        <w:spacing w:after="10"/>
        <w:ind w:left="0"/>
        <w:jc w:val="right"/>
        <w:rPr>
          <w:rFonts w:asciiTheme="majorHAnsi" w:hAnsiTheme="majorHAnsi"/>
          <w:b/>
          <w:i/>
          <w:sz w:val="24"/>
          <w:szCs w:val="24"/>
        </w:rPr>
      </w:pPr>
    </w:p>
    <w:p w:rsidR="00A32C37" w:rsidRPr="005925AF" w:rsidRDefault="00A32C37" w:rsidP="00A32C37">
      <w:pPr>
        <w:pStyle w:val="12"/>
        <w:spacing w:after="10"/>
        <w:ind w:left="0"/>
        <w:rPr>
          <w:rFonts w:asciiTheme="majorHAnsi" w:hAnsiTheme="majorHAnsi"/>
          <w:b/>
          <w:i/>
          <w:sz w:val="24"/>
          <w:szCs w:val="24"/>
        </w:rPr>
      </w:pPr>
    </w:p>
    <w:p w:rsidR="00A32C37" w:rsidRPr="005925AF" w:rsidRDefault="00A32C37" w:rsidP="00A32C37">
      <w:pPr>
        <w:pStyle w:val="12"/>
        <w:spacing w:after="10"/>
        <w:ind w:left="0"/>
        <w:rPr>
          <w:rFonts w:asciiTheme="majorHAnsi" w:hAnsiTheme="majorHAnsi"/>
          <w:b/>
          <w:i/>
          <w:sz w:val="24"/>
          <w:szCs w:val="24"/>
        </w:rPr>
      </w:pPr>
    </w:p>
    <w:p w:rsidR="00A32C37" w:rsidRPr="005925AF" w:rsidRDefault="00A32C37" w:rsidP="00A32C37">
      <w:pPr>
        <w:pStyle w:val="12"/>
        <w:spacing w:after="10"/>
        <w:ind w:left="0"/>
        <w:rPr>
          <w:rFonts w:asciiTheme="majorHAnsi" w:hAnsiTheme="majorHAnsi"/>
          <w:b/>
          <w:i/>
          <w:sz w:val="24"/>
          <w:szCs w:val="24"/>
        </w:rPr>
      </w:pPr>
    </w:p>
    <w:p w:rsidR="00A32C37" w:rsidRPr="005925AF" w:rsidRDefault="00A32C37" w:rsidP="00A32C37">
      <w:pPr>
        <w:pStyle w:val="12"/>
        <w:spacing w:after="10"/>
        <w:ind w:left="0"/>
        <w:rPr>
          <w:rFonts w:asciiTheme="majorHAnsi" w:hAnsiTheme="majorHAnsi"/>
          <w:b/>
          <w:i/>
          <w:sz w:val="24"/>
          <w:szCs w:val="24"/>
        </w:rPr>
      </w:pPr>
    </w:p>
    <w:p w:rsidR="00A32C37" w:rsidRPr="005925AF" w:rsidRDefault="00A32C37" w:rsidP="00A32C37">
      <w:pPr>
        <w:pStyle w:val="12"/>
        <w:spacing w:after="10"/>
        <w:ind w:left="0"/>
        <w:rPr>
          <w:rFonts w:asciiTheme="majorHAnsi" w:hAnsiTheme="majorHAnsi"/>
          <w:b/>
          <w:i/>
          <w:sz w:val="24"/>
          <w:szCs w:val="24"/>
        </w:rPr>
      </w:pPr>
    </w:p>
    <w:p w:rsidR="00A32C37" w:rsidRDefault="00A32C37"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Default="00E214E5" w:rsidP="00A32C37">
      <w:pPr>
        <w:pStyle w:val="12"/>
        <w:spacing w:after="10"/>
        <w:ind w:left="0"/>
        <w:rPr>
          <w:rFonts w:asciiTheme="majorHAnsi" w:hAnsiTheme="majorHAnsi"/>
          <w:b/>
          <w:i/>
          <w:sz w:val="24"/>
          <w:szCs w:val="24"/>
        </w:rPr>
      </w:pPr>
    </w:p>
    <w:p w:rsidR="00E214E5" w:rsidRPr="005925AF" w:rsidRDefault="00E214E5" w:rsidP="00A32C37">
      <w:pPr>
        <w:pStyle w:val="12"/>
        <w:spacing w:after="10"/>
        <w:ind w:left="0"/>
        <w:rPr>
          <w:rFonts w:asciiTheme="majorHAnsi" w:hAnsiTheme="majorHAnsi"/>
          <w:b/>
          <w:i/>
          <w:sz w:val="24"/>
          <w:szCs w:val="24"/>
        </w:rPr>
      </w:pPr>
    </w:p>
    <w:p w:rsidR="00A32C37" w:rsidRPr="005925AF" w:rsidRDefault="00A32C37" w:rsidP="00A32C37">
      <w:pPr>
        <w:pStyle w:val="12"/>
        <w:spacing w:after="10"/>
        <w:ind w:left="0"/>
        <w:rPr>
          <w:rFonts w:asciiTheme="majorHAnsi" w:hAnsiTheme="majorHAnsi"/>
          <w:b/>
          <w:i/>
          <w:sz w:val="24"/>
          <w:szCs w:val="24"/>
        </w:rPr>
      </w:pPr>
    </w:p>
    <w:p w:rsidR="00A32C37" w:rsidRPr="005925AF" w:rsidRDefault="00A32C37" w:rsidP="00A32C37">
      <w:pPr>
        <w:pStyle w:val="aa"/>
        <w:ind w:left="4248"/>
        <w:jc w:val="right"/>
        <w:rPr>
          <w:rFonts w:asciiTheme="majorHAnsi" w:hAnsiTheme="majorHAnsi"/>
          <w:b/>
          <w:i/>
          <w:szCs w:val="24"/>
          <w:u w:val="single"/>
        </w:rPr>
      </w:pPr>
    </w:p>
    <w:p w:rsidR="00A32C37" w:rsidRPr="00E214E5" w:rsidRDefault="00A32C37" w:rsidP="00A32C37">
      <w:pPr>
        <w:jc w:val="right"/>
        <w:rPr>
          <w:b/>
          <w:u w:val="single"/>
        </w:rPr>
      </w:pPr>
      <w:r w:rsidRPr="00E214E5">
        <w:rPr>
          <w:b/>
          <w:u w:val="single"/>
        </w:rPr>
        <w:lastRenderedPageBreak/>
        <w:t>Приложение12</w:t>
      </w:r>
    </w:p>
    <w:p w:rsidR="00A32C37" w:rsidRPr="00E214E5" w:rsidRDefault="00A32C37" w:rsidP="00A32C37">
      <w:pPr>
        <w:tabs>
          <w:tab w:val="right" w:pos="9637"/>
        </w:tabs>
        <w:spacing w:line="10" w:lineRule="atLeast"/>
        <w:jc w:val="center"/>
        <w:rPr>
          <w:b/>
        </w:rPr>
      </w:pPr>
      <w:r w:rsidRPr="00E214E5">
        <w:rPr>
          <w:b/>
        </w:rPr>
        <w:t>Комплексно-тематическое</w:t>
      </w:r>
    </w:p>
    <w:p w:rsidR="00A32C37" w:rsidRPr="00E214E5" w:rsidRDefault="00A32C37" w:rsidP="00A32C37">
      <w:pPr>
        <w:tabs>
          <w:tab w:val="right" w:pos="9637"/>
        </w:tabs>
        <w:spacing w:line="10" w:lineRule="atLeast"/>
        <w:jc w:val="center"/>
      </w:pPr>
      <w:r w:rsidRPr="00E214E5">
        <w:rPr>
          <w:b/>
        </w:rPr>
        <w:t>планирование</w:t>
      </w:r>
    </w:p>
    <w:p w:rsidR="00E214E5" w:rsidRPr="00E214E5" w:rsidRDefault="00E214E5" w:rsidP="00A32C37">
      <w:pPr>
        <w:spacing w:line="10" w:lineRule="atLeast"/>
        <w:jc w:val="center"/>
        <w:rPr>
          <w:b/>
        </w:rPr>
      </w:pPr>
    </w:p>
    <w:p w:rsidR="00A32C37" w:rsidRPr="00E214E5" w:rsidRDefault="00A32C37" w:rsidP="00A32C37">
      <w:pPr>
        <w:spacing w:line="10" w:lineRule="atLeast"/>
        <w:jc w:val="center"/>
        <w:rPr>
          <w:b/>
        </w:rPr>
      </w:pPr>
      <w:r w:rsidRPr="00E214E5">
        <w:rPr>
          <w:b/>
        </w:rPr>
        <w:t>на 2018-2019учебный год</w:t>
      </w:r>
    </w:p>
    <w:tbl>
      <w:tblPr>
        <w:tblW w:w="1669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32"/>
        <w:gridCol w:w="7681"/>
        <w:gridCol w:w="5782"/>
      </w:tblGrid>
      <w:tr w:rsidR="00A32C37" w:rsidRPr="00E214E5" w:rsidTr="00E214E5">
        <w:trPr>
          <w:trHeight w:val="306"/>
        </w:trPr>
        <w:tc>
          <w:tcPr>
            <w:tcW w:w="3232" w:type="dxa"/>
            <w:vMerge w:val="restart"/>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p>
          <w:p w:rsidR="00A32C37" w:rsidRPr="00E214E5" w:rsidRDefault="00A32C37" w:rsidP="00A32C37">
            <w:pPr>
              <w:pStyle w:val="aa"/>
              <w:jc w:val="both"/>
              <w:rPr>
                <w:b/>
                <w:szCs w:val="24"/>
                <w:lang w:eastAsia="en-US"/>
              </w:rPr>
            </w:pPr>
            <w:r w:rsidRPr="00E214E5">
              <w:rPr>
                <w:b/>
                <w:szCs w:val="24"/>
                <w:lang w:eastAsia="en-US"/>
              </w:rPr>
              <w:t>Тема недели</w:t>
            </w: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rPr>
                <w:b/>
                <w:lang w:eastAsia="en-US"/>
              </w:rPr>
            </w:pPr>
            <w:r w:rsidRPr="00E214E5">
              <w:rPr>
                <w:b/>
                <w:lang w:eastAsia="en-US"/>
              </w:rPr>
              <w:t>Возрастная группа</w:t>
            </w:r>
          </w:p>
        </w:tc>
      </w:tr>
      <w:tr w:rsidR="00A32C37" w:rsidRPr="00E214E5" w:rsidTr="00E214E5">
        <w:trPr>
          <w:trHeight w:val="245"/>
        </w:trPr>
        <w:tc>
          <w:tcPr>
            <w:tcW w:w="3232" w:type="dxa"/>
            <w:vMerge/>
            <w:tcBorders>
              <w:top w:val="single" w:sz="4" w:space="0" w:color="auto"/>
              <w:left w:val="single" w:sz="4" w:space="0" w:color="auto"/>
              <w:bottom w:val="single" w:sz="4" w:space="0" w:color="auto"/>
              <w:right w:val="single" w:sz="4" w:space="0" w:color="auto"/>
            </w:tcBorders>
            <w:vAlign w:val="center"/>
            <w:hideMark/>
          </w:tcPr>
          <w:p w:rsidR="00A32C37" w:rsidRPr="00E214E5" w:rsidRDefault="00A32C37" w:rsidP="00A32C37">
            <w:pPr>
              <w:rPr>
                <w:b/>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rPr>
                <w:b/>
                <w:lang w:eastAsia="en-US"/>
              </w:rPr>
            </w:pPr>
            <w:r w:rsidRPr="00E214E5">
              <w:rPr>
                <w:b/>
                <w:lang w:eastAsia="en-US"/>
              </w:rPr>
              <w:t>Тема, педагогические задачи</w:t>
            </w:r>
          </w:p>
        </w:tc>
      </w:tr>
      <w:tr w:rsidR="00A32C37" w:rsidRPr="00E214E5" w:rsidTr="00E214E5">
        <w:trPr>
          <w:gridAfter w:val="1"/>
          <w:wAfter w:w="5782" w:type="dxa"/>
          <w:trHeight w:val="364"/>
        </w:trPr>
        <w:tc>
          <w:tcPr>
            <w:tcW w:w="3232" w:type="dxa"/>
            <w:vMerge/>
            <w:tcBorders>
              <w:top w:val="single" w:sz="4" w:space="0" w:color="auto"/>
              <w:left w:val="single" w:sz="4" w:space="0" w:color="auto"/>
              <w:bottom w:val="single" w:sz="4" w:space="0" w:color="auto"/>
              <w:right w:val="single" w:sz="4" w:space="0" w:color="auto"/>
            </w:tcBorders>
            <w:vAlign w:val="center"/>
            <w:hideMark/>
          </w:tcPr>
          <w:p w:rsidR="00A32C37" w:rsidRPr="00E214E5" w:rsidRDefault="00A32C37" w:rsidP="00A32C37">
            <w:pPr>
              <w:rPr>
                <w:b/>
                <w:lang w:eastAsia="en-US"/>
              </w:rPr>
            </w:pP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b/>
                <w:lang w:eastAsia="en-US"/>
              </w:rPr>
            </w:pPr>
            <w:r w:rsidRPr="00E214E5">
              <w:rPr>
                <w:b/>
                <w:lang w:eastAsia="en-US"/>
              </w:rPr>
              <w:t>Вторая младшая</w:t>
            </w:r>
          </w:p>
        </w:tc>
      </w:tr>
      <w:tr w:rsidR="00A32C37" w:rsidRPr="00E214E5" w:rsidTr="00E214E5">
        <w:trPr>
          <w:trHeight w:val="274"/>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jc w:val="center"/>
              <w:rPr>
                <w:b/>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rPr>
                <w:b/>
                <w:lang w:eastAsia="en-US"/>
              </w:rPr>
            </w:pPr>
            <w:r w:rsidRPr="00E214E5">
              <w:rPr>
                <w:b/>
                <w:lang w:eastAsia="en-US"/>
              </w:rPr>
              <w:t>СЕНТЯБРЬ</w:t>
            </w:r>
          </w:p>
        </w:tc>
      </w:tr>
      <w:tr w:rsidR="00A32C37" w:rsidRPr="00E214E5" w:rsidTr="00E214E5">
        <w:trPr>
          <w:gridAfter w:val="1"/>
          <w:wAfter w:w="5782" w:type="dxa"/>
          <w:trHeight w:val="274"/>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1-я неделя сентября</w:t>
            </w:r>
          </w:p>
          <w:p w:rsidR="00A32C37" w:rsidRPr="00E214E5" w:rsidRDefault="00A32C37" w:rsidP="00A32C37">
            <w:pPr>
              <w:pStyle w:val="aa"/>
              <w:jc w:val="both"/>
              <w:rPr>
                <w:b/>
                <w:i/>
                <w:szCs w:val="24"/>
                <w:lang w:eastAsia="en-US"/>
              </w:rPr>
            </w:pPr>
            <w:r w:rsidRPr="00E214E5">
              <w:rPr>
                <w:b/>
                <w:i/>
                <w:szCs w:val="24"/>
                <w:lang w:eastAsia="en-US"/>
              </w:rPr>
              <w:t>(03.09-07.09.2018)</w:t>
            </w:r>
          </w:p>
          <w:p w:rsidR="00A32C37" w:rsidRPr="00E214E5" w:rsidRDefault="00A32C37" w:rsidP="00A32C37">
            <w:pPr>
              <w:pStyle w:val="aa"/>
              <w:jc w:val="both"/>
              <w:rPr>
                <w:szCs w:val="24"/>
                <w:lang w:eastAsia="en-US"/>
              </w:rPr>
            </w:pPr>
            <w:r w:rsidRPr="00E214E5">
              <w:rPr>
                <w:b/>
                <w:szCs w:val="24"/>
                <w:lang w:eastAsia="en-US"/>
              </w:rPr>
              <w:t>«До свидания лето, здравствуй детский сад!»</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shd w:val="clear" w:color="auto" w:fill="FFFFFF"/>
                <w:lang w:eastAsia="en-US"/>
              </w:rPr>
            </w:pPr>
            <w:r w:rsidRPr="00E214E5">
              <w:rPr>
                <w:shd w:val="clear" w:color="auto" w:fill="FFFFFF"/>
                <w:lang w:eastAsia="en-US"/>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A32C37" w:rsidRPr="00E214E5" w:rsidRDefault="00A32C37" w:rsidP="00A32C37">
            <w:pPr>
              <w:jc w:val="both"/>
              <w:rPr>
                <w:shd w:val="clear" w:color="auto" w:fill="FFFFFF"/>
                <w:lang w:eastAsia="en-US"/>
              </w:rPr>
            </w:pPr>
            <w:r w:rsidRPr="00E214E5">
              <w:rPr>
                <w:shd w:val="clear" w:color="auto" w:fill="FFFFFF"/>
                <w:lang w:eastAsia="en-US"/>
              </w:rPr>
              <w:t>Формировать положительные эмоции по отношению к детскому саду, воспитателю, детям.</w:t>
            </w:r>
          </w:p>
          <w:p w:rsidR="00A32C37" w:rsidRPr="00E214E5" w:rsidRDefault="00A32C37" w:rsidP="00A32C37">
            <w:pPr>
              <w:jc w:val="both"/>
              <w:rPr>
                <w:shd w:val="clear" w:color="auto" w:fill="FFFFFF"/>
                <w:lang w:eastAsia="en-US"/>
              </w:rPr>
            </w:pPr>
            <w:r w:rsidRPr="00E214E5">
              <w:rPr>
                <w:shd w:val="clear" w:color="auto" w:fill="FFFFFF"/>
                <w:lang w:eastAsia="en-US"/>
              </w:rPr>
              <w:t xml:space="preserve">Познакомить детей с профессиями сотрудников детского сада: воспитатель, помощник воспитателя, музыкальный руководитель, инструктор по физической культуре, медсестра, дворник и др., предметное окружение, правила поведения в детском саду, взаимоотношения со сверстниками. Формировать чувство общности, значимости каждого ребёнка для детского сада. </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after="10" w:line="10" w:lineRule="atLeast"/>
              <w:jc w:val="both"/>
              <w:rPr>
                <w:b/>
                <w:szCs w:val="24"/>
                <w:lang w:eastAsia="en-US"/>
              </w:rPr>
            </w:pPr>
            <w:r w:rsidRPr="00E214E5">
              <w:rPr>
                <w:b/>
                <w:szCs w:val="24"/>
                <w:lang w:eastAsia="en-US"/>
              </w:rPr>
              <w:t>1 день</w:t>
            </w:r>
          </w:p>
          <w:p w:rsidR="00A32C37" w:rsidRPr="00E214E5" w:rsidRDefault="00A32C37" w:rsidP="00A32C37">
            <w:pPr>
              <w:spacing w:after="10" w:line="10" w:lineRule="atLeast"/>
              <w:rPr>
                <w:b/>
                <w:lang w:eastAsia="en-US"/>
              </w:rPr>
            </w:pPr>
            <w:r w:rsidRPr="00E214E5">
              <w:rPr>
                <w:b/>
                <w:lang w:eastAsia="en-US"/>
              </w:rPr>
              <w:t>2 день</w:t>
            </w:r>
          </w:p>
          <w:p w:rsidR="00A32C37" w:rsidRPr="00E214E5" w:rsidRDefault="00A32C37" w:rsidP="00A32C37">
            <w:pPr>
              <w:spacing w:after="10" w:line="10" w:lineRule="atLeast"/>
              <w:rPr>
                <w:b/>
                <w:lang w:eastAsia="en-US"/>
              </w:rPr>
            </w:pPr>
            <w:r w:rsidRPr="00E214E5">
              <w:rPr>
                <w:b/>
                <w:lang w:eastAsia="en-US"/>
              </w:rPr>
              <w:t>3 день</w:t>
            </w:r>
          </w:p>
          <w:p w:rsidR="00A32C37" w:rsidRPr="00E214E5" w:rsidRDefault="00A32C37" w:rsidP="00A32C37">
            <w:pPr>
              <w:spacing w:after="10" w:line="10" w:lineRule="atLeast"/>
              <w:rPr>
                <w:b/>
                <w:lang w:eastAsia="en-US"/>
              </w:rPr>
            </w:pPr>
            <w:r w:rsidRPr="00E214E5">
              <w:rPr>
                <w:b/>
                <w:lang w:eastAsia="en-US"/>
              </w:rPr>
              <w:t>4 день</w:t>
            </w:r>
          </w:p>
          <w:p w:rsidR="00A32C37" w:rsidRPr="00E214E5" w:rsidRDefault="00A32C37" w:rsidP="00A32C37">
            <w:pPr>
              <w:spacing w:after="10" w:line="10" w:lineRule="atLeast"/>
              <w:rPr>
                <w:b/>
                <w:lang w:eastAsia="en-US"/>
              </w:rPr>
            </w:pPr>
            <w:r w:rsidRPr="00E214E5">
              <w:rPr>
                <w:b/>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line="10" w:lineRule="atLeast"/>
              <w:jc w:val="both"/>
              <w:rPr>
                <w:b/>
                <w:szCs w:val="24"/>
                <w:lang w:eastAsia="en-US"/>
              </w:rPr>
            </w:pPr>
            <w:r w:rsidRPr="00E214E5">
              <w:rPr>
                <w:b/>
                <w:szCs w:val="24"/>
                <w:lang w:eastAsia="en-US"/>
              </w:rPr>
              <w:t xml:space="preserve"> «Здравствуй детский сад!»</w:t>
            </w:r>
          </w:p>
          <w:p w:rsidR="00A32C37" w:rsidRPr="00E214E5" w:rsidRDefault="00A32C37" w:rsidP="00A32C37">
            <w:pPr>
              <w:pStyle w:val="aa"/>
              <w:spacing w:after="10" w:line="10" w:lineRule="atLeast"/>
              <w:jc w:val="both"/>
              <w:rPr>
                <w:b/>
                <w:szCs w:val="24"/>
                <w:lang w:eastAsia="en-US"/>
              </w:rPr>
            </w:pPr>
            <w:r w:rsidRPr="00E214E5">
              <w:rPr>
                <w:b/>
                <w:szCs w:val="24"/>
                <w:lang w:eastAsia="en-US"/>
              </w:rPr>
              <w:t xml:space="preserve"> «Мои друзья»</w:t>
            </w:r>
          </w:p>
          <w:p w:rsidR="00A32C37" w:rsidRPr="00E214E5" w:rsidRDefault="00A32C37" w:rsidP="00A32C37">
            <w:pPr>
              <w:pStyle w:val="aa"/>
              <w:spacing w:after="10" w:line="10" w:lineRule="atLeast"/>
              <w:jc w:val="both"/>
              <w:rPr>
                <w:b/>
                <w:szCs w:val="24"/>
                <w:lang w:eastAsia="en-US"/>
              </w:rPr>
            </w:pPr>
            <w:r w:rsidRPr="00E214E5">
              <w:rPr>
                <w:b/>
                <w:szCs w:val="24"/>
                <w:lang w:eastAsia="en-US"/>
              </w:rPr>
              <w:t xml:space="preserve"> «Наши любимые игрушки»</w:t>
            </w:r>
          </w:p>
          <w:p w:rsidR="00A32C37" w:rsidRPr="00E214E5" w:rsidRDefault="00A32C37" w:rsidP="00A32C37">
            <w:pPr>
              <w:pStyle w:val="aa"/>
              <w:spacing w:after="10" w:line="10" w:lineRule="atLeast"/>
              <w:jc w:val="both"/>
              <w:rPr>
                <w:b/>
                <w:szCs w:val="24"/>
                <w:lang w:eastAsia="en-US"/>
              </w:rPr>
            </w:pPr>
            <w:r w:rsidRPr="00E214E5">
              <w:rPr>
                <w:b/>
                <w:szCs w:val="24"/>
                <w:lang w:eastAsia="en-US"/>
              </w:rPr>
              <w:t xml:space="preserve"> «Кто работает в детском саду?»</w:t>
            </w:r>
          </w:p>
          <w:p w:rsidR="00A32C37" w:rsidRPr="00E214E5" w:rsidRDefault="00A32C37" w:rsidP="00A32C37">
            <w:pPr>
              <w:pStyle w:val="aa"/>
              <w:spacing w:after="10" w:line="10" w:lineRule="atLeast"/>
              <w:jc w:val="both"/>
              <w:rPr>
                <w:szCs w:val="24"/>
                <w:u w:val="single"/>
                <w:lang w:eastAsia="en-US"/>
              </w:rPr>
            </w:pPr>
            <w:r w:rsidRPr="00E214E5">
              <w:rPr>
                <w:b/>
                <w:szCs w:val="24"/>
                <w:lang w:eastAsia="en-US"/>
              </w:rPr>
              <w:t xml:space="preserve"> «Моя группа»</w:t>
            </w:r>
          </w:p>
        </w:tc>
      </w:tr>
      <w:tr w:rsidR="00A32C37" w:rsidRPr="00E214E5" w:rsidTr="00E214E5">
        <w:trPr>
          <w:gridAfter w:val="1"/>
          <w:wAfter w:w="5782" w:type="dxa"/>
          <w:trHeight w:val="967"/>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i/>
                <w:szCs w:val="24"/>
                <w:lang w:eastAsia="en-US"/>
              </w:rPr>
            </w:pPr>
            <w:r w:rsidRPr="00E214E5">
              <w:rPr>
                <w:i/>
                <w:szCs w:val="24"/>
                <w:lang w:eastAsia="en-US"/>
              </w:rPr>
              <w:t>1.Развлечение «До свидания лето, здравствуй детский сад!». Ответственный: муз</w:t>
            </w:r>
            <w:proofErr w:type="gramStart"/>
            <w:r w:rsidRPr="00E214E5">
              <w:rPr>
                <w:i/>
                <w:szCs w:val="24"/>
                <w:lang w:eastAsia="en-US"/>
              </w:rPr>
              <w:t>.</w:t>
            </w:r>
            <w:proofErr w:type="gramEnd"/>
            <w:r w:rsidRPr="00E214E5">
              <w:rPr>
                <w:i/>
                <w:szCs w:val="24"/>
                <w:lang w:eastAsia="en-US"/>
              </w:rPr>
              <w:t xml:space="preserve"> </w:t>
            </w:r>
            <w:proofErr w:type="gramStart"/>
            <w:r w:rsidRPr="00E214E5">
              <w:rPr>
                <w:i/>
                <w:szCs w:val="24"/>
                <w:lang w:eastAsia="en-US"/>
              </w:rPr>
              <w:t>р</w:t>
            </w:r>
            <w:proofErr w:type="gramEnd"/>
            <w:r w:rsidRPr="00E214E5">
              <w:rPr>
                <w:i/>
                <w:szCs w:val="24"/>
                <w:lang w:eastAsia="en-US"/>
              </w:rPr>
              <w:t>уководитель</w:t>
            </w:r>
          </w:p>
          <w:p w:rsidR="00A32C37" w:rsidRPr="00E214E5" w:rsidRDefault="00A32C37" w:rsidP="00A32C37">
            <w:pPr>
              <w:pStyle w:val="aa"/>
              <w:jc w:val="both"/>
              <w:rPr>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2 неделя месяца</w:t>
            </w:r>
          </w:p>
          <w:p w:rsidR="00A32C37" w:rsidRPr="00E214E5" w:rsidRDefault="00A32C37" w:rsidP="00A32C37">
            <w:pPr>
              <w:pStyle w:val="aa"/>
              <w:jc w:val="both"/>
              <w:rPr>
                <w:b/>
                <w:i/>
                <w:szCs w:val="24"/>
                <w:lang w:eastAsia="en-US"/>
              </w:rPr>
            </w:pPr>
            <w:r w:rsidRPr="00E214E5">
              <w:rPr>
                <w:b/>
                <w:i/>
                <w:szCs w:val="24"/>
                <w:lang w:eastAsia="en-US"/>
              </w:rPr>
              <w:t>(10.09-14.09. 2018г)</w:t>
            </w:r>
          </w:p>
          <w:p w:rsidR="00A32C37" w:rsidRPr="00E214E5" w:rsidRDefault="00A32C37" w:rsidP="00A32C37">
            <w:pPr>
              <w:pStyle w:val="aa"/>
              <w:jc w:val="both"/>
              <w:rPr>
                <w:b/>
                <w:szCs w:val="24"/>
                <w:lang w:eastAsia="en-US"/>
              </w:rPr>
            </w:pPr>
            <w:r w:rsidRPr="00E214E5">
              <w:rPr>
                <w:b/>
                <w:szCs w:val="24"/>
                <w:lang w:eastAsia="en-US"/>
              </w:rPr>
              <w:t>«Осень».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Формирование элементарных представлений об осени (сезонные изменения в природе, одежде людей, на участке детского сада).</w:t>
            </w:r>
          </w:p>
          <w:p w:rsidR="00A32C37" w:rsidRPr="00E214E5" w:rsidRDefault="00A32C37" w:rsidP="00A32C37">
            <w:pPr>
              <w:pStyle w:val="aa"/>
              <w:jc w:val="both"/>
              <w:rPr>
                <w:rStyle w:val="apple-converted-space"/>
                <w:szCs w:val="24"/>
              </w:rPr>
            </w:pPr>
            <w:r w:rsidRPr="00E214E5">
              <w:rPr>
                <w:szCs w:val="24"/>
                <w:shd w:val="clear" w:color="auto" w:fill="FFFFFF"/>
                <w:lang w:eastAsia="en-US"/>
              </w:rPr>
              <w:t>Обогатить речь детей новыми словами;</w:t>
            </w:r>
            <w:r w:rsidRPr="00E214E5">
              <w:rPr>
                <w:rStyle w:val="apple-converted-space"/>
                <w:szCs w:val="24"/>
                <w:lang w:eastAsia="en-US"/>
              </w:rPr>
              <w:t> </w:t>
            </w:r>
            <w:r w:rsidRPr="00E214E5">
              <w:rPr>
                <w:szCs w:val="24"/>
                <w:lang w:eastAsia="en-US"/>
              </w:rPr>
              <w:br/>
            </w:r>
            <w:r w:rsidRPr="00E214E5">
              <w:rPr>
                <w:szCs w:val="24"/>
                <w:shd w:val="clear" w:color="auto" w:fill="FFFFFF"/>
                <w:lang w:eastAsia="en-US"/>
              </w:rPr>
              <w:t>Развивать эстетические чувства.</w:t>
            </w:r>
            <w:r w:rsidRPr="00E214E5">
              <w:rPr>
                <w:rStyle w:val="apple-converted-space"/>
                <w:szCs w:val="24"/>
                <w:lang w:eastAsia="en-US"/>
              </w:rPr>
              <w:t> </w:t>
            </w:r>
          </w:p>
          <w:p w:rsidR="00A32C37" w:rsidRPr="00E214E5" w:rsidRDefault="00A32C37" w:rsidP="00A32C37">
            <w:pPr>
              <w:pStyle w:val="aa"/>
              <w:jc w:val="both"/>
              <w:rPr>
                <w:szCs w:val="24"/>
              </w:rPr>
            </w:pPr>
          </w:p>
        </w:tc>
      </w:tr>
      <w:tr w:rsidR="00A32C37" w:rsidRPr="00E214E5" w:rsidTr="00E214E5">
        <w:trPr>
          <w:gridAfter w:val="1"/>
          <w:wAfter w:w="5782" w:type="dxa"/>
          <w:trHeight w:val="1581"/>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line="10" w:lineRule="atLeast"/>
              <w:jc w:val="both"/>
              <w:rPr>
                <w:b/>
                <w:szCs w:val="24"/>
                <w:lang w:eastAsia="en-US"/>
              </w:rPr>
            </w:pPr>
            <w:r w:rsidRPr="00E214E5">
              <w:rPr>
                <w:b/>
                <w:szCs w:val="24"/>
                <w:lang w:eastAsia="en-US"/>
              </w:rPr>
              <w:t>1 день</w:t>
            </w:r>
          </w:p>
          <w:p w:rsidR="00A32C37" w:rsidRPr="00E214E5" w:rsidRDefault="00A32C37" w:rsidP="00A32C37">
            <w:pPr>
              <w:spacing w:after="10" w:line="10" w:lineRule="atLeast"/>
              <w:rPr>
                <w:b/>
                <w:lang w:eastAsia="en-US"/>
              </w:rPr>
            </w:pPr>
            <w:r w:rsidRPr="00E214E5">
              <w:rPr>
                <w:b/>
                <w:lang w:eastAsia="en-US"/>
              </w:rPr>
              <w:t>2 день</w:t>
            </w:r>
          </w:p>
          <w:p w:rsidR="00A32C37" w:rsidRPr="00E214E5" w:rsidRDefault="00A32C37" w:rsidP="00A32C37">
            <w:pPr>
              <w:spacing w:after="10" w:line="10" w:lineRule="atLeast"/>
              <w:rPr>
                <w:b/>
                <w:lang w:eastAsia="en-US"/>
              </w:rPr>
            </w:pPr>
            <w:r w:rsidRPr="00E214E5">
              <w:rPr>
                <w:b/>
                <w:lang w:eastAsia="en-US"/>
              </w:rPr>
              <w:t>3 день</w:t>
            </w:r>
          </w:p>
          <w:p w:rsidR="00A32C37" w:rsidRPr="00E214E5" w:rsidRDefault="00A32C37" w:rsidP="00A32C37">
            <w:pPr>
              <w:spacing w:after="10" w:line="10" w:lineRule="atLeast"/>
              <w:rPr>
                <w:b/>
                <w:lang w:eastAsia="en-US"/>
              </w:rPr>
            </w:pPr>
            <w:r w:rsidRPr="00E214E5">
              <w:rPr>
                <w:b/>
                <w:lang w:eastAsia="en-US"/>
              </w:rPr>
              <w:t>4 день</w:t>
            </w:r>
          </w:p>
          <w:p w:rsidR="00A32C37" w:rsidRPr="00E214E5" w:rsidRDefault="00A32C37" w:rsidP="00A32C37">
            <w:pPr>
              <w:spacing w:after="10"/>
              <w:rPr>
                <w:lang w:eastAsia="en-US"/>
              </w:rPr>
            </w:pPr>
            <w:r w:rsidRPr="00E214E5">
              <w:rPr>
                <w:b/>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rPr>
                <w:rStyle w:val="apple-converted-space"/>
                <w:b/>
                <w:szCs w:val="24"/>
              </w:rPr>
            </w:pPr>
            <w:r w:rsidRPr="00E214E5">
              <w:rPr>
                <w:b/>
                <w:szCs w:val="24"/>
                <w:lang w:eastAsia="en-US"/>
              </w:rPr>
              <w:t xml:space="preserve"> «Осень в гости к нам пришла».</w:t>
            </w:r>
          </w:p>
          <w:p w:rsidR="00A32C37" w:rsidRPr="00E214E5" w:rsidRDefault="00A32C37" w:rsidP="00A32C37">
            <w:pPr>
              <w:pStyle w:val="aa"/>
              <w:spacing w:after="10"/>
              <w:rPr>
                <w:rStyle w:val="apple-converted-space"/>
                <w:b/>
                <w:szCs w:val="24"/>
                <w:lang w:eastAsia="en-US"/>
              </w:rPr>
            </w:pPr>
            <w:r w:rsidRPr="00E214E5">
              <w:rPr>
                <w:b/>
                <w:szCs w:val="24"/>
                <w:lang w:eastAsia="en-US"/>
              </w:rPr>
              <w:t xml:space="preserve"> «Дары осени».</w:t>
            </w:r>
          </w:p>
          <w:p w:rsidR="00A32C37" w:rsidRPr="00E214E5" w:rsidRDefault="00A32C37" w:rsidP="00A32C37">
            <w:pPr>
              <w:pStyle w:val="aa"/>
              <w:spacing w:after="10"/>
              <w:rPr>
                <w:rStyle w:val="apple-converted-space"/>
                <w:szCs w:val="24"/>
                <w:lang w:eastAsia="en-US"/>
              </w:rPr>
            </w:pPr>
            <w:r w:rsidRPr="00E214E5">
              <w:rPr>
                <w:szCs w:val="24"/>
                <w:lang w:eastAsia="en-US"/>
              </w:rPr>
              <w:t xml:space="preserve"> «</w:t>
            </w:r>
            <w:r w:rsidRPr="00E214E5">
              <w:rPr>
                <w:b/>
                <w:szCs w:val="24"/>
                <w:lang w:eastAsia="en-US"/>
              </w:rPr>
              <w:t>Осенние заботы людей</w:t>
            </w:r>
            <w:r w:rsidRPr="00E214E5">
              <w:rPr>
                <w:szCs w:val="24"/>
                <w:lang w:eastAsia="en-US"/>
              </w:rPr>
              <w:t>».</w:t>
            </w:r>
          </w:p>
          <w:p w:rsidR="00A32C37" w:rsidRPr="00E214E5" w:rsidRDefault="00A32C37" w:rsidP="00A32C37">
            <w:pPr>
              <w:pStyle w:val="aa"/>
              <w:spacing w:after="10"/>
              <w:rPr>
                <w:rStyle w:val="apple-converted-space"/>
                <w:b/>
                <w:szCs w:val="24"/>
                <w:lang w:eastAsia="en-US"/>
              </w:rPr>
            </w:pPr>
            <w:r w:rsidRPr="00E214E5">
              <w:rPr>
                <w:b/>
                <w:szCs w:val="24"/>
                <w:lang w:eastAsia="en-US"/>
              </w:rPr>
              <w:t xml:space="preserve"> «Жизнь растений осенью»</w:t>
            </w:r>
          </w:p>
          <w:p w:rsidR="00A32C37" w:rsidRPr="00E214E5" w:rsidRDefault="00A32C37" w:rsidP="00A32C37">
            <w:pPr>
              <w:pStyle w:val="aa"/>
              <w:spacing w:after="10"/>
              <w:rPr>
                <w:szCs w:val="24"/>
              </w:rPr>
            </w:pPr>
            <w:r w:rsidRPr="00E214E5">
              <w:rPr>
                <w:b/>
                <w:szCs w:val="24"/>
                <w:lang w:eastAsia="en-US"/>
              </w:rPr>
              <w:t xml:space="preserve"> «Мир осенних цветов»</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b/>
                <w:lang w:eastAsia="en-US"/>
              </w:rPr>
            </w:pPr>
            <w:r w:rsidRPr="00E214E5">
              <w:rPr>
                <w:b/>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rStyle w:val="apple-converted-space"/>
                <w:i/>
                <w:szCs w:val="24"/>
              </w:rPr>
            </w:pPr>
            <w:r w:rsidRPr="00E214E5">
              <w:rPr>
                <w:rStyle w:val="apple-converted-space"/>
                <w:i/>
                <w:szCs w:val="24"/>
                <w:lang w:eastAsia="en-US"/>
              </w:rPr>
              <w:t>Развлечение «Осенние листочки»</w:t>
            </w:r>
          </w:p>
          <w:p w:rsidR="00A32C37" w:rsidRPr="00E214E5" w:rsidRDefault="00A32C37" w:rsidP="00A32C37">
            <w:pPr>
              <w:pStyle w:val="aa"/>
              <w:jc w:val="both"/>
              <w:rPr>
                <w:rStyle w:val="apple-converted-space"/>
                <w:i/>
                <w:szCs w:val="24"/>
                <w:lang w:eastAsia="en-US"/>
              </w:rPr>
            </w:pPr>
            <w:r w:rsidRPr="00E214E5">
              <w:rPr>
                <w:rStyle w:val="apple-converted-space"/>
                <w:i/>
                <w:szCs w:val="24"/>
                <w:lang w:eastAsia="en-US"/>
              </w:rPr>
              <w:t>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3-я неделя месяца</w:t>
            </w:r>
          </w:p>
          <w:p w:rsidR="00A32C37" w:rsidRPr="00E214E5" w:rsidRDefault="00A32C37" w:rsidP="00A32C37">
            <w:pPr>
              <w:pStyle w:val="aa"/>
              <w:jc w:val="both"/>
              <w:rPr>
                <w:b/>
                <w:i/>
                <w:szCs w:val="24"/>
                <w:lang w:eastAsia="en-US"/>
              </w:rPr>
            </w:pPr>
            <w:r w:rsidRPr="00E214E5">
              <w:rPr>
                <w:b/>
                <w:i/>
                <w:szCs w:val="24"/>
                <w:lang w:eastAsia="en-US"/>
              </w:rPr>
              <w:t>(17.09-21.09.2018г)</w:t>
            </w:r>
          </w:p>
          <w:p w:rsidR="00A32C37" w:rsidRPr="00E214E5" w:rsidRDefault="00A32C37" w:rsidP="00A32C37">
            <w:pPr>
              <w:pStyle w:val="aa"/>
              <w:jc w:val="both"/>
              <w:rPr>
                <w:b/>
                <w:szCs w:val="24"/>
                <w:lang w:eastAsia="en-US"/>
              </w:rPr>
            </w:pPr>
            <w:r w:rsidRPr="00E214E5">
              <w:rPr>
                <w:b/>
                <w:szCs w:val="24"/>
                <w:lang w:eastAsia="en-US"/>
              </w:rPr>
              <w:t>«Животные и птицы осенью»</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Формировать представления детей о домашних и диких животных.</w:t>
            </w:r>
          </w:p>
          <w:p w:rsidR="00A32C37" w:rsidRPr="00E214E5" w:rsidRDefault="00A32C37" w:rsidP="00A32C37">
            <w:pPr>
              <w:pStyle w:val="aa"/>
              <w:jc w:val="both"/>
              <w:rPr>
                <w:szCs w:val="24"/>
                <w:lang w:eastAsia="en-US"/>
              </w:rPr>
            </w:pPr>
            <w:r w:rsidRPr="00E214E5">
              <w:rPr>
                <w:szCs w:val="24"/>
                <w:lang w:eastAsia="en-US"/>
              </w:rPr>
              <w:t>Знакомить детей с особенностями поведения лесных зверей и домашних животных  осенью.</w:t>
            </w:r>
          </w:p>
          <w:p w:rsidR="00A32C37" w:rsidRPr="00E214E5" w:rsidRDefault="00A32C37" w:rsidP="00A32C37">
            <w:pPr>
              <w:pStyle w:val="aa"/>
              <w:jc w:val="both"/>
              <w:rPr>
                <w:szCs w:val="24"/>
                <w:lang w:eastAsia="en-US"/>
              </w:rPr>
            </w:pPr>
            <w:r w:rsidRPr="00E214E5">
              <w:rPr>
                <w:i/>
                <w:szCs w:val="24"/>
                <w:lang w:eastAsia="en-US"/>
              </w:rPr>
              <w:t xml:space="preserve"> </w:t>
            </w:r>
            <w:r w:rsidRPr="00E214E5">
              <w:rPr>
                <w:szCs w:val="24"/>
                <w:lang w:eastAsia="en-US"/>
              </w:rPr>
              <w:t>Формировать элементарные знания о птицах, повадках птиц и их внешнем виде.</w:t>
            </w:r>
          </w:p>
          <w:p w:rsidR="00A32C37" w:rsidRPr="00E214E5" w:rsidRDefault="00A32C37" w:rsidP="00E214E5">
            <w:pPr>
              <w:pStyle w:val="aa"/>
              <w:jc w:val="both"/>
              <w:rPr>
                <w:szCs w:val="24"/>
                <w:lang w:eastAsia="en-US"/>
              </w:rPr>
            </w:pPr>
            <w:r w:rsidRPr="00E214E5">
              <w:rPr>
                <w:szCs w:val="24"/>
                <w:lang w:eastAsia="en-US"/>
              </w:rPr>
              <w:t>Знакомить детей с аквариумными рыбками.</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line="10" w:lineRule="atLeast"/>
              <w:jc w:val="both"/>
              <w:rPr>
                <w:b/>
                <w:szCs w:val="24"/>
                <w:lang w:eastAsia="en-US"/>
              </w:rPr>
            </w:pPr>
            <w:r w:rsidRPr="00E214E5">
              <w:rPr>
                <w:b/>
                <w:szCs w:val="24"/>
                <w:lang w:eastAsia="en-US"/>
              </w:rPr>
              <w:t>1 день</w:t>
            </w:r>
          </w:p>
          <w:p w:rsidR="00A32C37" w:rsidRPr="00E214E5" w:rsidRDefault="00A32C37" w:rsidP="00A32C37">
            <w:pPr>
              <w:spacing w:after="10" w:line="10" w:lineRule="atLeast"/>
              <w:rPr>
                <w:b/>
                <w:lang w:eastAsia="en-US"/>
              </w:rPr>
            </w:pPr>
            <w:r w:rsidRPr="00E214E5">
              <w:rPr>
                <w:b/>
                <w:lang w:eastAsia="en-US"/>
              </w:rPr>
              <w:t>2 день</w:t>
            </w:r>
          </w:p>
          <w:p w:rsidR="00A32C37" w:rsidRPr="00E214E5" w:rsidRDefault="00A32C37" w:rsidP="00A32C37">
            <w:pPr>
              <w:spacing w:after="10" w:line="10" w:lineRule="atLeast"/>
              <w:rPr>
                <w:b/>
                <w:lang w:eastAsia="en-US"/>
              </w:rPr>
            </w:pPr>
            <w:r w:rsidRPr="00E214E5">
              <w:rPr>
                <w:b/>
                <w:lang w:eastAsia="en-US"/>
              </w:rPr>
              <w:t>3 день</w:t>
            </w:r>
          </w:p>
          <w:p w:rsidR="00A32C37" w:rsidRPr="00E214E5" w:rsidRDefault="00A32C37" w:rsidP="00A32C37">
            <w:pPr>
              <w:spacing w:after="10" w:line="10" w:lineRule="atLeast"/>
              <w:rPr>
                <w:b/>
                <w:lang w:eastAsia="en-US"/>
              </w:rPr>
            </w:pPr>
            <w:r w:rsidRPr="00E214E5">
              <w:rPr>
                <w:b/>
                <w:lang w:eastAsia="en-US"/>
              </w:rPr>
              <w:lastRenderedPageBreak/>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lastRenderedPageBreak/>
              <w:t xml:space="preserve"> «Домашние животные»</w:t>
            </w:r>
          </w:p>
          <w:p w:rsidR="00A32C37" w:rsidRPr="00E214E5" w:rsidRDefault="00A32C37" w:rsidP="00A32C37">
            <w:pPr>
              <w:pStyle w:val="aa"/>
              <w:jc w:val="both"/>
              <w:rPr>
                <w:b/>
                <w:szCs w:val="24"/>
                <w:lang w:eastAsia="en-US"/>
              </w:rPr>
            </w:pPr>
            <w:r w:rsidRPr="00E214E5">
              <w:rPr>
                <w:b/>
                <w:szCs w:val="24"/>
                <w:lang w:eastAsia="en-US"/>
              </w:rPr>
              <w:t xml:space="preserve"> «Птичий двор».</w:t>
            </w:r>
          </w:p>
          <w:p w:rsidR="00A32C37" w:rsidRPr="00E214E5" w:rsidRDefault="00A32C37" w:rsidP="00A32C37">
            <w:pPr>
              <w:pStyle w:val="aa"/>
              <w:jc w:val="both"/>
              <w:rPr>
                <w:b/>
                <w:szCs w:val="24"/>
                <w:lang w:eastAsia="en-US"/>
              </w:rPr>
            </w:pPr>
            <w:r w:rsidRPr="00E214E5">
              <w:rPr>
                <w:b/>
                <w:szCs w:val="24"/>
                <w:lang w:eastAsia="en-US"/>
              </w:rPr>
              <w:t xml:space="preserve"> «Кто живёт в лесу?»</w:t>
            </w:r>
          </w:p>
          <w:p w:rsidR="00A32C37" w:rsidRPr="00E214E5" w:rsidRDefault="00A32C37" w:rsidP="00A32C37">
            <w:pPr>
              <w:pStyle w:val="aa"/>
              <w:jc w:val="both"/>
              <w:rPr>
                <w:b/>
                <w:szCs w:val="24"/>
                <w:lang w:eastAsia="en-US"/>
              </w:rPr>
            </w:pPr>
            <w:r w:rsidRPr="00E214E5">
              <w:rPr>
                <w:b/>
                <w:szCs w:val="24"/>
                <w:lang w:eastAsia="en-US"/>
              </w:rPr>
              <w:t xml:space="preserve"> «Птицы, прилетающие на наш участок».</w:t>
            </w:r>
          </w:p>
          <w:p w:rsidR="00A32C37" w:rsidRPr="00E214E5" w:rsidRDefault="00A32C37" w:rsidP="00A32C37">
            <w:pPr>
              <w:pStyle w:val="aa"/>
              <w:jc w:val="both"/>
              <w:rPr>
                <w:b/>
                <w:szCs w:val="24"/>
                <w:lang w:eastAsia="en-US"/>
              </w:rPr>
            </w:pPr>
            <w:r w:rsidRPr="00E214E5">
              <w:rPr>
                <w:b/>
                <w:szCs w:val="24"/>
                <w:lang w:eastAsia="en-US"/>
              </w:rPr>
              <w:lastRenderedPageBreak/>
              <w:t xml:space="preserve"> «Обитатели аквариума».</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b/>
                <w:i/>
                <w:lang w:eastAsia="en-US"/>
              </w:rPr>
            </w:pPr>
            <w:r w:rsidRPr="00E214E5">
              <w:rPr>
                <w:b/>
                <w:i/>
                <w:lang w:eastAsia="en-US"/>
              </w:rPr>
              <w:lastRenderedPageBreak/>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«Животные наших лесов»</w:t>
            </w:r>
          </w:p>
          <w:p w:rsidR="00A32C37" w:rsidRPr="00E214E5" w:rsidRDefault="00A32C37" w:rsidP="00A32C37">
            <w:pPr>
              <w:pStyle w:val="aa"/>
              <w:jc w:val="both"/>
              <w:rPr>
                <w:i/>
                <w:szCs w:val="24"/>
                <w:lang w:eastAsia="en-US"/>
              </w:rPr>
            </w:pPr>
            <w:r w:rsidRPr="00E214E5">
              <w:rPr>
                <w:i/>
                <w:szCs w:val="24"/>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i/>
                <w:szCs w:val="24"/>
                <w:lang w:eastAsia="en-US"/>
              </w:rPr>
              <w:t>4-я неделя месяца</w:t>
            </w:r>
            <w:r w:rsidRPr="00E214E5">
              <w:rPr>
                <w:b/>
                <w:szCs w:val="24"/>
                <w:lang w:eastAsia="en-US"/>
              </w:rPr>
              <w:t xml:space="preserve"> (24.09-28.09.2018)</w:t>
            </w:r>
          </w:p>
          <w:p w:rsidR="00A32C37" w:rsidRPr="00E214E5" w:rsidRDefault="00A32C37" w:rsidP="00A32C37">
            <w:pPr>
              <w:pStyle w:val="aa"/>
              <w:jc w:val="both"/>
              <w:rPr>
                <w:b/>
                <w:szCs w:val="24"/>
                <w:lang w:eastAsia="en-US"/>
              </w:rPr>
            </w:pPr>
            <w:r w:rsidRPr="00E214E5">
              <w:rPr>
                <w:b/>
                <w:szCs w:val="24"/>
                <w:lang w:eastAsia="en-US"/>
              </w:rPr>
              <w:t xml:space="preserve">Осень в селе </w:t>
            </w:r>
            <w:proofErr w:type="spellStart"/>
            <w:r w:rsidRPr="00E214E5">
              <w:rPr>
                <w:b/>
                <w:szCs w:val="24"/>
                <w:lang w:eastAsia="en-US"/>
              </w:rPr>
              <w:t>Краснокумском</w:t>
            </w:r>
            <w:proofErr w:type="spellEnd"/>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Воспитывать любовь к родному краю;</w:t>
            </w:r>
          </w:p>
          <w:p w:rsidR="00A32C37" w:rsidRPr="00E214E5" w:rsidRDefault="00A32C37" w:rsidP="00A32C37">
            <w:pPr>
              <w:pStyle w:val="aa"/>
              <w:jc w:val="both"/>
              <w:rPr>
                <w:szCs w:val="24"/>
                <w:lang w:eastAsia="en-US"/>
              </w:rPr>
            </w:pPr>
            <w:r w:rsidRPr="00E214E5">
              <w:rPr>
                <w:szCs w:val="24"/>
                <w:lang w:eastAsia="en-US"/>
              </w:rPr>
              <w:t>рассказывать детям о самых красивых местах родному селу, её достопримечательностях.</w:t>
            </w:r>
          </w:p>
          <w:p w:rsidR="00A32C37" w:rsidRPr="00E214E5" w:rsidRDefault="00A32C37" w:rsidP="00A32C37">
            <w:pPr>
              <w:pStyle w:val="aa"/>
              <w:jc w:val="both"/>
              <w:rPr>
                <w:szCs w:val="24"/>
                <w:lang w:eastAsia="en-US"/>
              </w:rPr>
            </w:pPr>
            <w:r w:rsidRPr="00E214E5">
              <w:rPr>
                <w:szCs w:val="24"/>
                <w:lang w:eastAsia="en-US"/>
              </w:rPr>
              <w:t>Дать детям доступные их пониманию представления о народных праздниках осенью в селе.</w:t>
            </w:r>
          </w:p>
          <w:p w:rsidR="00A32C37" w:rsidRPr="00E214E5" w:rsidRDefault="00A32C37" w:rsidP="00A32C37">
            <w:pPr>
              <w:pStyle w:val="aa"/>
              <w:jc w:val="both"/>
              <w:rPr>
                <w:szCs w:val="24"/>
                <w:lang w:eastAsia="en-US"/>
              </w:rPr>
            </w:pPr>
            <w:r w:rsidRPr="00E214E5">
              <w:rPr>
                <w:szCs w:val="24"/>
                <w:lang w:eastAsia="en-US"/>
              </w:rPr>
              <w:t xml:space="preserve">Знакомить с ближайшим окружением: </w:t>
            </w:r>
          </w:p>
          <w:p w:rsidR="00A32C37" w:rsidRPr="00E214E5" w:rsidRDefault="00A32C37" w:rsidP="00A32C37">
            <w:pPr>
              <w:pStyle w:val="aa"/>
              <w:jc w:val="both"/>
              <w:rPr>
                <w:szCs w:val="24"/>
                <w:lang w:eastAsia="en-US"/>
              </w:rPr>
            </w:pPr>
            <w:r w:rsidRPr="00E214E5">
              <w:rPr>
                <w:szCs w:val="24"/>
                <w:lang w:eastAsia="en-US"/>
              </w:rPr>
              <w:t>дом, улица.</w:t>
            </w:r>
          </w:p>
          <w:p w:rsidR="00A32C37" w:rsidRPr="00E214E5" w:rsidRDefault="00A32C37" w:rsidP="00A32C37">
            <w:pPr>
              <w:pStyle w:val="aa"/>
              <w:jc w:val="both"/>
              <w:rPr>
                <w:szCs w:val="24"/>
                <w:lang w:eastAsia="en-US"/>
              </w:rPr>
            </w:pPr>
            <w:r w:rsidRPr="00E214E5">
              <w:rPr>
                <w:szCs w:val="24"/>
                <w:lang w:eastAsia="en-US"/>
              </w:rPr>
              <w:t xml:space="preserve">Приобщать детей к праздничной культуре. </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1 день</w:t>
            </w:r>
          </w:p>
          <w:p w:rsidR="00A32C37" w:rsidRPr="00E214E5" w:rsidRDefault="00A32C37" w:rsidP="00A32C37">
            <w:pPr>
              <w:pStyle w:val="aa"/>
              <w:jc w:val="both"/>
              <w:rPr>
                <w:b/>
                <w:szCs w:val="24"/>
                <w:lang w:eastAsia="en-US"/>
              </w:rPr>
            </w:pPr>
            <w:r w:rsidRPr="00E214E5">
              <w:rPr>
                <w:b/>
                <w:szCs w:val="24"/>
                <w:lang w:eastAsia="en-US"/>
              </w:rPr>
              <w:t>2 день</w:t>
            </w:r>
          </w:p>
          <w:p w:rsidR="00A32C37" w:rsidRPr="00E214E5" w:rsidRDefault="00A32C37" w:rsidP="00A32C37">
            <w:pPr>
              <w:pStyle w:val="aa"/>
              <w:jc w:val="both"/>
              <w:rPr>
                <w:b/>
                <w:szCs w:val="24"/>
                <w:lang w:eastAsia="en-US"/>
              </w:rPr>
            </w:pPr>
            <w:r w:rsidRPr="00E214E5">
              <w:rPr>
                <w:b/>
                <w:szCs w:val="24"/>
                <w:lang w:eastAsia="en-US"/>
              </w:rPr>
              <w:t>3 день</w:t>
            </w:r>
          </w:p>
          <w:p w:rsidR="00A32C37" w:rsidRPr="00E214E5" w:rsidRDefault="00A32C37" w:rsidP="00A32C37">
            <w:pPr>
              <w:pStyle w:val="aa"/>
              <w:jc w:val="both"/>
              <w:rPr>
                <w:b/>
                <w:szCs w:val="24"/>
                <w:lang w:eastAsia="en-US"/>
              </w:rPr>
            </w:pPr>
            <w:r w:rsidRPr="00E214E5">
              <w:rPr>
                <w:b/>
                <w:szCs w:val="24"/>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 xml:space="preserve">«День рождения села </w:t>
            </w:r>
            <w:proofErr w:type="spellStart"/>
            <w:r w:rsidRPr="00E214E5">
              <w:rPr>
                <w:b/>
                <w:szCs w:val="24"/>
                <w:lang w:eastAsia="en-US"/>
              </w:rPr>
              <w:t>Краснокумского</w:t>
            </w:r>
            <w:proofErr w:type="spellEnd"/>
            <w:r w:rsidRPr="00E214E5">
              <w:rPr>
                <w:b/>
                <w:szCs w:val="24"/>
                <w:lang w:eastAsia="en-US"/>
              </w:rPr>
              <w:t>»</w:t>
            </w:r>
          </w:p>
          <w:p w:rsidR="00A32C37" w:rsidRPr="00E214E5" w:rsidRDefault="00A32C37" w:rsidP="00A32C37">
            <w:pPr>
              <w:pStyle w:val="aa"/>
              <w:spacing w:after="10"/>
              <w:jc w:val="both"/>
              <w:rPr>
                <w:b/>
                <w:szCs w:val="24"/>
                <w:lang w:eastAsia="en-US"/>
              </w:rPr>
            </w:pPr>
            <w:r w:rsidRPr="00E214E5">
              <w:rPr>
                <w:b/>
                <w:szCs w:val="24"/>
                <w:lang w:eastAsia="en-US"/>
              </w:rPr>
              <w:t xml:space="preserve">«Село </w:t>
            </w:r>
            <w:proofErr w:type="spellStart"/>
            <w:r w:rsidRPr="00E214E5">
              <w:rPr>
                <w:b/>
                <w:szCs w:val="24"/>
                <w:lang w:eastAsia="en-US"/>
              </w:rPr>
              <w:t>Краснокумское</w:t>
            </w:r>
            <w:proofErr w:type="spellEnd"/>
            <w:r w:rsidRPr="00E214E5">
              <w:rPr>
                <w:b/>
                <w:szCs w:val="24"/>
                <w:lang w:eastAsia="en-US"/>
              </w:rPr>
              <w:t xml:space="preserve"> в осеннем наряде»</w:t>
            </w:r>
          </w:p>
          <w:p w:rsidR="00A32C37" w:rsidRPr="00E214E5" w:rsidRDefault="00A32C37" w:rsidP="00A32C37">
            <w:pPr>
              <w:spacing w:after="10"/>
              <w:rPr>
                <w:lang w:eastAsia="en-US"/>
              </w:rPr>
            </w:pPr>
            <w:r w:rsidRPr="00E214E5">
              <w:rPr>
                <w:b/>
                <w:lang w:eastAsia="en-US"/>
              </w:rPr>
              <w:t>«Труд людей в селе осенью»</w:t>
            </w:r>
          </w:p>
          <w:p w:rsidR="00A32C37" w:rsidRPr="00E214E5" w:rsidRDefault="00A32C37" w:rsidP="00A32C37">
            <w:pPr>
              <w:spacing w:after="10"/>
              <w:rPr>
                <w:lang w:eastAsia="en-US"/>
              </w:rPr>
            </w:pPr>
            <w:r w:rsidRPr="00E214E5">
              <w:rPr>
                <w:b/>
                <w:lang w:eastAsia="en-US"/>
              </w:rPr>
              <w:t>«Я и осень»</w:t>
            </w:r>
          </w:p>
          <w:p w:rsidR="00A32C37" w:rsidRPr="00E214E5" w:rsidRDefault="00A32C37" w:rsidP="00A32C37">
            <w:pPr>
              <w:spacing w:after="10"/>
              <w:rPr>
                <w:b/>
                <w:lang w:eastAsia="en-US"/>
              </w:rPr>
            </w:pPr>
            <w:r w:rsidRPr="00E214E5">
              <w:rPr>
                <w:b/>
                <w:lang w:eastAsia="en-US"/>
              </w:rPr>
              <w:t>«Осенние забавы»</w:t>
            </w:r>
          </w:p>
        </w:tc>
      </w:tr>
      <w:tr w:rsidR="00A32C37" w:rsidRPr="00E214E5" w:rsidTr="00E214E5">
        <w:trPr>
          <w:gridAfter w:val="1"/>
          <w:wAfter w:w="5782" w:type="dxa"/>
          <w:trHeight w:val="515"/>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b/>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rStyle w:val="apple-converted-space"/>
                <w:i/>
                <w:szCs w:val="24"/>
              </w:rPr>
            </w:pPr>
            <w:r w:rsidRPr="00E214E5">
              <w:rPr>
                <w:rStyle w:val="apple-converted-space"/>
                <w:i/>
                <w:szCs w:val="24"/>
                <w:lang w:eastAsia="en-US"/>
              </w:rPr>
              <w:t>Выставка «Здравствуй, осень»</w:t>
            </w:r>
          </w:p>
          <w:p w:rsidR="00A32C37" w:rsidRPr="00E214E5" w:rsidRDefault="00A32C37" w:rsidP="00A32C37">
            <w:pPr>
              <w:pStyle w:val="aa"/>
              <w:jc w:val="both"/>
              <w:rPr>
                <w:rStyle w:val="apple-converted-space"/>
                <w:i/>
                <w:szCs w:val="24"/>
                <w:lang w:eastAsia="en-US"/>
              </w:rPr>
            </w:pPr>
            <w:r w:rsidRPr="00E214E5">
              <w:rPr>
                <w:rStyle w:val="apple-converted-space"/>
                <w:i/>
                <w:szCs w:val="24"/>
                <w:lang w:eastAsia="en-US"/>
              </w:rPr>
              <w:t>Ответственный: воспитатель приоритетного направления</w:t>
            </w:r>
          </w:p>
          <w:p w:rsidR="00A32C37" w:rsidRPr="00E214E5" w:rsidRDefault="00A32C37" w:rsidP="00A32C37">
            <w:pPr>
              <w:pStyle w:val="aa"/>
              <w:jc w:val="both"/>
              <w:rPr>
                <w:rStyle w:val="apple-converted-space"/>
                <w:i/>
                <w:szCs w:val="24"/>
                <w:lang w:eastAsia="en-US"/>
              </w:rPr>
            </w:pPr>
            <w:r w:rsidRPr="00E214E5">
              <w:rPr>
                <w:rStyle w:val="apple-converted-space"/>
                <w:i/>
                <w:szCs w:val="24"/>
                <w:lang w:eastAsia="en-US"/>
              </w:rPr>
              <w:t>Выставка художественно-творческих работ «Листопад в ладошках» (изготовление коллажей из осенних листьев и цветочных лепестков)</w:t>
            </w:r>
          </w:p>
          <w:p w:rsidR="00A32C37" w:rsidRPr="00E214E5" w:rsidRDefault="00A32C37" w:rsidP="00A32C37">
            <w:pPr>
              <w:pStyle w:val="aa"/>
              <w:jc w:val="both"/>
              <w:rPr>
                <w:rStyle w:val="apple-converted-space"/>
                <w:i/>
                <w:szCs w:val="24"/>
                <w:lang w:eastAsia="en-US"/>
              </w:rPr>
            </w:pPr>
            <w:r w:rsidRPr="00E214E5">
              <w:rPr>
                <w:rStyle w:val="apple-converted-space"/>
                <w:i/>
                <w:szCs w:val="24"/>
                <w:lang w:eastAsia="en-US"/>
              </w:rPr>
              <w:t xml:space="preserve">Ответственный: воспитатель </w:t>
            </w:r>
          </w:p>
        </w:tc>
      </w:tr>
      <w:tr w:rsidR="00A32C37" w:rsidRPr="00E214E5" w:rsidTr="00E214E5">
        <w:trPr>
          <w:trHeight w:val="515"/>
        </w:trPr>
        <w:tc>
          <w:tcPr>
            <w:tcW w:w="16695" w:type="dxa"/>
            <w:gridSpan w:val="3"/>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ОКТЯБРЬ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jc w:val="both"/>
              <w:rPr>
                <w:b/>
                <w:i/>
                <w:lang w:eastAsia="en-US"/>
              </w:rPr>
            </w:pPr>
            <w:r w:rsidRPr="00E214E5">
              <w:rPr>
                <w:b/>
                <w:i/>
                <w:lang w:eastAsia="en-US"/>
              </w:rPr>
              <w:t>1-я неделя месяца</w:t>
            </w:r>
          </w:p>
          <w:p w:rsidR="00A32C37" w:rsidRPr="00E214E5" w:rsidRDefault="00A32C37" w:rsidP="00A32C37">
            <w:pPr>
              <w:jc w:val="both"/>
              <w:rPr>
                <w:b/>
                <w:i/>
                <w:lang w:eastAsia="en-US"/>
              </w:rPr>
            </w:pPr>
            <w:r w:rsidRPr="00E214E5">
              <w:rPr>
                <w:b/>
                <w:i/>
                <w:lang w:eastAsia="en-US"/>
              </w:rPr>
              <w:t>(01.10-05.10.2018)</w:t>
            </w:r>
          </w:p>
          <w:p w:rsidR="00A32C37" w:rsidRPr="00E214E5" w:rsidRDefault="00A32C37" w:rsidP="00A32C37">
            <w:pPr>
              <w:jc w:val="both"/>
              <w:rPr>
                <w:b/>
                <w:lang w:eastAsia="en-US"/>
              </w:rPr>
            </w:pPr>
            <w:r w:rsidRPr="00E214E5">
              <w:rPr>
                <w:b/>
                <w:lang w:eastAsia="en-US"/>
              </w:rPr>
              <w:t>Правила поведения в окружающем мире и в природе осенью.</w:t>
            </w:r>
          </w:p>
          <w:p w:rsidR="00A32C37" w:rsidRPr="00E214E5" w:rsidRDefault="00A32C37" w:rsidP="00A32C37">
            <w:pPr>
              <w:jc w:val="both"/>
              <w:rPr>
                <w:lang w:eastAsia="en-US"/>
              </w:rPr>
            </w:pP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A32C37" w:rsidRPr="00E214E5" w:rsidRDefault="00A32C37" w:rsidP="00A32C37">
            <w:pPr>
              <w:pStyle w:val="aa"/>
              <w:jc w:val="both"/>
              <w:rPr>
                <w:szCs w:val="24"/>
                <w:lang w:eastAsia="en-US"/>
              </w:rPr>
            </w:pPr>
            <w:r w:rsidRPr="00E214E5">
              <w:rPr>
                <w:szCs w:val="24"/>
                <w:lang w:eastAsia="en-US"/>
              </w:rPr>
              <w:t>Формировать умение соблюдать правила в играх с мелкими предметами (не засовывать предметы в ухо, нос; не брать их в рот). Знакомить с</w:t>
            </w:r>
          </w:p>
          <w:p w:rsidR="00A32C37" w:rsidRPr="00E214E5" w:rsidRDefault="00A32C37" w:rsidP="00A32C37">
            <w:pPr>
              <w:pStyle w:val="aa"/>
              <w:jc w:val="both"/>
              <w:rPr>
                <w:szCs w:val="24"/>
                <w:lang w:eastAsia="en-US"/>
              </w:rPr>
            </w:pPr>
            <w:proofErr w:type="gramStart"/>
            <w:r w:rsidRPr="00E214E5">
              <w:rPr>
                <w:szCs w:val="24"/>
                <w:lang w:eastAsia="en-US"/>
              </w:rPr>
              <w:t>правилами поведения в природе (не рвать без надобности растения, не</w:t>
            </w:r>
            <w:proofErr w:type="gramEnd"/>
          </w:p>
          <w:p w:rsidR="00A32C37" w:rsidRPr="00E214E5" w:rsidRDefault="00A32C37" w:rsidP="00A32C37">
            <w:pPr>
              <w:pStyle w:val="aa"/>
              <w:jc w:val="both"/>
              <w:rPr>
                <w:szCs w:val="24"/>
                <w:lang w:eastAsia="en-US"/>
              </w:rPr>
            </w:pPr>
            <w:r w:rsidRPr="00E214E5">
              <w:rPr>
                <w:szCs w:val="24"/>
                <w:lang w:eastAsia="en-US"/>
              </w:rPr>
              <w:t>ломать ветки деревьев, не трогать животных и др.).</w:t>
            </w:r>
          </w:p>
          <w:p w:rsidR="00A32C37" w:rsidRPr="00E214E5" w:rsidRDefault="00A32C37" w:rsidP="00A32C37">
            <w:pPr>
              <w:pStyle w:val="aa"/>
              <w:jc w:val="both"/>
              <w:rPr>
                <w:b/>
                <w:szCs w:val="24"/>
                <w:lang w:eastAsia="en-US"/>
              </w:rPr>
            </w:pPr>
            <w:r w:rsidRPr="00E214E5">
              <w:rPr>
                <w:szCs w:val="24"/>
                <w:lang w:eastAsia="en-US"/>
              </w:rPr>
              <w:t>Развивать умение обращаться за помощью к взрослым.</w:t>
            </w:r>
          </w:p>
        </w:tc>
      </w:tr>
      <w:tr w:rsidR="00A32C37" w:rsidRPr="00E214E5" w:rsidTr="00E214E5">
        <w:trPr>
          <w:gridAfter w:val="1"/>
          <w:wAfter w:w="5782" w:type="dxa"/>
          <w:trHeight w:val="1547"/>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line="10" w:lineRule="atLeast"/>
              <w:jc w:val="both"/>
              <w:rPr>
                <w:b/>
                <w:szCs w:val="24"/>
                <w:lang w:eastAsia="en-US"/>
              </w:rPr>
            </w:pPr>
            <w:r w:rsidRPr="00E214E5">
              <w:rPr>
                <w:b/>
                <w:szCs w:val="24"/>
                <w:lang w:eastAsia="en-US"/>
              </w:rPr>
              <w:t>1 день</w:t>
            </w:r>
          </w:p>
          <w:p w:rsidR="00A32C37" w:rsidRPr="00E214E5" w:rsidRDefault="00A32C37" w:rsidP="00A32C37">
            <w:pPr>
              <w:spacing w:after="10" w:line="10" w:lineRule="atLeast"/>
              <w:rPr>
                <w:b/>
                <w:lang w:eastAsia="en-US"/>
              </w:rPr>
            </w:pPr>
            <w:r w:rsidRPr="00E214E5">
              <w:rPr>
                <w:b/>
                <w:lang w:eastAsia="en-US"/>
              </w:rPr>
              <w:t>2 день</w:t>
            </w:r>
          </w:p>
          <w:p w:rsidR="00A32C37" w:rsidRPr="00E214E5" w:rsidRDefault="00A32C37" w:rsidP="00A32C37">
            <w:pPr>
              <w:spacing w:after="10" w:line="10" w:lineRule="atLeast"/>
              <w:rPr>
                <w:b/>
                <w:lang w:eastAsia="en-US"/>
              </w:rPr>
            </w:pPr>
            <w:r w:rsidRPr="00E214E5">
              <w:rPr>
                <w:b/>
                <w:lang w:eastAsia="en-US"/>
              </w:rPr>
              <w:t>3 день</w:t>
            </w:r>
          </w:p>
          <w:p w:rsidR="00A32C37" w:rsidRPr="00E214E5" w:rsidRDefault="00A32C37" w:rsidP="00A32C37">
            <w:pPr>
              <w:spacing w:after="10" w:line="10" w:lineRule="atLeast"/>
              <w:rPr>
                <w:b/>
                <w:lang w:eastAsia="en-US"/>
              </w:rPr>
            </w:pPr>
            <w:r w:rsidRPr="00E214E5">
              <w:rPr>
                <w:b/>
                <w:lang w:eastAsia="en-US"/>
              </w:rPr>
              <w:t>4 день</w:t>
            </w:r>
          </w:p>
          <w:p w:rsidR="00A32C37" w:rsidRPr="00E214E5" w:rsidRDefault="00A32C37" w:rsidP="00E214E5">
            <w:pPr>
              <w:pStyle w:val="aa"/>
              <w:jc w:val="both"/>
              <w:rPr>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«Что такое безопасность?»</w:t>
            </w:r>
          </w:p>
          <w:p w:rsidR="00A32C37" w:rsidRPr="00E214E5" w:rsidRDefault="00A32C37" w:rsidP="00A32C37">
            <w:pPr>
              <w:pStyle w:val="aa"/>
              <w:jc w:val="both"/>
              <w:rPr>
                <w:b/>
                <w:szCs w:val="24"/>
                <w:lang w:eastAsia="en-US"/>
              </w:rPr>
            </w:pPr>
            <w:r w:rsidRPr="00E214E5">
              <w:rPr>
                <w:b/>
                <w:szCs w:val="24"/>
                <w:lang w:eastAsia="en-US"/>
              </w:rPr>
              <w:t>«Я знаю правила безопасности для детей»</w:t>
            </w:r>
          </w:p>
          <w:p w:rsidR="00A32C37" w:rsidRPr="00E214E5" w:rsidRDefault="00A32C37" w:rsidP="00A32C37">
            <w:pPr>
              <w:pStyle w:val="aa"/>
              <w:jc w:val="both"/>
              <w:rPr>
                <w:b/>
                <w:szCs w:val="24"/>
                <w:lang w:eastAsia="en-US"/>
              </w:rPr>
            </w:pPr>
            <w:r w:rsidRPr="00E214E5">
              <w:rPr>
                <w:b/>
                <w:szCs w:val="24"/>
                <w:lang w:eastAsia="en-US"/>
              </w:rPr>
              <w:t xml:space="preserve"> «Правила поведения для детей в детском саду»</w:t>
            </w:r>
          </w:p>
          <w:p w:rsidR="00A32C37" w:rsidRPr="00E214E5" w:rsidRDefault="00A32C37" w:rsidP="00A32C37">
            <w:pPr>
              <w:pStyle w:val="aa"/>
              <w:jc w:val="both"/>
              <w:rPr>
                <w:b/>
                <w:szCs w:val="24"/>
                <w:lang w:eastAsia="en-US"/>
              </w:rPr>
            </w:pPr>
            <w:r w:rsidRPr="00E214E5">
              <w:rPr>
                <w:b/>
                <w:szCs w:val="24"/>
                <w:lang w:eastAsia="en-US"/>
              </w:rPr>
              <w:t xml:space="preserve"> «Опасные ситуации в природе»</w:t>
            </w:r>
          </w:p>
          <w:p w:rsidR="00A32C37" w:rsidRPr="00E214E5" w:rsidRDefault="00A32C37" w:rsidP="00A32C37">
            <w:pPr>
              <w:pStyle w:val="aa"/>
              <w:jc w:val="both"/>
              <w:rPr>
                <w:b/>
                <w:szCs w:val="24"/>
                <w:lang w:eastAsia="en-US"/>
              </w:rPr>
            </w:pPr>
            <w:r w:rsidRPr="00E214E5">
              <w:rPr>
                <w:b/>
                <w:szCs w:val="24"/>
                <w:lang w:eastAsia="en-US"/>
              </w:rPr>
              <w:t xml:space="preserve"> «Осторожно, опасные животные дома и на улице!»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«Учимся вести себя в природе»</w:t>
            </w:r>
          </w:p>
          <w:p w:rsidR="00A32C37" w:rsidRPr="00E214E5" w:rsidRDefault="00A32C37" w:rsidP="00A32C37">
            <w:pPr>
              <w:pStyle w:val="aa"/>
              <w:jc w:val="both"/>
              <w:rPr>
                <w:i/>
                <w:szCs w:val="24"/>
                <w:lang w:eastAsia="en-US"/>
              </w:rPr>
            </w:pPr>
            <w:r w:rsidRPr="00E214E5">
              <w:rPr>
                <w:i/>
                <w:szCs w:val="24"/>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2-я неделя месяца (08.10-12.10.2018 г.)</w:t>
            </w:r>
          </w:p>
          <w:p w:rsidR="00A32C37" w:rsidRPr="00E214E5" w:rsidRDefault="00A32C37" w:rsidP="00A32C37">
            <w:pPr>
              <w:pStyle w:val="aa"/>
              <w:jc w:val="both"/>
              <w:rPr>
                <w:b/>
                <w:szCs w:val="24"/>
                <w:lang w:eastAsia="en-US"/>
              </w:rPr>
            </w:pPr>
            <w:r w:rsidRPr="00E214E5">
              <w:rPr>
                <w:b/>
                <w:szCs w:val="24"/>
                <w:lang w:eastAsia="en-US"/>
              </w:rPr>
              <w:t>«Что такое здоровье и здоровый образ жизни?»</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A32C37" w:rsidRPr="00E214E5" w:rsidRDefault="00A32C37" w:rsidP="00A32C37">
            <w:pPr>
              <w:pStyle w:val="aa"/>
              <w:jc w:val="both"/>
              <w:rPr>
                <w:szCs w:val="24"/>
                <w:lang w:eastAsia="en-US"/>
              </w:rPr>
            </w:pPr>
            <w:r w:rsidRPr="00E214E5">
              <w:rPr>
                <w:szCs w:val="24"/>
                <w:lang w:eastAsia="en-US"/>
              </w:rPr>
              <w:t>Дать представление о полезной и вредной пище; об овощах и фруктах, молочных продуктах, полезных для здоровья человека.</w:t>
            </w:r>
          </w:p>
          <w:p w:rsidR="00A32C37" w:rsidRPr="00E214E5" w:rsidRDefault="00A32C37" w:rsidP="00A32C37">
            <w:pPr>
              <w:pStyle w:val="aa"/>
              <w:jc w:val="both"/>
              <w:rPr>
                <w:szCs w:val="24"/>
                <w:lang w:eastAsia="en-US"/>
              </w:rPr>
            </w:pPr>
            <w:r w:rsidRPr="00E214E5">
              <w:rPr>
                <w:szCs w:val="24"/>
                <w:lang w:eastAsia="en-US"/>
              </w:rPr>
              <w:t>Формировать представление о том, что утренняя зарядка, игры, физические упражнения вызывают хорошее настроение; с помощью сна</w:t>
            </w:r>
          </w:p>
          <w:p w:rsidR="00A32C37" w:rsidRPr="00E214E5" w:rsidRDefault="00A32C37" w:rsidP="00A32C37">
            <w:pPr>
              <w:pStyle w:val="aa"/>
              <w:jc w:val="both"/>
              <w:rPr>
                <w:szCs w:val="24"/>
                <w:lang w:eastAsia="en-US"/>
              </w:rPr>
            </w:pPr>
            <w:r w:rsidRPr="00E214E5">
              <w:rPr>
                <w:szCs w:val="24"/>
                <w:lang w:eastAsia="en-US"/>
              </w:rPr>
              <w:t>восстанавливаются силы.</w:t>
            </w:r>
          </w:p>
          <w:p w:rsidR="00A32C37" w:rsidRPr="00E214E5" w:rsidRDefault="00A32C37" w:rsidP="00A32C37">
            <w:pPr>
              <w:pStyle w:val="aa"/>
              <w:jc w:val="both"/>
              <w:rPr>
                <w:szCs w:val="24"/>
                <w:lang w:eastAsia="en-US"/>
              </w:rPr>
            </w:pPr>
            <w:r w:rsidRPr="00E214E5">
              <w:rPr>
                <w:szCs w:val="24"/>
                <w:lang w:eastAsia="en-US"/>
              </w:rPr>
              <w:t>Познакомить детей с упражнениями, укрепляющими различные органы</w:t>
            </w:r>
          </w:p>
          <w:p w:rsidR="00A32C37" w:rsidRPr="00E214E5" w:rsidRDefault="00A32C37" w:rsidP="00A32C37">
            <w:pPr>
              <w:pStyle w:val="aa"/>
              <w:jc w:val="both"/>
              <w:rPr>
                <w:szCs w:val="24"/>
                <w:lang w:eastAsia="en-US"/>
              </w:rPr>
            </w:pPr>
            <w:r w:rsidRPr="00E214E5">
              <w:rPr>
                <w:szCs w:val="24"/>
                <w:lang w:eastAsia="en-US"/>
              </w:rPr>
              <w:t xml:space="preserve">и системы организма. Дать представление о необходимости закаливания. Формировать представления о зависимости здоровья человека </w:t>
            </w:r>
            <w:proofErr w:type="gramStart"/>
            <w:r w:rsidRPr="00E214E5">
              <w:rPr>
                <w:szCs w:val="24"/>
                <w:lang w:eastAsia="en-US"/>
              </w:rPr>
              <w:t>от</w:t>
            </w:r>
            <w:proofErr w:type="gramEnd"/>
          </w:p>
          <w:p w:rsidR="00A32C37" w:rsidRPr="00E214E5" w:rsidRDefault="00A32C37" w:rsidP="00A32C37">
            <w:pPr>
              <w:pStyle w:val="aa"/>
              <w:jc w:val="both"/>
              <w:rPr>
                <w:szCs w:val="24"/>
                <w:lang w:eastAsia="en-US"/>
              </w:rPr>
            </w:pPr>
            <w:r w:rsidRPr="00E214E5">
              <w:rPr>
                <w:szCs w:val="24"/>
                <w:lang w:eastAsia="en-US"/>
              </w:rPr>
              <w:lastRenderedPageBreak/>
              <w:t>правильного питания; умения определять качество продуктов, основываясь на сенсорных ощущениях.</w:t>
            </w:r>
          </w:p>
          <w:p w:rsidR="00A32C37" w:rsidRPr="00E214E5" w:rsidRDefault="00A32C37" w:rsidP="00A32C37">
            <w:pPr>
              <w:pStyle w:val="aa"/>
              <w:jc w:val="both"/>
              <w:rPr>
                <w:szCs w:val="24"/>
                <w:lang w:eastAsia="en-US"/>
              </w:rPr>
            </w:pPr>
            <w:r w:rsidRPr="00E214E5">
              <w:rPr>
                <w:szCs w:val="24"/>
                <w:lang w:eastAsia="en-US"/>
              </w:rPr>
              <w:t>Расширять представления о роли гигиены и режима дня для здоровья</w:t>
            </w:r>
          </w:p>
          <w:p w:rsidR="00A32C37" w:rsidRPr="00E214E5" w:rsidRDefault="00A32C37" w:rsidP="00A32C37">
            <w:pPr>
              <w:pStyle w:val="aa"/>
              <w:jc w:val="both"/>
              <w:rPr>
                <w:szCs w:val="24"/>
                <w:lang w:eastAsia="en-US"/>
              </w:rPr>
            </w:pPr>
            <w:r w:rsidRPr="00E214E5">
              <w:rPr>
                <w:szCs w:val="24"/>
                <w:lang w:eastAsia="en-US"/>
              </w:rPr>
              <w:t>человека.</w:t>
            </w:r>
          </w:p>
          <w:p w:rsidR="00A32C37" w:rsidRPr="00E214E5" w:rsidRDefault="00A32C37" w:rsidP="00A32C37">
            <w:pPr>
              <w:pStyle w:val="aa"/>
              <w:jc w:val="both"/>
              <w:rPr>
                <w:szCs w:val="24"/>
                <w:lang w:eastAsia="en-US"/>
              </w:rPr>
            </w:pPr>
            <w:r w:rsidRPr="00E214E5">
              <w:rPr>
                <w:szCs w:val="24"/>
                <w:lang w:eastAsia="en-US"/>
              </w:rPr>
              <w:t>Формировать представления о правилах ухода за больным (заботиться о нем, не шуметь, выполнять его просьбы и поручения). Воспитывать</w:t>
            </w:r>
          </w:p>
          <w:p w:rsidR="00A32C37" w:rsidRPr="00E214E5" w:rsidRDefault="00A32C37" w:rsidP="00A32C37">
            <w:pPr>
              <w:pStyle w:val="aa"/>
              <w:jc w:val="both"/>
              <w:rPr>
                <w:szCs w:val="24"/>
                <w:lang w:eastAsia="en-US"/>
              </w:rPr>
            </w:pPr>
            <w:r w:rsidRPr="00E214E5">
              <w:rPr>
                <w:szCs w:val="24"/>
                <w:lang w:eastAsia="en-US"/>
              </w:rPr>
              <w:t xml:space="preserve">сочувствие к </w:t>
            </w:r>
            <w:proofErr w:type="gramStart"/>
            <w:r w:rsidRPr="00E214E5">
              <w:rPr>
                <w:szCs w:val="24"/>
                <w:lang w:eastAsia="en-US"/>
              </w:rPr>
              <w:t>болеющим</w:t>
            </w:r>
            <w:proofErr w:type="gramEnd"/>
            <w:r w:rsidRPr="00E214E5">
              <w:rPr>
                <w:szCs w:val="24"/>
                <w:lang w:eastAsia="en-US"/>
              </w:rPr>
              <w:t>. Формировать умение характеризовать свое самочувствие.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lastRenderedPageBreak/>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«Я - человек»</w:t>
            </w:r>
          </w:p>
          <w:p w:rsidR="00A32C37" w:rsidRPr="00E214E5" w:rsidRDefault="00A32C37" w:rsidP="00A32C37">
            <w:pPr>
              <w:pStyle w:val="aa"/>
              <w:jc w:val="both"/>
              <w:rPr>
                <w:b/>
                <w:szCs w:val="24"/>
                <w:lang w:eastAsia="en-US"/>
              </w:rPr>
            </w:pPr>
            <w:r w:rsidRPr="00E214E5">
              <w:rPr>
                <w:b/>
                <w:szCs w:val="24"/>
                <w:lang w:eastAsia="en-US"/>
              </w:rPr>
              <w:t xml:space="preserve"> «Строение человека»</w:t>
            </w:r>
          </w:p>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 xml:space="preserve"> «Я вырасту здоровым».</w:t>
            </w:r>
          </w:p>
          <w:p w:rsidR="00A32C37" w:rsidRPr="00E214E5" w:rsidRDefault="00A32C37" w:rsidP="00A32C37">
            <w:pPr>
              <w:pStyle w:val="aa"/>
              <w:jc w:val="both"/>
              <w:rPr>
                <w:b/>
                <w:szCs w:val="24"/>
                <w:lang w:eastAsia="en-US"/>
              </w:rPr>
            </w:pPr>
            <w:r w:rsidRPr="00E214E5">
              <w:rPr>
                <w:b/>
                <w:szCs w:val="24"/>
                <w:lang w:eastAsia="en-US"/>
              </w:rPr>
              <w:t>«Для чего нужны глаза, уши, нос и рот?»</w:t>
            </w:r>
          </w:p>
          <w:p w:rsidR="00A32C37" w:rsidRPr="00E214E5" w:rsidRDefault="00A32C37" w:rsidP="00A32C37">
            <w:pPr>
              <w:pStyle w:val="aa"/>
              <w:jc w:val="both"/>
              <w:rPr>
                <w:b/>
                <w:szCs w:val="24"/>
                <w:lang w:eastAsia="en-US"/>
              </w:rPr>
            </w:pPr>
            <w:r w:rsidRPr="00E214E5">
              <w:rPr>
                <w:b/>
                <w:szCs w:val="24"/>
                <w:lang w:eastAsia="en-US"/>
              </w:rPr>
              <w:t xml:space="preserve"> «Азбука здоровья»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Физкультурный досуг «Спорт любите с детских лет». 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3-я неделя месяца</w:t>
            </w:r>
          </w:p>
          <w:p w:rsidR="00A32C37" w:rsidRPr="00E214E5" w:rsidRDefault="00A32C37" w:rsidP="00A32C37">
            <w:pPr>
              <w:pStyle w:val="aa"/>
              <w:jc w:val="both"/>
              <w:rPr>
                <w:b/>
                <w:szCs w:val="24"/>
                <w:lang w:eastAsia="en-US"/>
              </w:rPr>
            </w:pPr>
            <w:r w:rsidRPr="00E214E5">
              <w:rPr>
                <w:b/>
                <w:szCs w:val="24"/>
                <w:lang w:eastAsia="en-US"/>
              </w:rPr>
              <w:t>(15.10-19.10.2018)</w:t>
            </w:r>
          </w:p>
          <w:p w:rsidR="00A32C37" w:rsidRPr="00E214E5" w:rsidRDefault="00A32C37" w:rsidP="00A32C37">
            <w:pPr>
              <w:pStyle w:val="aa"/>
              <w:jc w:val="both"/>
              <w:rPr>
                <w:szCs w:val="24"/>
                <w:lang w:eastAsia="en-US"/>
              </w:rPr>
            </w:pPr>
            <w:r w:rsidRPr="00E214E5">
              <w:rPr>
                <w:b/>
                <w:szCs w:val="24"/>
                <w:lang w:eastAsia="en-US"/>
              </w:rPr>
              <w:t>«Образ «Я»</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 xml:space="preserve">Постепенно формировать образ «Я». </w:t>
            </w:r>
          </w:p>
          <w:p w:rsidR="00A32C37" w:rsidRPr="00E214E5" w:rsidRDefault="00A32C37" w:rsidP="00A32C37">
            <w:pPr>
              <w:pStyle w:val="aa"/>
              <w:jc w:val="both"/>
              <w:rPr>
                <w:szCs w:val="24"/>
                <w:lang w:eastAsia="en-US"/>
              </w:rPr>
            </w:pPr>
            <w:r w:rsidRPr="00E214E5">
              <w:rPr>
                <w:szCs w:val="24"/>
                <w:lang w:eastAsia="en-US"/>
              </w:rPr>
              <w:t>Сообщать детям разно-</w:t>
            </w:r>
          </w:p>
          <w:p w:rsidR="00A32C37" w:rsidRPr="00E214E5" w:rsidRDefault="00A32C37" w:rsidP="00A32C37">
            <w:pPr>
              <w:pStyle w:val="aa"/>
              <w:jc w:val="both"/>
              <w:rPr>
                <w:szCs w:val="24"/>
                <w:lang w:eastAsia="en-US"/>
              </w:rPr>
            </w:pPr>
            <w:proofErr w:type="gramStart"/>
            <w:r w:rsidRPr="00E214E5">
              <w:rPr>
                <w:szCs w:val="24"/>
                <w:lang w:eastAsia="en-US"/>
              </w:rPr>
              <w:t>образные,  касающиеся непосредственно их сведения (ты мальчик, у тебя</w:t>
            </w:r>
            <w:proofErr w:type="gramEnd"/>
          </w:p>
          <w:p w:rsidR="00A32C37" w:rsidRPr="00E214E5" w:rsidRDefault="00A32C37" w:rsidP="00A32C37">
            <w:pPr>
              <w:pStyle w:val="aa"/>
              <w:jc w:val="both"/>
              <w:rPr>
                <w:szCs w:val="24"/>
                <w:lang w:eastAsia="en-US"/>
              </w:rPr>
            </w:pPr>
            <w:r w:rsidRPr="00E214E5">
              <w:rPr>
                <w:szCs w:val="24"/>
                <w:lang w:eastAsia="en-US"/>
              </w:rPr>
              <w:t>серые глаза, ты любишь играть и т. п.), в том числе сведения о прошлом</w:t>
            </w:r>
          </w:p>
          <w:p w:rsidR="00A32C37" w:rsidRPr="00E214E5" w:rsidRDefault="00A32C37" w:rsidP="00A32C37">
            <w:pPr>
              <w:pStyle w:val="aa"/>
              <w:jc w:val="both"/>
              <w:rPr>
                <w:szCs w:val="24"/>
                <w:lang w:eastAsia="en-US"/>
              </w:rPr>
            </w:pPr>
            <w:r w:rsidRPr="00E214E5">
              <w:rPr>
                <w:szCs w:val="24"/>
                <w:lang w:eastAsia="en-US"/>
              </w:rPr>
              <w:t xml:space="preserve">(не умел ходить, говорить; ел из бутылочки) и о </w:t>
            </w:r>
            <w:proofErr w:type="gramStart"/>
            <w:r w:rsidRPr="00E214E5">
              <w:rPr>
                <w:szCs w:val="24"/>
                <w:lang w:eastAsia="en-US"/>
              </w:rPr>
              <w:t>происшедших</w:t>
            </w:r>
            <w:proofErr w:type="gramEnd"/>
            <w:r w:rsidRPr="00E214E5">
              <w:rPr>
                <w:szCs w:val="24"/>
                <w:lang w:eastAsia="en-US"/>
              </w:rPr>
              <w:t xml:space="preserve"> с ними</w:t>
            </w:r>
          </w:p>
          <w:p w:rsidR="00A32C37" w:rsidRPr="00E214E5" w:rsidRDefault="00A32C37" w:rsidP="00A32C37">
            <w:pPr>
              <w:pStyle w:val="aa"/>
              <w:jc w:val="both"/>
              <w:rPr>
                <w:szCs w:val="24"/>
                <w:lang w:eastAsia="en-US"/>
              </w:rPr>
            </w:pPr>
            <w:proofErr w:type="gramStart"/>
            <w:r w:rsidRPr="00E214E5">
              <w:rPr>
                <w:szCs w:val="24"/>
                <w:lang w:eastAsia="en-US"/>
              </w:rPr>
              <w:t>изменениях (сейчас умеешь правильно вести себя за столом, рисовать,</w:t>
            </w:r>
            <w:proofErr w:type="gramEnd"/>
          </w:p>
          <w:p w:rsidR="00A32C37" w:rsidRPr="00E214E5" w:rsidRDefault="00A32C37" w:rsidP="00A32C37">
            <w:pPr>
              <w:pStyle w:val="aa"/>
              <w:jc w:val="both"/>
              <w:rPr>
                <w:szCs w:val="24"/>
                <w:lang w:eastAsia="en-US"/>
              </w:rPr>
            </w:pPr>
            <w:r w:rsidRPr="00E214E5">
              <w:rPr>
                <w:szCs w:val="24"/>
                <w:lang w:eastAsia="en-US"/>
              </w:rPr>
              <w:t>танцевать; знаешь «вежливые» слова).</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 xml:space="preserve"> «Девочки и мальчики»</w:t>
            </w:r>
          </w:p>
          <w:p w:rsidR="00A32C37" w:rsidRPr="00E214E5" w:rsidRDefault="00A32C37" w:rsidP="00A32C37">
            <w:pPr>
              <w:pStyle w:val="aa"/>
              <w:jc w:val="both"/>
              <w:rPr>
                <w:b/>
                <w:szCs w:val="24"/>
                <w:lang w:eastAsia="en-US"/>
              </w:rPr>
            </w:pPr>
            <w:r w:rsidRPr="00E214E5">
              <w:rPr>
                <w:b/>
                <w:szCs w:val="24"/>
                <w:lang w:eastAsia="en-US"/>
              </w:rPr>
              <w:t xml:space="preserve"> «Мы разные»</w:t>
            </w:r>
          </w:p>
          <w:p w:rsidR="00A32C37" w:rsidRPr="00E214E5" w:rsidRDefault="00A32C37" w:rsidP="00A32C37">
            <w:pPr>
              <w:pStyle w:val="aa"/>
              <w:jc w:val="both"/>
              <w:rPr>
                <w:b/>
                <w:szCs w:val="24"/>
                <w:lang w:eastAsia="en-US"/>
              </w:rPr>
            </w:pPr>
            <w:r w:rsidRPr="00E214E5">
              <w:rPr>
                <w:b/>
                <w:szCs w:val="24"/>
                <w:lang w:eastAsia="en-US"/>
              </w:rPr>
              <w:t xml:space="preserve"> «Какой Я?» </w:t>
            </w:r>
          </w:p>
          <w:p w:rsidR="00A32C37" w:rsidRPr="00E214E5" w:rsidRDefault="00A32C37" w:rsidP="00A32C37">
            <w:pPr>
              <w:pStyle w:val="aa"/>
              <w:jc w:val="both"/>
              <w:rPr>
                <w:b/>
                <w:szCs w:val="24"/>
                <w:lang w:eastAsia="en-US"/>
              </w:rPr>
            </w:pPr>
            <w:r w:rsidRPr="00E214E5">
              <w:rPr>
                <w:b/>
                <w:szCs w:val="24"/>
                <w:lang w:eastAsia="en-US"/>
              </w:rPr>
              <w:t xml:space="preserve"> «Вместе - дружная семья» </w:t>
            </w:r>
          </w:p>
          <w:p w:rsidR="00A32C37" w:rsidRPr="00E214E5" w:rsidRDefault="00A32C37" w:rsidP="00A32C37">
            <w:pPr>
              <w:pStyle w:val="aa"/>
              <w:jc w:val="both"/>
              <w:rPr>
                <w:b/>
                <w:szCs w:val="24"/>
                <w:lang w:eastAsia="en-US"/>
              </w:rPr>
            </w:pPr>
            <w:r w:rsidRPr="00E214E5">
              <w:rPr>
                <w:b/>
                <w:szCs w:val="24"/>
                <w:lang w:eastAsia="en-US"/>
              </w:rPr>
              <w:t>«Игры для детей»</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i/>
                <w:sz w:val="24"/>
                <w:szCs w:val="24"/>
                <w:lang w:val="ru-RU"/>
              </w:rPr>
            </w:pPr>
            <w:r w:rsidRPr="00E214E5">
              <w:rPr>
                <w:rFonts w:ascii="Times New Roman" w:hAnsi="Times New Roman"/>
                <w:i/>
                <w:sz w:val="24"/>
                <w:szCs w:val="24"/>
                <w:lang w:val="ru-RU"/>
              </w:rPr>
              <w:t>«В стране мальчиков и девочек»</w:t>
            </w:r>
          </w:p>
          <w:p w:rsidR="00A32C37" w:rsidRPr="00E214E5" w:rsidRDefault="00A32C37" w:rsidP="00A32C37">
            <w:pPr>
              <w:pStyle w:val="TableParagraph"/>
              <w:jc w:val="both"/>
              <w:rPr>
                <w:rFonts w:ascii="Times New Roman" w:hAnsi="Times New Roman"/>
                <w:i/>
                <w:sz w:val="24"/>
                <w:szCs w:val="24"/>
                <w:lang w:val="ru-RU"/>
              </w:rPr>
            </w:pPr>
            <w:r w:rsidRPr="00E214E5">
              <w:rPr>
                <w:rFonts w:ascii="Times New Roman" w:hAnsi="Times New Roman"/>
                <w:i/>
                <w:sz w:val="24"/>
                <w:szCs w:val="24"/>
                <w:lang w:val="ru-RU"/>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4-я неделя месяца</w:t>
            </w:r>
          </w:p>
          <w:p w:rsidR="00A32C37" w:rsidRPr="00E214E5" w:rsidRDefault="00A32C37" w:rsidP="00A32C37">
            <w:pPr>
              <w:pStyle w:val="aa"/>
              <w:jc w:val="both"/>
              <w:rPr>
                <w:b/>
                <w:szCs w:val="24"/>
                <w:lang w:eastAsia="en-US"/>
              </w:rPr>
            </w:pPr>
            <w:r w:rsidRPr="00E214E5">
              <w:rPr>
                <w:b/>
                <w:szCs w:val="24"/>
                <w:lang w:eastAsia="en-US"/>
              </w:rPr>
              <w:t>(22.10 – 26.10.2018г)</w:t>
            </w:r>
          </w:p>
          <w:p w:rsidR="00A32C37" w:rsidRPr="00E214E5" w:rsidRDefault="00A32C37" w:rsidP="00A32C37">
            <w:pPr>
              <w:pStyle w:val="aa"/>
              <w:jc w:val="both"/>
              <w:rPr>
                <w:b/>
                <w:szCs w:val="24"/>
                <w:lang w:eastAsia="en-US"/>
              </w:rPr>
            </w:pPr>
            <w:r w:rsidRPr="00E214E5">
              <w:rPr>
                <w:b/>
                <w:szCs w:val="24"/>
                <w:lang w:eastAsia="en-US"/>
              </w:rPr>
              <w:t>«Моя семья»</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Беседовать с ребенком о членах его семьи (как зовут, чем занимаются, как играют с ребенком и пр.).</w:t>
            </w:r>
          </w:p>
          <w:p w:rsidR="00A32C37" w:rsidRPr="00E214E5" w:rsidRDefault="00A32C37" w:rsidP="00E214E5">
            <w:pPr>
              <w:pStyle w:val="aa"/>
              <w:jc w:val="both"/>
              <w:rPr>
                <w:szCs w:val="24"/>
                <w:lang w:eastAsia="en-US"/>
              </w:rPr>
            </w:pPr>
            <w:r w:rsidRPr="00E214E5">
              <w:rPr>
                <w:szCs w:val="24"/>
                <w:lang w:eastAsia="en-US"/>
              </w:rPr>
              <w:t>Формировать у детей положительное отношение к членам семьи.</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«Что такое семья»</w:t>
            </w:r>
          </w:p>
          <w:p w:rsidR="00A32C37" w:rsidRPr="00E214E5" w:rsidRDefault="00A32C37" w:rsidP="00A32C37">
            <w:pPr>
              <w:pStyle w:val="aa"/>
              <w:jc w:val="both"/>
              <w:rPr>
                <w:b/>
                <w:szCs w:val="24"/>
                <w:lang w:eastAsia="en-US"/>
              </w:rPr>
            </w:pPr>
            <w:r w:rsidRPr="00E214E5">
              <w:rPr>
                <w:b/>
                <w:szCs w:val="24"/>
                <w:lang w:eastAsia="en-US"/>
              </w:rPr>
              <w:t xml:space="preserve"> «Забота о членах семьи и о доме»</w:t>
            </w:r>
          </w:p>
          <w:p w:rsidR="00A32C37" w:rsidRPr="00E214E5" w:rsidRDefault="00A32C37" w:rsidP="00A32C37">
            <w:pPr>
              <w:pStyle w:val="aa"/>
              <w:jc w:val="both"/>
              <w:rPr>
                <w:b/>
                <w:szCs w:val="24"/>
                <w:lang w:eastAsia="en-US"/>
              </w:rPr>
            </w:pPr>
            <w:r w:rsidRPr="00E214E5">
              <w:rPr>
                <w:b/>
                <w:szCs w:val="24"/>
                <w:lang w:eastAsia="en-US"/>
              </w:rPr>
              <w:t xml:space="preserve"> «Семейные праздники»</w:t>
            </w:r>
          </w:p>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 xml:space="preserve"> «Хорошо – плохо»</w:t>
            </w:r>
          </w:p>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 xml:space="preserve"> «Кому, что нужно в семье?»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i/>
                <w:szCs w:val="24"/>
                <w:lang w:eastAsia="en-US"/>
              </w:rPr>
            </w:pPr>
            <w:r w:rsidRPr="00E214E5">
              <w:rPr>
                <w:b/>
                <w:i/>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i/>
                <w:sz w:val="24"/>
                <w:szCs w:val="24"/>
                <w:lang w:val="ru-RU"/>
              </w:rPr>
            </w:pPr>
            <w:r w:rsidRPr="00E214E5">
              <w:rPr>
                <w:rFonts w:ascii="Times New Roman" w:hAnsi="Times New Roman"/>
                <w:i/>
                <w:sz w:val="24"/>
                <w:szCs w:val="24"/>
                <w:lang w:val="ru-RU"/>
              </w:rPr>
              <w:t>«Осенний праздник». Ответственный: муз</w:t>
            </w:r>
            <w:proofErr w:type="gramStart"/>
            <w:r w:rsidRPr="00E214E5">
              <w:rPr>
                <w:rFonts w:ascii="Times New Roman" w:hAnsi="Times New Roman"/>
                <w:i/>
                <w:sz w:val="24"/>
                <w:szCs w:val="24"/>
                <w:lang w:val="ru-RU"/>
              </w:rPr>
              <w:t>.</w:t>
            </w:r>
            <w:proofErr w:type="gramEnd"/>
            <w:r w:rsidRPr="00E214E5">
              <w:rPr>
                <w:rFonts w:ascii="Times New Roman" w:hAnsi="Times New Roman"/>
                <w:i/>
                <w:sz w:val="24"/>
                <w:szCs w:val="24"/>
                <w:lang w:val="ru-RU"/>
              </w:rPr>
              <w:t xml:space="preserve"> </w:t>
            </w:r>
            <w:proofErr w:type="gramStart"/>
            <w:r w:rsidRPr="00E214E5">
              <w:rPr>
                <w:rFonts w:ascii="Times New Roman" w:hAnsi="Times New Roman"/>
                <w:i/>
                <w:sz w:val="24"/>
                <w:szCs w:val="24"/>
                <w:lang w:val="ru-RU"/>
              </w:rPr>
              <w:t>р</w:t>
            </w:r>
            <w:proofErr w:type="gramEnd"/>
            <w:r w:rsidRPr="00E214E5">
              <w:rPr>
                <w:rFonts w:ascii="Times New Roman" w:hAnsi="Times New Roman"/>
                <w:i/>
                <w:sz w:val="24"/>
                <w:szCs w:val="24"/>
                <w:lang w:val="ru-RU"/>
              </w:rPr>
              <w:t>уководитель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5-я неделя месяца</w:t>
            </w:r>
          </w:p>
          <w:p w:rsidR="00A32C37" w:rsidRPr="00E214E5" w:rsidRDefault="00A32C37" w:rsidP="00A32C37">
            <w:pPr>
              <w:pStyle w:val="aa"/>
              <w:jc w:val="both"/>
              <w:rPr>
                <w:b/>
                <w:szCs w:val="24"/>
                <w:lang w:eastAsia="en-US"/>
              </w:rPr>
            </w:pPr>
            <w:r w:rsidRPr="00E214E5">
              <w:rPr>
                <w:b/>
                <w:szCs w:val="24"/>
                <w:lang w:eastAsia="en-US"/>
              </w:rPr>
              <w:t>(29.10-02.11.2018г.)</w:t>
            </w:r>
          </w:p>
          <w:p w:rsidR="00A32C37" w:rsidRPr="00E214E5" w:rsidRDefault="00A32C37" w:rsidP="00A32C37">
            <w:pPr>
              <w:pStyle w:val="aa"/>
              <w:jc w:val="both"/>
              <w:rPr>
                <w:b/>
                <w:szCs w:val="24"/>
                <w:lang w:eastAsia="en-US"/>
              </w:rPr>
            </w:pPr>
            <w:r w:rsidRPr="00E214E5">
              <w:rPr>
                <w:b/>
                <w:szCs w:val="24"/>
                <w:lang w:eastAsia="en-US"/>
              </w:rPr>
              <w:t>«День народного единства»</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 xml:space="preserve">Формировать интерес к малой родине и </w:t>
            </w:r>
            <w:proofErr w:type="gramStart"/>
            <w:r w:rsidRPr="00E214E5">
              <w:rPr>
                <w:szCs w:val="24"/>
                <w:lang w:eastAsia="en-US"/>
              </w:rPr>
              <w:t>первичные</w:t>
            </w:r>
            <w:proofErr w:type="gramEnd"/>
          </w:p>
          <w:p w:rsidR="00A32C37" w:rsidRPr="00E214E5" w:rsidRDefault="00A32C37" w:rsidP="00A32C37">
            <w:pPr>
              <w:pStyle w:val="aa"/>
              <w:jc w:val="both"/>
              <w:rPr>
                <w:szCs w:val="24"/>
                <w:lang w:eastAsia="en-US"/>
              </w:rPr>
            </w:pPr>
            <w:r w:rsidRPr="00E214E5">
              <w:rPr>
                <w:szCs w:val="24"/>
                <w:lang w:eastAsia="en-US"/>
              </w:rPr>
              <w:t xml:space="preserve">представления о ней. </w:t>
            </w:r>
          </w:p>
        </w:tc>
      </w:tr>
      <w:tr w:rsidR="00A32C37" w:rsidRPr="00E214E5" w:rsidTr="00E214E5">
        <w:trPr>
          <w:gridAfter w:val="1"/>
          <w:wAfter w:w="5782" w:type="dxa"/>
          <w:trHeight w:val="1487"/>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spacing w:line="10" w:lineRule="atLeast"/>
              <w:rPr>
                <w:b/>
                <w:lang w:eastAsia="en-US"/>
              </w:rPr>
            </w:pPr>
            <w:r w:rsidRPr="00E214E5">
              <w:rPr>
                <w:b/>
                <w:lang w:eastAsia="en-US"/>
              </w:rPr>
              <w:t>5 день</w:t>
            </w:r>
          </w:p>
          <w:p w:rsidR="00A32C37" w:rsidRPr="00E214E5" w:rsidRDefault="00A32C37" w:rsidP="00A32C37">
            <w:pPr>
              <w:pStyle w:val="aa"/>
              <w:jc w:val="both"/>
              <w:rPr>
                <w:b/>
                <w:szCs w:val="24"/>
                <w:lang w:eastAsia="en-US"/>
              </w:rPr>
            </w:pP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 xml:space="preserve"> «Дом, в котором я живу».</w:t>
            </w:r>
          </w:p>
          <w:p w:rsidR="00A32C37" w:rsidRPr="00E214E5" w:rsidRDefault="00A32C37" w:rsidP="00A32C37">
            <w:pPr>
              <w:pStyle w:val="aa"/>
              <w:jc w:val="both"/>
              <w:rPr>
                <w:b/>
                <w:szCs w:val="24"/>
                <w:lang w:eastAsia="en-US"/>
              </w:rPr>
            </w:pPr>
            <w:r w:rsidRPr="00E214E5">
              <w:rPr>
                <w:b/>
                <w:szCs w:val="24"/>
                <w:lang w:eastAsia="en-US"/>
              </w:rPr>
              <w:t>«Мои друзья рядом со мной»</w:t>
            </w:r>
          </w:p>
          <w:p w:rsidR="00A32C37" w:rsidRPr="00E214E5" w:rsidRDefault="00A32C37" w:rsidP="00A32C37">
            <w:pPr>
              <w:pStyle w:val="aa"/>
              <w:jc w:val="both"/>
              <w:rPr>
                <w:b/>
                <w:szCs w:val="24"/>
                <w:lang w:eastAsia="en-US"/>
              </w:rPr>
            </w:pPr>
            <w:r w:rsidRPr="00E214E5">
              <w:rPr>
                <w:b/>
                <w:szCs w:val="24"/>
                <w:lang w:eastAsia="en-US"/>
              </w:rPr>
              <w:t xml:space="preserve"> «Как мы весело отмечаем праздники» </w:t>
            </w:r>
          </w:p>
          <w:p w:rsidR="00A32C37" w:rsidRPr="00E214E5" w:rsidRDefault="00A32C37" w:rsidP="00A32C37">
            <w:pPr>
              <w:pStyle w:val="aa"/>
              <w:jc w:val="both"/>
              <w:rPr>
                <w:b/>
                <w:szCs w:val="24"/>
                <w:lang w:eastAsia="en-US"/>
              </w:rPr>
            </w:pPr>
            <w:r w:rsidRPr="00E214E5">
              <w:rPr>
                <w:b/>
                <w:szCs w:val="24"/>
                <w:lang w:eastAsia="en-US"/>
              </w:rPr>
              <w:t>«Наши традиции»</w:t>
            </w:r>
          </w:p>
          <w:p w:rsidR="00A32C37" w:rsidRPr="00E214E5" w:rsidRDefault="00A32C37" w:rsidP="00A32C37">
            <w:pPr>
              <w:pStyle w:val="aa"/>
              <w:jc w:val="both"/>
              <w:rPr>
                <w:b/>
                <w:szCs w:val="24"/>
                <w:lang w:eastAsia="en-US"/>
              </w:rPr>
            </w:pPr>
            <w:r w:rsidRPr="00E214E5">
              <w:rPr>
                <w:b/>
                <w:szCs w:val="24"/>
                <w:lang w:eastAsia="en-US"/>
              </w:rPr>
              <w:t>«Дружат дети всей Земли»</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i/>
                <w:szCs w:val="24"/>
                <w:lang w:eastAsia="en-US"/>
              </w:rPr>
              <w:t>«Прогулка по селу»</w:t>
            </w:r>
          </w:p>
          <w:p w:rsidR="00A32C37" w:rsidRPr="00E214E5" w:rsidRDefault="00A32C37" w:rsidP="00A32C37">
            <w:pPr>
              <w:pStyle w:val="aa"/>
              <w:jc w:val="both"/>
              <w:rPr>
                <w:i/>
                <w:szCs w:val="24"/>
                <w:lang w:eastAsia="en-US"/>
              </w:rPr>
            </w:pPr>
            <w:r w:rsidRPr="00E214E5">
              <w:rPr>
                <w:i/>
                <w:szCs w:val="24"/>
                <w:lang w:eastAsia="en-US"/>
              </w:rPr>
              <w:t>Ответственный: воспитатель дополнительного образования (</w:t>
            </w:r>
            <w:proofErr w:type="gramStart"/>
            <w:r w:rsidRPr="00E214E5">
              <w:rPr>
                <w:i/>
                <w:szCs w:val="24"/>
                <w:lang w:eastAsia="en-US"/>
              </w:rPr>
              <w:t>изо</w:t>
            </w:r>
            <w:proofErr w:type="gramEnd"/>
            <w:r w:rsidRPr="00E214E5">
              <w:rPr>
                <w:i/>
                <w:szCs w:val="24"/>
                <w:lang w:eastAsia="en-US"/>
              </w:rPr>
              <w:t>)</w:t>
            </w:r>
          </w:p>
        </w:tc>
      </w:tr>
      <w:tr w:rsidR="00A32C37" w:rsidRPr="00E214E5" w:rsidTr="00E214E5">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center"/>
              <w:rPr>
                <w:b/>
                <w:szCs w:val="24"/>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НОЯБРЬ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lastRenderedPageBreak/>
              <w:t>1-я неделя ноября</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(06.11-09.11.2018г)</w:t>
            </w:r>
            <w:r w:rsidRPr="00E214E5">
              <w:rPr>
                <w:rFonts w:ascii="Times New Roman" w:hAnsi="Times New Roman"/>
                <w:sz w:val="24"/>
                <w:szCs w:val="24"/>
                <w:lang w:val="ru-RU"/>
              </w:rPr>
              <w:t xml:space="preserve"> </w:t>
            </w:r>
            <w:r w:rsidRPr="00E214E5">
              <w:rPr>
                <w:rFonts w:ascii="Times New Roman" w:hAnsi="Times New Roman"/>
                <w:b/>
                <w:sz w:val="24"/>
                <w:szCs w:val="24"/>
                <w:lang w:val="ru-RU"/>
              </w:rPr>
              <w:t>«Человек среди людей»</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Беседовать с ребенком о членах его семьи (как зовут, чем занимаются, как играют с ребенком и пр.).</w:t>
            </w:r>
          </w:p>
          <w:p w:rsidR="00A32C37" w:rsidRPr="00E214E5" w:rsidRDefault="00A32C37" w:rsidP="00A32C37">
            <w:pPr>
              <w:pStyle w:val="aa"/>
              <w:jc w:val="both"/>
              <w:rPr>
                <w:szCs w:val="24"/>
                <w:lang w:eastAsia="en-US"/>
              </w:rPr>
            </w:pPr>
            <w:r w:rsidRPr="00E214E5">
              <w:rPr>
                <w:szCs w:val="24"/>
                <w:lang w:eastAsia="en-US"/>
              </w:rPr>
              <w:t>Формировать у детей положительное отношение к членам семьи.</w:t>
            </w:r>
          </w:p>
          <w:p w:rsidR="00A32C37" w:rsidRPr="00E214E5" w:rsidRDefault="00A32C37" w:rsidP="00A32C37">
            <w:pPr>
              <w:pStyle w:val="TableParagraph"/>
              <w:jc w:val="both"/>
              <w:rPr>
                <w:rFonts w:ascii="Times New Roman" w:hAnsi="Times New Roman"/>
                <w:sz w:val="24"/>
                <w:szCs w:val="24"/>
                <w:lang w:val="ru-RU"/>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TableParagraph"/>
              <w:jc w:val="both"/>
              <w:rPr>
                <w:rFonts w:ascii="Times New Roman" w:hAnsi="Times New Roman"/>
                <w:b/>
                <w:i/>
                <w:sz w:val="24"/>
                <w:szCs w:val="24"/>
                <w:lang w:val="ru-RU"/>
              </w:rPr>
            </w:pP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 xml:space="preserve"> «Что такое семья»</w:t>
            </w:r>
          </w:p>
          <w:p w:rsidR="00A32C37" w:rsidRPr="00E214E5" w:rsidRDefault="00A32C37" w:rsidP="00A32C37">
            <w:pPr>
              <w:pStyle w:val="aa"/>
              <w:jc w:val="both"/>
              <w:rPr>
                <w:b/>
                <w:szCs w:val="24"/>
                <w:lang w:eastAsia="en-US"/>
              </w:rPr>
            </w:pPr>
            <w:r w:rsidRPr="00E214E5">
              <w:rPr>
                <w:b/>
                <w:szCs w:val="24"/>
                <w:lang w:eastAsia="en-US"/>
              </w:rPr>
              <w:t xml:space="preserve"> «Забота о членах семьи и о доме»</w:t>
            </w:r>
          </w:p>
          <w:p w:rsidR="00A32C37" w:rsidRPr="00E214E5" w:rsidRDefault="00A32C37" w:rsidP="00A32C37">
            <w:pPr>
              <w:pStyle w:val="aa"/>
              <w:jc w:val="both"/>
              <w:rPr>
                <w:b/>
                <w:szCs w:val="24"/>
                <w:lang w:eastAsia="en-US"/>
              </w:rPr>
            </w:pPr>
            <w:r w:rsidRPr="00E214E5">
              <w:rPr>
                <w:b/>
                <w:szCs w:val="24"/>
                <w:lang w:eastAsia="en-US"/>
              </w:rPr>
              <w:t xml:space="preserve"> «Семейные праздники»</w:t>
            </w:r>
          </w:p>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 xml:space="preserve"> «Хорошо – плохо»</w:t>
            </w:r>
          </w:p>
          <w:p w:rsidR="00A32C37" w:rsidRPr="00E214E5" w:rsidRDefault="00A32C37" w:rsidP="00A32C37">
            <w:pPr>
              <w:pStyle w:val="TableParagraph"/>
              <w:jc w:val="both"/>
              <w:rPr>
                <w:rFonts w:ascii="Times New Roman" w:hAnsi="Times New Roman"/>
                <w:b/>
                <w:sz w:val="24"/>
                <w:szCs w:val="24"/>
                <w:lang w:val="ru-RU"/>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Развлечение: «Мир вокруг меня», 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2-я неделя ноября</w:t>
            </w:r>
          </w:p>
          <w:p w:rsidR="00A32C37" w:rsidRPr="00E214E5" w:rsidRDefault="00A32C37" w:rsidP="00A32C37">
            <w:pPr>
              <w:pStyle w:val="aa"/>
              <w:jc w:val="both"/>
              <w:rPr>
                <w:szCs w:val="24"/>
                <w:lang w:eastAsia="en-US"/>
              </w:rPr>
            </w:pPr>
            <w:r w:rsidRPr="00E214E5">
              <w:rPr>
                <w:b/>
                <w:szCs w:val="24"/>
                <w:lang w:eastAsia="en-US"/>
              </w:rPr>
              <w:t>(12.11-16.11.2018г)</w:t>
            </w:r>
            <w:r w:rsidRPr="00E214E5">
              <w:rPr>
                <w:szCs w:val="24"/>
                <w:lang w:eastAsia="en-US"/>
              </w:rPr>
              <w:t xml:space="preserve"> </w:t>
            </w:r>
            <w:r w:rsidRPr="00E214E5">
              <w:rPr>
                <w:b/>
                <w:szCs w:val="24"/>
                <w:lang w:eastAsia="en-US"/>
              </w:rPr>
              <w:t>«Мир вокруг меня»</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Формировать элементарные представления о том,</w:t>
            </w:r>
          </w:p>
          <w:p w:rsidR="00A32C37" w:rsidRPr="00E214E5" w:rsidRDefault="00A32C37" w:rsidP="00A32C37">
            <w:pPr>
              <w:pStyle w:val="aa"/>
              <w:jc w:val="both"/>
              <w:rPr>
                <w:szCs w:val="24"/>
                <w:lang w:eastAsia="en-US"/>
              </w:rPr>
            </w:pPr>
            <w:r w:rsidRPr="00E214E5">
              <w:rPr>
                <w:szCs w:val="24"/>
                <w:lang w:eastAsia="en-US"/>
              </w:rPr>
              <w:t>что хорошо и что плохо.</w:t>
            </w:r>
          </w:p>
          <w:p w:rsidR="00A32C37" w:rsidRPr="00E214E5" w:rsidRDefault="00A32C37" w:rsidP="00A32C37">
            <w:pPr>
              <w:pStyle w:val="aa"/>
              <w:jc w:val="both"/>
              <w:rPr>
                <w:szCs w:val="24"/>
                <w:lang w:eastAsia="en-US"/>
              </w:rPr>
            </w:pPr>
            <w:r w:rsidRPr="00E214E5">
              <w:rPr>
                <w:szCs w:val="24"/>
                <w:lang w:eastAsia="en-US"/>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A32C37" w:rsidRPr="00E214E5" w:rsidRDefault="00A32C37" w:rsidP="00A32C37">
            <w:pPr>
              <w:pStyle w:val="aa"/>
              <w:jc w:val="both"/>
              <w:rPr>
                <w:szCs w:val="24"/>
                <w:lang w:eastAsia="en-US"/>
              </w:rPr>
            </w:pPr>
            <w:r w:rsidRPr="00E214E5">
              <w:rPr>
                <w:szCs w:val="24"/>
                <w:lang w:eastAsia="en-US"/>
              </w:rPr>
              <w:t>Формировать доброжелательное отношение друг к другу, умение делиться с товарищем, опыт правильной оценки хороших и плохих поступков.</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rStyle w:val="c3"/>
                <w:b/>
                <w:szCs w:val="24"/>
                <w:lang w:eastAsia="en-US"/>
              </w:rPr>
              <w:t xml:space="preserve"> «Вот я какой!»</w:t>
            </w:r>
          </w:p>
          <w:p w:rsidR="00A32C37" w:rsidRPr="00E214E5" w:rsidRDefault="00A32C37" w:rsidP="00A32C37">
            <w:pPr>
              <w:pStyle w:val="aa"/>
              <w:jc w:val="both"/>
              <w:rPr>
                <w:b/>
                <w:szCs w:val="24"/>
                <w:lang w:eastAsia="en-US"/>
              </w:rPr>
            </w:pPr>
            <w:r w:rsidRPr="00E214E5">
              <w:rPr>
                <w:b/>
                <w:szCs w:val="24"/>
                <w:lang w:eastAsia="en-US"/>
              </w:rPr>
              <w:t xml:space="preserve"> «Неразлучные друзья»</w:t>
            </w:r>
          </w:p>
          <w:p w:rsidR="00A32C37" w:rsidRPr="00E214E5" w:rsidRDefault="00A32C37" w:rsidP="00A32C37">
            <w:pPr>
              <w:autoSpaceDE w:val="0"/>
              <w:autoSpaceDN w:val="0"/>
              <w:adjustRightInd w:val="0"/>
              <w:jc w:val="both"/>
              <w:rPr>
                <w:b/>
                <w:lang w:eastAsia="en-US"/>
              </w:rPr>
            </w:pPr>
            <w:r w:rsidRPr="00E214E5">
              <w:rPr>
                <w:b/>
                <w:lang w:eastAsia="en-US"/>
              </w:rPr>
              <w:t xml:space="preserve"> «Что такое хорошо, что такое плохо?»</w:t>
            </w:r>
          </w:p>
          <w:p w:rsidR="00A32C37" w:rsidRPr="00E214E5" w:rsidRDefault="00A32C37" w:rsidP="00A32C37">
            <w:pPr>
              <w:pStyle w:val="aa"/>
              <w:jc w:val="both"/>
              <w:rPr>
                <w:b/>
                <w:szCs w:val="24"/>
                <w:lang w:eastAsia="en-US"/>
              </w:rPr>
            </w:pPr>
            <w:r w:rsidRPr="00E214E5">
              <w:rPr>
                <w:b/>
                <w:szCs w:val="24"/>
                <w:lang w:eastAsia="en-US"/>
              </w:rPr>
              <w:t xml:space="preserve"> «Полезные и вредные привычки у детей»  </w:t>
            </w:r>
          </w:p>
          <w:p w:rsidR="00A32C37" w:rsidRPr="00E214E5" w:rsidRDefault="00A32C37" w:rsidP="00A32C37">
            <w:pPr>
              <w:pStyle w:val="aa"/>
              <w:jc w:val="both"/>
              <w:rPr>
                <w:b/>
                <w:szCs w:val="24"/>
                <w:lang w:eastAsia="en-US"/>
              </w:rPr>
            </w:pPr>
            <w:r w:rsidRPr="00E214E5">
              <w:rPr>
                <w:b/>
                <w:szCs w:val="24"/>
                <w:lang w:eastAsia="en-US"/>
              </w:rPr>
              <w:t xml:space="preserve"> «Я всегда буду вежливым, добрым и заботливым»</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Физкультурное развлечение «Лесное путешествие». 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3-я неделя месяца</w:t>
            </w:r>
          </w:p>
          <w:p w:rsidR="00A32C37" w:rsidRPr="00E214E5" w:rsidRDefault="00A32C37" w:rsidP="00A32C37">
            <w:pPr>
              <w:pStyle w:val="aa"/>
              <w:jc w:val="both"/>
              <w:rPr>
                <w:b/>
                <w:szCs w:val="24"/>
                <w:lang w:eastAsia="en-US"/>
              </w:rPr>
            </w:pPr>
            <w:r w:rsidRPr="00E214E5">
              <w:rPr>
                <w:b/>
                <w:szCs w:val="24"/>
                <w:lang w:eastAsia="en-US"/>
              </w:rPr>
              <w:t>(19.11 – 23.11.2018)</w:t>
            </w:r>
          </w:p>
          <w:p w:rsidR="00A32C37" w:rsidRPr="00E214E5" w:rsidRDefault="00A32C37" w:rsidP="00A32C37">
            <w:pPr>
              <w:pStyle w:val="aa"/>
              <w:jc w:val="both"/>
              <w:rPr>
                <w:b/>
                <w:szCs w:val="24"/>
                <w:lang w:eastAsia="en-US"/>
              </w:rPr>
            </w:pPr>
            <w:r w:rsidRPr="00E214E5">
              <w:rPr>
                <w:b/>
                <w:szCs w:val="24"/>
                <w:lang w:eastAsia="en-US"/>
              </w:rPr>
              <w:t xml:space="preserve"> «Труд взрослых»</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Знакомить с ближайшим окружением (основными объектами городской/поселковой инфраструктуры): дом, улица, магазин, поликлиника,</w:t>
            </w:r>
          </w:p>
          <w:p w:rsidR="00A32C37" w:rsidRPr="00E214E5" w:rsidRDefault="00A32C37" w:rsidP="00A32C37">
            <w:pPr>
              <w:pStyle w:val="aa"/>
              <w:jc w:val="both"/>
              <w:rPr>
                <w:szCs w:val="24"/>
                <w:lang w:eastAsia="en-US"/>
              </w:rPr>
            </w:pPr>
            <w:r w:rsidRPr="00E214E5">
              <w:rPr>
                <w:szCs w:val="24"/>
                <w:lang w:eastAsia="en-US"/>
              </w:rPr>
              <w:t>парикмахерская.</w:t>
            </w:r>
          </w:p>
          <w:p w:rsidR="00A32C37" w:rsidRPr="00E214E5" w:rsidRDefault="00A32C37" w:rsidP="00A32C37">
            <w:pPr>
              <w:pStyle w:val="aa"/>
              <w:jc w:val="both"/>
              <w:rPr>
                <w:szCs w:val="24"/>
                <w:lang w:eastAsia="en-US"/>
              </w:rPr>
            </w:pPr>
            <w:r w:rsidRPr="00E214E5">
              <w:rPr>
                <w:szCs w:val="24"/>
                <w:lang w:eastAsia="en-US"/>
              </w:rPr>
              <w:t xml:space="preserve">Рассказывать детям о понятных им профессиях </w:t>
            </w:r>
          </w:p>
          <w:p w:rsidR="00A32C37" w:rsidRPr="00E214E5" w:rsidRDefault="00A32C37" w:rsidP="00A32C37">
            <w:pPr>
              <w:pStyle w:val="aa"/>
              <w:jc w:val="both"/>
              <w:rPr>
                <w:szCs w:val="24"/>
                <w:lang w:eastAsia="en-US"/>
              </w:rPr>
            </w:pPr>
            <w:r w:rsidRPr="00E214E5">
              <w:rPr>
                <w:szCs w:val="24"/>
                <w:lang w:eastAsia="en-US"/>
              </w:rPr>
              <w:t>(воспитатель,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и  результатах труда.</w:t>
            </w:r>
          </w:p>
          <w:p w:rsidR="00A32C37" w:rsidRPr="00E214E5" w:rsidRDefault="00A32C37" w:rsidP="00A32C37">
            <w:pPr>
              <w:pStyle w:val="aa"/>
              <w:jc w:val="both"/>
              <w:rPr>
                <w:b/>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«Кто живёт и работает в селе?»</w:t>
            </w:r>
          </w:p>
          <w:p w:rsidR="00A32C37" w:rsidRPr="00E214E5" w:rsidRDefault="00A32C37" w:rsidP="00A32C37">
            <w:pPr>
              <w:pStyle w:val="aa"/>
              <w:jc w:val="both"/>
              <w:rPr>
                <w:b/>
                <w:szCs w:val="24"/>
                <w:lang w:eastAsia="en-US"/>
              </w:rPr>
            </w:pPr>
            <w:r w:rsidRPr="00E214E5">
              <w:rPr>
                <w:b/>
                <w:szCs w:val="24"/>
                <w:lang w:eastAsia="en-US"/>
              </w:rPr>
              <w:t xml:space="preserve"> «Какая профессия в селе самая главная?»</w:t>
            </w:r>
          </w:p>
          <w:p w:rsidR="00A32C37" w:rsidRPr="00E214E5" w:rsidRDefault="00A32C37" w:rsidP="00A32C37">
            <w:pPr>
              <w:pStyle w:val="aa"/>
              <w:jc w:val="both"/>
              <w:rPr>
                <w:b/>
                <w:szCs w:val="24"/>
                <w:lang w:eastAsia="en-US"/>
              </w:rPr>
            </w:pPr>
            <w:r w:rsidRPr="00E214E5">
              <w:rPr>
                <w:b/>
                <w:szCs w:val="24"/>
                <w:lang w:eastAsia="en-US"/>
              </w:rPr>
              <w:t xml:space="preserve"> «Кто работает в детском саду?»</w:t>
            </w:r>
          </w:p>
          <w:p w:rsidR="00A32C37" w:rsidRPr="00E214E5" w:rsidRDefault="00A32C37" w:rsidP="00A32C37">
            <w:pPr>
              <w:pStyle w:val="aa"/>
              <w:jc w:val="both"/>
              <w:rPr>
                <w:b/>
                <w:szCs w:val="24"/>
                <w:lang w:eastAsia="en-US"/>
              </w:rPr>
            </w:pPr>
            <w:r w:rsidRPr="00E214E5">
              <w:rPr>
                <w:b/>
                <w:szCs w:val="24"/>
                <w:lang w:eastAsia="en-US"/>
              </w:rPr>
              <w:t xml:space="preserve"> «Кому, что нужно для работы?»</w:t>
            </w:r>
          </w:p>
          <w:p w:rsidR="00A32C37" w:rsidRPr="00E214E5" w:rsidRDefault="00A32C37" w:rsidP="00A32C37">
            <w:pPr>
              <w:pStyle w:val="aa"/>
              <w:jc w:val="both"/>
              <w:rPr>
                <w:b/>
                <w:szCs w:val="24"/>
                <w:lang w:eastAsia="en-US"/>
              </w:rPr>
            </w:pPr>
            <w:r w:rsidRPr="00E214E5">
              <w:rPr>
                <w:b/>
                <w:szCs w:val="24"/>
                <w:lang w:eastAsia="en-US"/>
              </w:rPr>
              <w:t xml:space="preserve"> «У моей мамы самая важная и нужная профессия»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«С Красной шапочкой в гости к бабушке»</w:t>
            </w:r>
          </w:p>
          <w:p w:rsidR="00A32C37" w:rsidRPr="00E214E5" w:rsidRDefault="00A32C37" w:rsidP="00A32C37">
            <w:pPr>
              <w:pStyle w:val="aa"/>
              <w:jc w:val="both"/>
              <w:rPr>
                <w:i/>
                <w:szCs w:val="24"/>
                <w:lang w:eastAsia="en-US"/>
              </w:rPr>
            </w:pPr>
            <w:r w:rsidRPr="00E214E5">
              <w:rPr>
                <w:i/>
                <w:szCs w:val="24"/>
                <w:lang w:eastAsia="en-US"/>
              </w:rPr>
              <w:t>Ответственный: музыкальный руководитель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4-я неделя месяца</w:t>
            </w:r>
          </w:p>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(26.11 – 30.11.2018г)</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Мониторинг</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autoSpaceDE w:val="0"/>
              <w:autoSpaceDN w:val="0"/>
              <w:adjustRightInd w:val="0"/>
              <w:rPr>
                <w:b/>
                <w:lang w:eastAsia="en-US"/>
              </w:rPr>
            </w:pPr>
            <w:r w:rsidRPr="00E214E5">
              <w:rPr>
                <w:b/>
                <w:lang w:eastAsia="en-US"/>
              </w:rPr>
              <w:t xml:space="preserve"> </w:t>
            </w:r>
            <w:r w:rsidRPr="00E214E5">
              <w:rPr>
                <w:lang w:eastAsia="en-US"/>
              </w:rPr>
              <w:t>Выявление индивидуальных особенностей развития каждого ребенка и</w:t>
            </w:r>
          </w:p>
          <w:p w:rsidR="00A32C37" w:rsidRPr="00E214E5" w:rsidRDefault="00A32C37" w:rsidP="00A32C37">
            <w:pPr>
              <w:autoSpaceDE w:val="0"/>
              <w:autoSpaceDN w:val="0"/>
              <w:adjustRightInd w:val="0"/>
              <w:rPr>
                <w:lang w:eastAsia="en-US"/>
              </w:rPr>
            </w:pPr>
            <w:r w:rsidRPr="00E214E5">
              <w:rPr>
                <w:lang w:eastAsia="en-US"/>
              </w:rPr>
              <w:t>определение при необходимости индивидуального маршрута образовательной работы для максимального раскрытия потенциала детской личности, а так же корректировки</w:t>
            </w:r>
          </w:p>
          <w:p w:rsidR="00A32C37" w:rsidRPr="00E214E5" w:rsidRDefault="00A32C37" w:rsidP="00A32C37">
            <w:pPr>
              <w:rPr>
                <w:lang w:eastAsia="en-US"/>
              </w:rPr>
            </w:pPr>
            <w:r w:rsidRPr="00E214E5">
              <w:rPr>
                <w:lang w:eastAsia="en-US"/>
              </w:rPr>
              <w:t>образовательного процесса в группах.</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lastRenderedPageBreak/>
              <w:t>4 день</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lastRenderedPageBreak/>
              <w:t>ОО «Познавательное развитие»</w:t>
            </w:r>
          </w:p>
          <w:p w:rsidR="00A32C37" w:rsidRPr="00E214E5" w:rsidRDefault="00A32C37" w:rsidP="00A32C37">
            <w:pPr>
              <w:spacing w:after="10"/>
              <w:rPr>
                <w:b/>
                <w:lang w:eastAsia="en-US"/>
              </w:rPr>
            </w:pPr>
            <w:r w:rsidRPr="00E214E5">
              <w:rPr>
                <w:b/>
                <w:lang w:eastAsia="en-US"/>
              </w:rPr>
              <w:t>ОО «Социально-коммуникативное развитие»</w:t>
            </w:r>
          </w:p>
          <w:p w:rsidR="00A32C37" w:rsidRPr="00E214E5" w:rsidRDefault="00A32C37" w:rsidP="00A32C37">
            <w:pPr>
              <w:spacing w:after="10"/>
              <w:rPr>
                <w:b/>
                <w:lang w:eastAsia="en-US"/>
              </w:rPr>
            </w:pPr>
            <w:r w:rsidRPr="00E214E5">
              <w:rPr>
                <w:b/>
                <w:lang w:eastAsia="en-US"/>
              </w:rPr>
              <w:t>ОО «Речевое развитие»</w:t>
            </w:r>
          </w:p>
          <w:p w:rsidR="00A32C37" w:rsidRPr="00E214E5" w:rsidRDefault="00A32C37" w:rsidP="00A32C37">
            <w:pPr>
              <w:spacing w:after="10"/>
              <w:rPr>
                <w:b/>
                <w:lang w:eastAsia="en-US"/>
              </w:rPr>
            </w:pPr>
            <w:r w:rsidRPr="00E214E5">
              <w:rPr>
                <w:b/>
                <w:lang w:eastAsia="en-US"/>
              </w:rPr>
              <w:lastRenderedPageBreak/>
              <w:t>ОО «Художественно-эстетическое развитие»</w:t>
            </w:r>
          </w:p>
          <w:p w:rsidR="00A32C37" w:rsidRPr="00E214E5" w:rsidRDefault="00A32C37" w:rsidP="00A32C37">
            <w:pPr>
              <w:pStyle w:val="aa"/>
              <w:jc w:val="both"/>
              <w:rPr>
                <w:i/>
                <w:szCs w:val="24"/>
                <w:lang w:eastAsia="en-US"/>
              </w:rPr>
            </w:pPr>
            <w:r w:rsidRPr="00E214E5">
              <w:rPr>
                <w:b/>
                <w:szCs w:val="24"/>
                <w:lang w:eastAsia="en-US"/>
              </w:rPr>
              <w:t>ОО «Физическое развитие»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lastRenderedPageBreak/>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i/>
                <w:szCs w:val="24"/>
                <w:lang w:eastAsia="en-US"/>
              </w:rPr>
              <w:t>«Праздник красок»</w:t>
            </w:r>
          </w:p>
          <w:p w:rsidR="00A32C37" w:rsidRPr="00E214E5" w:rsidRDefault="00A32C37" w:rsidP="00A32C37">
            <w:pPr>
              <w:pStyle w:val="aa"/>
              <w:jc w:val="both"/>
              <w:rPr>
                <w:i/>
                <w:szCs w:val="24"/>
                <w:lang w:eastAsia="en-US"/>
              </w:rPr>
            </w:pPr>
            <w:r w:rsidRPr="00E214E5">
              <w:rPr>
                <w:i/>
                <w:szCs w:val="24"/>
                <w:lang w:eastAsia="en-US"/>
              </w:rPr>
              <w:t>Ответственный: воспитатель приоритетного направления</w:t>
            </w:r>
          </w:p>
        </w:tc>
      </w:tr>
      <w:tr w:rsidR="00A32C37" w:rsidRPr="00E214E5" w:rsidTr="00E214E5">
        <w:tc>
          <w:tcPr>
            <w:tcW w:w="16695" w:type="dxa"/>
            <w:gridSpan w:val="3"/>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b/>
                <w:szCs w:val="24"/>
                <w:lang w:eastAsia="en-US"/>
              </w:rPr>
              <w:t xml:space="preserve">                                                             ДЕКАБРЬ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1-я неделя месяца </w:t>
            </w:r>
          </w:p>
          <w:p w:rsidR="00A32C37" w:rsidRPr="00E214E5" w:rsidRDefault="00A32C37" w:rsidP="00A32C37">
            <w:pPr>
              <w:pStyle w:val="aa"/>
              <w:jc w:val="both"/>
              <w:rPr>
                <w:b/>
                <w:szCs w:val="24"/>
                <w:lang w:eastAsia="en-US"/>
              </w:rPr>
            </w:pPr>
            <w:r w:rsidRPr="00E214E5">
              <w:rPr>
                <w:b/>
                <w:szCs w:val="24"/>
                <w:lang w:eastAsia="en-US"/>
              </w:rPr>
              <w:t>(03.12-07.12.2018г)</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Безопасность на дорогах</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szCs w:val="24"/>
                <w:lang w:eastAsia="en-US"/>
              </w:rPr>
            </w:pPr>
            <w:r w:rsidRPr="00E214E5">
              <w:rPr>
                <w:szCs w:val="24"/>
                <w:lang w:eastAsia="en-US"/>
              </w:rPr>
              <w:t>Знакомить детей с ПДД. Учить различать проезжую часть дороги. Тротуар, понимать значение сигналов светофора. Формировать первичные представления о безопасном поведении на дорогах.</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rPr>
                <w:b/>
                <w:szCs w:val="24"/>
                <w:lang w:eastAsia="en-US"/>
              </w:rPr>
            </w:pPr>
            <w:r w:rsidRPr="00E214E5">
              <w:rPr>
                <w:b/>
                <w:szCs w:val="24"/>
                <w:lang w:eastAsia="en-US"/>
              </w:rPr>
              <w:t>«Машины села»</w:t>
            </w:r>
          </w:p>
          <w:p w:rsidR="00A32C37" w:rsidRPr="00E214E5" w:rsidRDefault="00A32C37" w:rsidP="00A32C37">
            <w:pPr>
              <w:pStyle w:val="aa"/>
              <w:spacing w:after="10"/>
              <w:rPr>
                <w:b/>
                <w:szCs w:val="24"/>
                <w:lang w:eastAsia="en-US"/>
              </w:rPr>
            </w:pPr>
            <w:r w:rsidRPr="00E214E5">
              <w:rPr>
                <w:b/>
                <w:szCs w:val="24"/>
                <w:lang w:eastAsia="en-US"/>
              </w:rPr>
              <w:t>«Проезжая часть дороги и тротуар»</w:t>
            </w:r>
          </w:p>
          <w:p w:rsidR="00A32C37" w:rsidRPr="00E214E5" w:rsidRDefault="00A32C37" w:rsidP="00A32C37">
            <w:pPr>
              <w:spacing w:after="10"/>
              <w:rPr>
                <w:lang w:eastAsia="en-US"/>
              </w:rPr>
            </w:pPr>
            <w:r w:rsidRPr="00E214E5">
              <w:rPr>
                <w:b/>
                <w:lang w:eastAsia="en-US"/>
              </w:rPr>
              <w:t>«Сигналы светофора»</w:t>
            </w:r>
          </w:p>
          <w:p w:rsidR="00A32C37" w:rsidRPr="00E214E5" w:rsidRDefault="00A32C37" w:rsidP="00A32C37">
            <w:pPr>
              <w:spacing w:after="10"/>
              <w:rPr>
                <w:b/>
                <w:lang w:eastAsia="en-US"/>
              </w:rPr>
            </w:pPr>
            <w:r w:rsidRPr="00E214E5">
              <w:rPr>
                <w:b/>
                <w:lang w:eastAsia="en-US"/>
              </w:rPr>
              <w:t>«Пешеходы и шофёры»</w:t>
            </w:r>
          </w:p>
          <w:p w:rsidR="00A32C37" w:rsidRPr="00E214E5" w:rsidRDefault="00A32C37" w:rsidP="00A32C37">
            <w:pPr>
              <w:spacing w:after="10"/>
              <w:rPr>
                <w:lang w:eastAsia="en-US"/>
              </w:rPr>
            </w:pPr>
            <w:r w:rsidRPr="00E214E5">
              <w:rPr>
                <w:b/>
                <w:lang w:eastAsia="en-US"/>
              </w:rPr>
              <w:t>«Безопасное поведение на дороге»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i/>
                <w:szCs w:val="24"/>
                <w:lang w:eastAsia="en-US"/>
              </w:rPr>
              <w:t>«Красный, жёлтый, зелёный»</w:t>
            </w:r>
          </w:p>
          <w:p w:rsidR="00A32C37" w:rsidRPr="00E214E5" w:rsidRDefault="00A32C37" w:rsidP="00A32C37">
            <w:pPr>
              <w:pStyle w:val="aa"/>
              <w:jc w:val="both"/>
              <w:rPr>
                <w:i/>
                <w:szCs w:val="24"/>
                <w:lang w:eastAsia="en-US"/>
              </w:rPr>
            </w:pPr>
            <w:r w:rsidRPr="00E214E5">
              <w:rPr>
                <w:i/>
                <w:szCs w:val="24"/>
                <w:lang w:eastAsia="en-US"/>
              </w:rPr>
              <w:t xml:space="preserve">Ответственный: воспитатель </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2-я неделя месяца</w:t>
            </w:r>
          </w:p>
          <w:p w:rsidR="00A32C37" w:rsidRPr="00E214E5" w:rsidRDefault="00A32C37" w:rsidP="00A32C37">
            <w:pPr>
              <w:pStyle w:val="aa"/>
              <w:jc w:val="both"/>
              <w:rPr>
                <w:b/>
                <w:szCs w:val="24"/>
                <w:lang w:eastAsia="en-US"/>
              </w:rPr>
            </w:pPr>
            <w:r w:rsidRPr="00E214E5">
              <w:rPr>
                <w:b/>
                <w:szCs w:val="24"/>
                <w:lang w:eastAsia="en-US"/>
              </w:rPr>
              <w:t>(10.12. -14.12.2018г)</w:t>
            </w:r>
          </w:p>
          <w:p w:rsidR="00A32C37" w:rsidRPr="00E214E5" w:rsidRDefault="00A32C37" w:rsidP="00A32C37">
            <w:pPr>
              <w:pStyle w:val="aa"/>
              <w:jc w:val="both"/>
              <w:rPr>
                <w:b/>
                <w:szCs w:val="24"/>
                <w:lang w:eastAsia="en-US"/>
              </w:rPr>
            </w:pPr>
            <w:r w:rsidRPr="00E214E5">
              <w:rPr>
                <w:b/>
                <w:szCs w:val="24"/>
                <w:lang w:eastAsia="en-US"/>
              </w:rPr>
              <w:t>«Рукотворный мир предметов»</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proofErr w:type="gramStart"/>
            <w:r w:rsidRPr="00E214E5">
              <w:rPr>
                <w:szCs w:val="24"/>
                <w:lang w:eastAsia="en-US"/>
              </w:rPr>
              <w:t>Формировать</w:t>
            </w:r>
            <w:r w:rsidRPr="00E214E5">
              <w:rPr>
                <w:spacing w:val="-11"/>
                <w:szCs w:val="24"/>
                <w:lang w:eastAsia="en-US"/>
              </w:rPr>
              <w:t xml:space="preserve"> </w:t>
            </w:r>
            <w:r w:rsidRPr="00E214E5">
              <w:rPr>
                <w:szCs w:val="24"/>
                <w:lang w:eastAsia="en-US"/>
              </w:rPr>
              <w:t>представления</w:t>
            </w:r>
            <w:r w:rsidRPr="00E214E5">
              <w:rPr>
                <w:spacing w:val="-10"/>
                <w:szCs w:val="24"/>
                <w:lang w:eastAsia="en-US"/>
              </w:rPr>
              <w:t xml:space="preserve"> </w:t>
            </w:r>
            <w:r w:rsidRPr="00E214E5">
              <w:rPr>
                <w:szCs w:val="24"/>
                <w:lang w:eastAsia="en-US"/>
              </w:rPr>
              <w:t>детей</w:t>
            </w:r>
            <w:r w:rsidRPr="00E214E5">
              <w:rPr>
                <w:spacing w:val="-10"/>
                <w:szCs w:val="24"/>
                <w:lang w:eastAsia="en-US"/>
              </w:rPr>
              <w:t xml:space="preserve"> </w:t>
            </w:r>
            <w:r w:rsidRPr="00E214E5">
              <w:rPr>
                <w:szCs w:val="24"/>
                <w:lang w:eastAsia="en-US"/>
              </w:rPr>
              <w:t>о</w:t>
            </w:r>
            <w:r w:rsidRPr="00E214E5">
              <w:rPr>
                <w:spacing w:val="-11"/>
                <w:szCs w:val="24"/>
                <w:lang w:eastAsia="en-US"/>
              </w:rPr>
              <w:t xml:space="preserve"> </w:t>
            </w:r>
            <w:r w:rsidRPr="00E214E5">
              <w:rPr>
                <w:szCs w:val="24"/>
                <w:lang w:eastAsia="en-US"/>
              </w:rPr>
              <w:t>свойствах</w:t>
            </w:r>
            <w:r w:rsidRPr="00E214E5">
              <w:rPr>
                <w:spacing w:val="-10"/>
                <w:szCs w:val="24"/>
                <w:lang w:eastAsia="en-US"/>
              </w:rPr>
              <w:t xml:space="preserve"> предметов </w:t>
            </w:r>
            <w:r w:rsidRPr="00E214E5">
              <w:rPr>
                <w:szCs w:val="24"/>
                <w:lang w:eastAsia="en-US"/>
              </w:rPr>
              <w:t>(прочность,</w:t>
            </w:r>
            <w:r w:rsidRPr="00E214E5">
              <w:rPr>
                <w:spacing w:val="-10"/>
                <w:szCs w:val="24"/>
                <w:lang w:eastAsia="en-US"/>
              </w:rPr>
              <w:t xml:space="preserve"> </w:t>
            </w:r>
            <w:r w:rsidRPr="00E214E5">
              <w:rPr>
                <w:szCs w:val="24"/>
                <w:lang w:eastAsia="en-US"/>
              </w:rPr>
              <w:t>твердость,</w:t>
            </w:r>
            <w:r w:rsidRPr="00E214E5">
              <w:rPr>
                <w:w w:val="96"/>
                <w:szCs w:val="24"/>
                <w:lang w:eastAsia="en-US"/>
              </w:rPr>
              <w:t xml:space="preserve"> </w:t>
            </w:r>
            <w:r w:rsidRPr="00E214E5">
              <w:rPr>
                <w:szCs w:val="24"/>
                <w:lang w:eastAsia="en-US"/>
              </w:rPr>
              <w:t>мягкость), материала</w:t>
            </w:r>
            <w:r w:rsidRPr="00E214E5">
              <w:rPr>
                <w:spacing w:val="-4"/>
                <w:szCs w:val="24"/>
                <w:lang w:eastAsia="en-US"/>
              </w:rPr>
              <w:t xml:space="preserve"> </w:t>
            </w:r>
            <w:r w:rsidRPr="00E214E5">
              <w:rPr>
                <w:szCs w:val="24"/>
                <w:lang w:eastAsia="en-US"/>
              </w:rPr>
              <w:t>(дерево,</w:t>
            </w:r>
            <w:r w:rsidRPr="00E214E5">
              <w:rPr>
                <w:spacing w:val="-5"/>
                <w:szCs w:val="24"/>
                <w:lang w:eastAsia="en-US"/>
              </w:rPr>
              <w:t xml:space="preserve"> </w:t>
            </w:r>
            <w:r w:rsidRPr="00E214E5">
              <w:rPr>
                <w:szCs w:val="24"/>
                <w:lang w:eastAsia="en-US"/>
              </w:rPr>
              <w:t>бумага,</w:t>
            </w:r>
            <w:r w:rsidRPr="00E214E5">
              <w:rPr>
                <w:spacing w:val="-4"/>
                <w:szCs w:val="24"/>
                <w:lang w:eastAsia="en-US"/>
              </w:rPr>
              <w:t xml:space="preserve"> </w:t>
            </w:r>
            <w:r w:rsidRPr="00E214E5">
              <w:rPr>
                <w:szCs w:val="24"/>
                <w:lang w:eastAsia="en-US"/>
              </w:rPr>
              <w:t>ткань,</w:t>
            </w:r>
            <w:r w:rsidRPr="00E214E5">
              <w:rPr>
                <w:spacing w:val="-5"/>
                <w:szCs w:val="24"/>
                <w:lang w:eastAsia="en-US"/>
              </w:rPr>
              <w:t xml:space="preserve"> </w:t>
            </w:r>
            <w:r w:rsidRPr="00E214E5">
              <w:rPr>
                <w:szCs w:val="24"/>
                <w:lang w:eastAsia="en-US"/>
              </w:rPr>
              <w:t>глина).</w:t>
            </w:r>
            <w:r w:rsidRPr="00E214E5">
              <w:rPr>
                <w:spacing w:val="-5"/>
                <w:szCs w:val="24"/>
                <w:lang w:eastAsia="en-US"/>
              </w:rPr>
              <w:t xml:space="preserve"> </w:t>
            </w:r>
            <w:proofErr w:type="gramEnd"/>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«Какие бывают игрушки?»</w:t>
            </w:r>
          </w:p>
          <w:p w:rsidR="00A32C37" w:rsidRPr="00E214E5" w:rsidRDefault="00A32C37" w:rsidP="00A32C37">
            <w:pPr>
              <w:pStyle w:val="aa"/>
              <w:jc w:val="both"/>
              <w:rPr>
                <w:b/>
                <w:szCs w:val="24"/>
                <w:lang w:eastAsia="en-US"/>
              </w:rPr>
            </w:pPr>
            <w:r w:rsidRPr="00E214E5">
              <w:rPr>
                <w:b/>
                <w:szCs w:val="24"/>
                <w:lang w:eastAsia="en-US"/>
              </w:rPr>
              <w:t xml:space="preserve"> «Что Дед Мороз приносит детям?»</w:t>
            </w:r>
          </w:p>
          <w:p w:rsidR="00A32C37" w:rsidRPr="00E214E5" w:rsidRDefault="00A32C37" w:rsidP="00A32C37">
            <w:pPr>
              <w:pStyle w:val="aa"/>
              <w:jc w:val="both"/>
              <w:rPr>
                <w:b/>
                <w:szCs w:val="24"/>
                <w:lang w:eastAsia="en-US"/>
              </w:rPr>
            </w:pPr>
            <w:r w:rsidRPr="00E214E5">
              <w:rPr>
                <w:b/>
                <w:szCs w:val="24"/>
                <w:lang w:eastAsia="en-US"/>
              </w:rPr>
              <w:t xml:space="preserve"> «Мир новогодних игрушек».</w:t>
            </w:r>
          </w:p>
          <w:p w:rsidR="00A32C37" w:rsidRPr="00E214E5" w:rsidRDefault="00A32C37" w:rsidP="00A32C37">
            <w:pPr>
              <w:pStyle w:val="aa"/>
              <w:jc w:val="both"/>
              <w:rPr>
                <w:b/>
                <w:szCs w:val="24"/>
                <w:lang w:eastAsia="en-US"/>
              </w:rPr>
            </w:pPr>
            <w:r w:rsidRPr="00E214E5">
              <w:rPr>
                <w:b/>
                <w:szCs w:val="24"/>
                <w:lang w:eastAsia="en-US"/>
              </w:rPr>
              <w:t xml:space="preserve"> «Из чего делают  игрушки для мальчиков и девочек?»</w:t>
            </w:r>
          </w:p>
          <w:p w:rsidR="00A32C37" w:rsidRPr="00E214E5" w:rsidRDefault="00A32C37" w:rsidP="00A32C37">
            <w:pPr>
              <w:pStyle w:val="aa"/>
              <w:jc w:val="both"/>
              <w:rPr>
                <w:b/>
                <w:szCs w:val="24"/>
                <w:lang w:eastAsia="en-US"/>
              </w:rPr>
            </w:pPr>
            <w:r w:rsidRPr="00E214E5">
              <w:rPr>
                <w:b/>
                <w:szCs w:val="24"/>
                <w:lang w:eastAsia="en-US"/>
              </w:rPr>
              <w:t xml:space="preserve"> «Расскажи правила безопасности обращения с игрушками».</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День Здоровья «Поможем зайчику быть здоровым» Ответственный: инструктор по физической культуре</w:t>
            </w:r>
          </w:p>
        </w:tc>
      </w:tr>
      <w:tr w:rsidR="00E214E5" w:rsidRPr="00E214E5" w:rsidTr="00E214E5">
        <w:trPr>
          <w:gridAfter w:val="1"/>
          <w:wAfter w:w="5782" w:type="dxa"/>
          <w:trHeight w:val="2605"/>
        </w:trPr>
        <w:tc>
          <w:tcPr>
            <w:tcW w:w="3232" w:type="dxa"/>
            <w:tcBorders>
              <w:top w:val="single" w:sz="4" w:space="0" w:color="auto"/>
              <w:left w:val="single" w:sz="4" w:space="0" w:color="auto"/>
              <w:right w:val="single" w:sz="4" w:space="0" w:color="auto"/>
            </w:tcBorders>
          </w:tcPr>
          <w:p w:rsidR="00E214E5" w:rsidRPr="00E214E5" w:rsidRDefault="00E214E5" w:rsidP="00A32C37">
            <w:pPr>
              <w:pStyle w:val="aa"/>
              <w:jc w:val="both"/>
              <w:rPr>
                <w:b/>
                <w:szCs w:val="24"/>
                <w:lang w:eastAsia="en-US"/>
              </w:rPr>
            </w:pPr>
            <w:r w:rsidRPr="00E214E5">
              <w:rPr>
                <w:b/>
                <w:szCs w:val="24"/>
                <w:lang w:eastAsia="en-US"/>
              </w:rPr>
              <w:t>3-я неделя месяца</w:t>
            </w:r>
          </w:p>
          <w:p w:rsidR="00E214E5" w:rsidRPr="00E214E5" w:rsidRDefault="00E214E5" w:rsidP="00A32C37">
            <w:pPr>
              <w:pStyle w:val="aa"/>
              <w:jc w:val="both"/>
              <w:rPr>
                <w:b/>
                <w:szCs w:val="24"/>
                <w:lang w:eastAsia="en-US"/>
              </w:rPr>
            </w:pPr>
            <w:r w:rsidRPr="00E214E5">
              <w:rPr>
                <w:b/>
                <w:szCs w:val="24"/>
                <w:lang w:eastAsia="en-US"/>
              </w:rPr>
              <w:t>(17.12. – 21.12.2018г)</w:t>
            </w:r>
          </w:p>
          <w:p w:rsidR="00E214E5" w:rsidRPr="00E214E5" w:rsidRDefault="00E214E5" w:rsidP="00A32C37">
            <w:pPr>
              <w:pStyle w:val="aa"/>
              <w:jc w:val="both"/>
              <w:rPr>
                <w:szCs w:val="24"/>
                <w:lang w:eastAsia="en-US"/>
              </w:rPr>
            </w:pPr>
            <w:r w:rsidRPr="00E214E5">
              <w:rPr>
                <w:b/>
                <w:szCs w:val="24"/>
                <w:lang w:eastAsia="en-US"/>
              </w:rPr>
              <w:t>«Зима идёт, зиме дорогу»</w:t>
            </w:r>
          </w:p>
          <w:p w:rsidR="00E214E5" w:rsidRPr="00E214E5" w:rsidRDefault="00E214E5" w:rsidP="00A32C37">
            <w:pPr>
              <w:pStyle w:val="TableParagraph"/>
              <w:jc w:val="both"/>
              <w:rPr>
                <w:rFonts w:ascii="Times New Roman" w:hAnsi="Times New Roman"/>
                <w:b/>
                <w:i/>
                <w:sz w:val="24"/>
                <w:szCs w:val="24"/>
                <w:lang w:val="ru-RU"/>
              </w:rPr>
            </w:pPr>
          </w:p>
        </w:tc>
        <w:tc>
          <w:tcPr>
            <w:tcW w:w="7681" w:type="dxa"/>
            <w:tcBorders>
              <w:top w:val="single" w:sz="4" w:space="0" w:color="auto"/>
              <w:left w:val="single" w:sz="4" w:space="0" w:color="auto"/>
              <w:bottom w:val="single" w:sz="4" w:space="0" w:color="auto"/>
              <w:right w:val="single" w:sz="4" w:space="0" w:color="auto"/>
            </w:tcBorders>
          </w:tcPr>
          <w:p w:rsidR="00E214E5" w:rsidRPr="00E214E5" w:rsidRDefault="00E214E5" w:rsidP="00A32C37">
            <w:pPr>
              <w:pStyle w:val="aa"/>
              <w:jc w:val="both"/>
              <w:rPr>
                <w:szCs w:val="24"/>
                <w:lang w:eastAsia="en-US"/>
              </w:rPr>
            </w:pPr>
            <w:r w:rsidRPr="00E214E5">
              <w:rPr>
                <w:szCs w:val="24"/>
                <w:lang w:eastAsia="en-US"/>
              </w:rPr>
              <w:t>Расширять представления о характерных особенностях зимней природы (холодно, идет снег; люди надевают зимнюю одежду).</w:t>
            </w:r>
          </w:p>
          <w:p w:rsidR="00E214E5" w:rsidRPr="00E214E5" w:rsidRDefault="00E214E5" w:rsidP="00A32C37">
            <w:pPr>
              <w:pStyle w:val="aa"/>
              <w:jc w:val="both"/>
              <w:rPr>
                <w:szCs w:val="24"/>
                <w:lang w:eastAsia="en-US"/>
              </w:rPr>
            </w:pPr>
            <w:r w:rsidRPr="00E214E5">
              <w:rPr>
                <w:szCs w:val="24"/>
                <w:lang w:eastAsia="en-US"/>
              </w:rPr>
              <w:t>Учить замечать красоту зимней природы: деревья в снежном уборе, пушистый снег, прозрачные льдинки.</w:t>
            </w:r>
          </w:p>
          <w:p w:rsidR="00E214E5" w:rsidRPr="00E214E5" w:rsidRDefault="00E214E5" w:rsidP="00A32C37">
            <w:pPr>
              <w:pStyle w:val="aa"/>
              <w:jc w:val="both"/>
              <w:rPr>
                <w:szCs w:val="24"/>
                <w:lang w:eastAsia="en-US"/>
              </w:rPr>
            </w:pPr>
            <w:r w:rsidRPr="00E214E5">
              <w:rPr>
                <w:szCs w:val="24"/>
                <w:lang w:eastAsia="en-US"/>
              </w:rPr>
              <w:t xml:space="preserve">Расширять представления детей о животных. </w:t>
            </w:r>
          </w:p>
          <w:p w:rsidR="00E214E5" w:rsidRPr="00E214E5" w:rsidRDefault="00E214E5" w:rsidP="00A32C37">
            <w:pPr>
              <w:pStyle w:val="aa"/>
              <w:jc w:val="both"/>
              <w:rPr>
                <w:szCs w:val="24"/>
                <w:lang w:eastAsia="en-US"/>
              </w:rPr>
            </w:pPr>
            <w:r w:rsidRPr="00E214E5">
              <w:rPr>
                <w:szCs w:val="24"/>
                <w:lang w:eastAsia="en-US"/>
              </w:rPr>
              <w:t xml:space="preserve">Продолжить знакомить с домашними животными и их детёнышами, особенностями их поведения и питания. </w:t>
            </w:r>
          </w:p>
          <w:p w:rsidR="00E214E5" w:rsidRPr="00E214E5" w:rsidRDefault="00E214E5" w:rsidP="00A32C37">
            <w:pPr>
              <w:pStyle w:val="aa"/>
              <w:jc w:val="both"/>
              <w:rPr>
                <w:szCs w:val="24"/>
                <w:lang w:eastAsia="en-US"/>
              </w:rPr>
            </w:pPr>
            <w:r w:rsidRPr="00E214E5">
              <w:rPr>
                <w:szCs w:val="24"/>
                <w:lang w:eastAsia="en-US"/>
              </w:rPr>
              <w:t xml:space="preserve">Учить наблюдать за птицами, прилетающими на участок, подкармливать их зимой. </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autoSpaceDE w:val="0"/>
              <w:autoSpaceDN w:val="0"/>
              <w:adjustRightInd w:val="0"/>
              <w:jc w:val="both"/>
              <w:rPr>
                <w:b/>
                <w:lang w:eastAsia="en-US"/>
              </w:rPr>
            </w:pPr>
            <w:r w:rsidRPr="00E214E5">
              <w:rPr>
                <w:b/>
                <w:lang w:eastAsia="en-US"/>
              </w:rPr>
              <w:t xml:space="preserve">«Зимняя погода» </w:t>
            </w:r>
          </w:p>
          <w:p w:rsidR="00A32C37" w:rsidRPr="00E214E5" w:rsidRDefault="00A32C37" w:rsidP="00A32C37">
            <w:pPr>
              <w:autoSpaceDE w:val="0"/>
              <w:autoSpaceDN w:val="0"/>
              <w:adjustRightInd w:val="0"/>
              <w:jc w:val="both"/>
              <w:rPr>
                <w:b/>
                <w:lang w:eastAsia="en-US"/>
              </w:rPr>
            </w:pPr>
            <w:r w:rsidRPr="00E214E5">
              <w:rPr>
                <w:b/>
                <w:lang w:eastAsia="en-US"/>
              </w:rPr>
              <w:t xml:space="preserve"> «Как живут домашние животные в зимнюю пору?»</w:t>
            </w:r>
          </w:p>
          <w:p w:rsidR="00A32C37" w:rsidRPr="00E214E5" w:rsidRDefault="00A32C37" w:rsidP="00A32C37">
            <w:pPr>
              <w:autoSpaceDE w:val="0"/>
              <w:autoSpaceDN w:val="0"/>
              <w:adjustRightInd w:val="0"/>
              <w:jc w:val="both"/>
              <w:rPr>
                <w:b/>
                <w:lang w:eastAsia="en-US"/>
              </w:rPr>
            </w:pPr>
            <w:r w:rsidRPr="00E214E5">
              <w:rPr>
                <w:b/>
                <w:lang w:eastAsia="en-US"/>
              </w:rPr>
              <w:t xml:space="preserve"> «Животные в лесу зимой»</w:t>
            </w:r>
          </w:p>
          <w:p w:rsidR="00A32C37" w:rsidRPr="00E214E5" w:rsidRDefault="00A32C37" w:rsidP="00A32C37">
            <w:pPr>
              <w:autoSpaceDE w:val="0"/>
              <w:autoSpaceDN w:val="0"/>
              <w:adjustRightInd w:val="0"/>
              <w:jc w:val="both"/>
              <w:rPr>
                <w:b/>
                <w:lang w:eastAsia="en-US"/>
              </w:rPr>
            </w:pPr>
            <w:r w:rsidRPr="00E214E5">
              <w:rPr>
                <w:b/>
                <w:lang w:eastAsia="en-US"/>
              </w:rPr>
              <w:t xml:space="preserve"> «Расскажите детям о зимующих птицах»</w:t>
            </w:r>
          </w:p>
          <w:p w:rsidR="00A32C37" w:rsidRPr="00E214E5" w:rsidRDefault="00A32C37" w:rsidP="00A32C37">
            <w:pPr>
              <w:autoSpaceDE w:val="0"/>
              <w:autoSpaceDN w:val="0"/>
              <w:adjustRightInd w:val="0"/>
              <w:jc w:val="both"/>
              <w:rPr>
                <w:b/>
                <w:lang w:eastAsia="en-US"/>
              </w:rPr>
            </w:pPr>
            <w:r w:rsidRPr="00E214E5">
              <w:rPr>
                <w:b/>
                <w:lang w:eastAsia="en-US"/>
              </w:rPr>
              <w:t xml:space="preserve">«Труд человека в селе зимой» </w:t>
            </w:r>
          </w:p>
        </w:tc>
      </w:tr>
      <w:tr w:rsidR="00A32C37" w:rsidRPr="00E214E5" w:rsidTr="00E214E5">
        <w:trPr>
          <w:gridAfter w:val="1"/>
          <w:wAfter w:w="5782" w:type="dxa"/>
          <w:trHeight w:val="1430"/>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autoSpaceDE w:val="0"/>
              <w:autoSpaceDN w:val="0"/>
              <w:adjustRightInd w:val="0"/>
              <w:spacing w:after="10"/>
              <w:jc w:val="both"/>
              <w:rPr>
                <w:i/>
                <w:lang w:eastAsia="en-US"/>
              </w:rPr>
            </w:pPr>
            <w:r w:rsidRPr="00E214E5">
              <w:rPr>
                <w:i/>
                <w:lang w:eastAsia="en-US"/>
              </w:rPr>
              <w:t>Выставка детского творчества «Зимушка хрустальная». Ответственный: воспитатель</w:t>
            </w:r>
          </w:p>
          <w:p w:rsidR="00A32C37" w:rsidRPr="00E214E5" w:rsidRDefault="00A32C37" w:rsidP="00A32C37">
            <w:pPr>
              <w:spacing w:after="10"/>
              <w:rPr>
                <w:i/>
                <w:lang w:eastAsia="en-US"/>
              </w:rPr>
            </w:pPr>
            <w:r w:rsidRPr="00E214E5">
              <w:rPr>
                <w:i/>
                <w:lang w:eastAsia="en-US"/>
              </w:rPr>
              <w:t>приоритетного направления «Рукавичка Деда Мороза» (поделки из ткани)</w:t>
            </w:r>
          </w:p>
          <w:p w:rsidR="00A32C37" w:rsidRPr="00E214E5" w:rsidRDefault="00A32C37" w:rsidP="00A32C37">
            <w:pPr>
              <w:spacing w:after="10"/>
              <w:rPr>
                <w:lang w:eastAsia="en-US"/>
              </w:rPr>
            </w:pPr>
            <w:r w:rsidRPr="00E214E5">
              <w:rPr>
                <w:i/>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4-я неделя месяца</w:t>
            </w:r>
          </w:p>
          <w:p w:rsidR="00A32C37" w:rsidRPr="00E214E5" w:rsidRDefault="00A32C37" w:rsidP="00A32C37">
            <w:pPr>
              <w:pStyle w:val="aa"/>
              <w:jc w:val="both"/>
              <w:rPr>
                <w:b/>
                <w:szCs w:val="24"/>
                <w:lang w:eastAsia="en-US"/>
              </w:rPr>
            </w:pPr>
            <w:r w:rsidRPr="00E214E5">
              <w:rPr>
                <w:b/>
                <w:szCs w:val="24"/>
                <w:lang w:eastAsia="en-US"/>
              </w:rPr>
              <w:t>(24.12-29.12.2018г.)</w:t>
            </w:r>
          </w:p>
          <w:p w:rsidR="00A32C37" w:rsidRPr="00E214E5" w:rsidRDefault="00A32C37" w:rsidP="00A32C37">
            <w:pPr>
              <w:pStyle w:val="aa"/>
              <w:jc w:val="both"/>
              <w:rPr>
                <w:b/>
                <w:szCs w:val="24"/>
                <w:lang w:eastAsia="en-US"/>
              </w:rPr>
            </w:pPr>
            <w:r w:rsidRPr="00E214E5">
              <w:rPr>
                <w:b/>
                <w:szCs w:val="24"/>
                <w:lang w:eastAsia="en-US"/>
              </w:rPr>
              <w:t xml:space="preserve"> «Новогодний праздник»</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Приобщать</w:t>
            </w:r>
            <w:r w:rsidRPr="00E214E5">
              <w:rPr>
                <w:spacing w:val="-15"/>
                <w:szCs w:val="24"/>
                <w:lang w:eastAsia="en-US"/>
              </w:rPr>
              <w:t xml:space="preserve"> </w:t>
            </w:r>
            <w:r w:rsidRPr="00E214E5">
              <w:rPr>
                <w:szCs w:val="24"/>
                <w:lang w:eastAsia="en-US"/>
              </w:rPr>
              <w:t>детей</w:t>
            </w:r>
            <w:r w:rsidRPr="00E214E5">
              <w:rPr>
                <w:spacing w:val="-14"/>
                <w:szCs w:val="24"/>
                <w:lang w:eastAsia="en-US"/>
              </w:rPr>
              <w:t xml:space="preserve"> </w:t>
            </w:r>
            <w:r w:rsidRPr="00E214E5">
              <w:rPr>
                <w:szCs w:val="24"/>
                <w:lang w:eastAsia="en-US"/>
              </w:rPr>
              <w:t>к</w:t>
            </w:r>
            <w:r w:rsidRPr="00E214E5">
              <w:rPr>
                <w:spacing w:val="-15"/>
                <w:szCs w:val="24"/>
                <w:lang w:eastAsia="en-US"/>
              </w:rPr>
              <w:t xml:space="preserve"> </w:t>
            </w:r>
            <w:r w:rsidRPr="00E214E5">
              <w:rPr>
                <w:szCs w:val="24"/>
                <w:lang w:eastAsia="en-US"/>
              </w:rPr>
              <w:t>пра</w:t>
            </w:r>
            <w:r w:rsidRPr="00E214E5">
              <w:rPr>
                <w:spacing w:val="2"/>
                <w:szCs w:val="24"/>
                <w:lang w:eastAsia="en-US"/>
              </w:rPr>
              <w:t>з</w:t>
            </w:r>
            <w:r w:rsidRPr="00E214E5">
              <w:rPr>
                <w:szCs w:val="24"/>
                <w:lang w:eastAsia="en-US"/>
              </w:rPr>
              <w:t>дничной</w:t>
            </w:r>
            <w:r w:rsidRPr="00E214E5">
              <w:rPr>
                <w:spacing w:val="-15"/>
                <w:szCs w:val="24"/>
                <w:lang w:eastAsia="en-US"/>
              </w:rPr>
              <w:t xml:space="preserve"> </w:t>
            </w:r>
            <w:r w:rsidRPr="00E214E5">
              <w:rPr>
                <w:spacing w:val="1"/>
                <w:szCs w:val="24"/>
                <w:lang w:eastAsia="en-US"/>
              </w:rPr>
              <w:t>культуре.</w:t>
            </w:r>
            <w:r w:rsidRPr="00E214E5">
              <w:rPr>
                <w:spacing w:val="-15"/>
                <w:szCs w:val="24"/>
                <w:lang w:eastAsia="en-US"/>
              </w:rPr>
              <w:t xml:space="preserve"> </w:t>
            </w:r>
            <w:r w:rsidRPr="00E214E5">
              <w:rPr>
                <w:spacing w:val="2"/>
                <w:szCs w:val="24"/>
                <w:lang w:eastAsia="en-US"/>
              </w:rPr>
              <w:t>О</w:t>
            </w:r>
            <w:r w:rsidRPr="00E214E5">
              <w:rPr>
                <w:szCs w:val="24"/>
                <w:lang w:eastAsia="en-US"/>
              </w:rPr>
              <w:t>тмечать</w:t>
            </w:r>
            <w:r w:rsidRPr="00E214E5">
              <w:rPr>
                <w:spacing w:val="61"/>
                <w:w w:val="97"/>
                <w:szCs w:val="24"/>
                <w:lang w:eastAsia="en-US"/>
              </w:rPr>
              <w:t xml:space="preserve"> </w:t>
            </w:r>
            <w:r w:rsidRPr="00E214E5">
              <w:rPr>
                <w:szCs w:val="24"/>
                <w:lang w:eastAsia="en-US"/>
              </w:rPr>
              <w:t>го</w:t>
            </w:r>
            <w:r w:rsidRPr="00E214E5">
              <w:rPr>
                <w:spacing w:val="2"/>
                <w:szCs w:val="24"/>
                <w:lang w:eastAsia="en-US"/>
              </w:rPr>
              <w:t>с</w:t>
            </w:r>
            <w:r w:rsidRPr="00E214E5">
              <w:rPr>
                <w:szCs w:val="24"/>
                <w:lang w:eastAsia="en-US"/>
              </w:rPr>
              <w:t>удар</w:t>
            </w:r>
            <w:r w:rsidRPr="00E214E5">
              <w:rPr>
                <w:spacing w:val="2"/>
                <w:szCs w:val="24"/>
                <w:lang w:eastAsia="en-US"/>
              </w:rPr>
              <w:t>с</w:t>
            </w:r>
            <w:r w:rsidRPr="00E214E5">
              <w:rPr>
                <w:szCs w:val="24"/>
                <w:lang w:eastAsia="en-US"/>
              </w:rPr>
              <w:t>т</w:t>
            </w:r>
            <w:r w:rsidRPr="00E214E5">
              <w:rPr>
                <w:spacing w:val="2"/>
                <w:szCs w:val="24"/>
                <w:lang w:eastAsia="en-US"/>
              </w:rPr>
              <w:t>в</w:t>
            </w:r>
            <w:r w:rsidRPr="00E214E5">
              <w:rPr>
                <w:szCs w:val="24"/>
                <w:lang w:eastAsia="en-US"/>
              </w:rPr>
              <w:t>енные</w:t>
            </w:r>
            <w:r w:rsidRPr="00E214E5">
              <w:rPr>
                <w:spacing w:val="-27"/>
                <w:szCs w:val="24"/>
                <w:lang w:eastAsia="en-US"/>
              </w:rPr>
              <w:t xml:space="preserve"> </w:t>
            </w:r>
            <w:r w:rsidRPr="00E214E5">
              <w:rPr>
                <w:szCs w:val="24"/>
                <w:lang w:eastAsia="en-US"/>
              </w:rPr>
              <w:t>пра</w:t>
            </w:r>
            <w:r w:rsidRPr="00E214E5">
              <w:rPr>
                <w:spacing w:val="2"/>
                <w:szCs w:val="24"/>
                <w:lang w:eastAsia="en-US"/>
              </w:rPr>
              <w:t>з</w:t>
            </w:r>
            <w:r w:rsidRPr="00E214E5">
              <w:rPr>
                <w:szCs w:val="24"/>
                <w:lang w:eastAsia="en-US"/>
              </w:rPr>
              <w:t>дники</w:t>
            </w:r>
            <w:r w:rsidRPr="00E214E5">
              <w:rPr>
                <w:spacing w:val="-27"/>
                <w:szCs w:val="24"/>
                <w:lang w:eastAsia="en-US"/>
              </w:rPr>
              <w:t xml:space="preserve"> </w:t>
            </w:r>
            <w:r w:rsidRPr="00E214E5">
              <w:rPr>
                <w:spacing w:val="2"/>
                <w:szCs w:val="24"/>
                <w:lang w:eastAsia="en-US"/>
              </w:rPr>
              <w:t>(Н</w:t>
            </w:r>
            <w:r w:rsidRPr="00E214E5">
              <w:rPr>
                <w:szCs w:val="24"/>
                <w:lang w:eastAsia="en-US"/>
              </w:rPr>
              <w:t>о</w:t>
            </w:r>
            <w:r w:rsidRPr="00E214E5">
              <w:rPr>
                <w:spacing w:val="2"/>
                <w:szCs w:val="24"/>
                <w:lang w:eastAsia="en-US"/>
              </w:rPr>
              <w:t>в</w:t>
            </w:r>
            <w:r w:rsidRPr="00E214E5">
              <w:rPr>
                <w:szCs w:val="24"/>
                <w:lang w:eastAsia="en-US"/>
              </w:rPr>
              <w:t>ый</w:t>
            </w:r>
            <w:r w:rsidRPr="00E214E5">
              <w:rPr>
                <w:spacing w:val="-27"/>
                <w:szCs w:val="24"/>
                <w:lang w:eastAsia="en-US"/>
              </w:rPr>
              <w:t xml:space="preserve"> </w:t>
            </w:r>
            <w:r w:rsidRPr="00E214E5">
              <w:rPr>
                <w:szCs w:val="24"/>
                <w:lang w:eastAsia="en-US"/>
              </w:rPr>
              <w:t>год</w:t>
            </w:r>
            <w:r w:rsidRPr="00E214E5">
              <w:rPr>
                <w:spacing w:val="2"/>
                <w:szCs w:val="24"/>
                <w:lang w:eastAsia="en-US"/>
              </w:rPr>
              <w:t>)</w:t>
            </w:r>
            <w:r w:rsidRPr="00E214E5">
              <w:rPr>
                <w:szCs w:val="24"/>
                <w:lang w:eastAsia="en-US"/>
              </w:rPr>
              <w:t>.</w:t>
            </w:r>
          </w:p>
          <w:p w:rsidR="00A32C37" w:rsidRPr="00E214E5" w:rsidRDefault="00A32C37" w:rsidP="00A32C37">
            <w:pPr>
              <w:pStyle w:val="aa"/>
              <w:jc w:val="both"/>
              <w:rPr>
                <w:szCs w:val="24"/>
                <w:lang w:eastAsia="en-US"/>
              </w:rPr>
            </w:pPr>
            <w:r w:rsidRPr="00E214E5">
              <w:rPr>
                <w:szCs w:val="24"/>
                <w:lang w:eastAsia="en-US"/>
              </w:rPr>
              <w:t>Содействовать</w:t>
            </w:r>
            <w:r w:rsidRPr="00E214E5">
              <w:rPr>
                <w:spacing w:val="1"/>
                <w:szCs w:val="24"/>
                <w:lang w:eastAsia="en-US"/>
              </w:rPr>
              <w:t xml:space="preserve"> </w:t>
            </w:r>
            <w:r w:rsidRPr="00E214E5">
              <w:rPr>
                <w:szCs w:val="24"/>
                <w:lang w:eastAsia="en-US"/>
              </w:rPr>
              <w:t>созданию</w:t>
            </w:r>
            <w:r w:rsidRPr="00E214E5">
              <w:rPr>
                <w:spacing w:val="2"/>
                <w:szCs w:val="24"/>
                <w:lang w:eastAsia="en-US"/>
              </w:rPr>
              <w:t xml:space="preserve"> </w:t>
            </w:r>
            <w:r w:rsidRPr="00E214E5">
              <w:rPr>
                <w:szCs w:val="24"/>
                <w:lang w:eastAsia="en-US"/>
              </w:rPr>
              <w:t>обстановки</w:t>
            </w:r>
            <w:r w:rsidRPr="00E214E5">
              <w:rPr>
                <w:spacing w:val="2"/>
                <w:szCs w:val="24"/>
                <w:lang w:eastAsia="en-US"/>
              </w:rPr>
              <w:t xml:space="preserve"> </w:t>
            </w:r>
            <w:r w:rsidRPr="00E214E5">
              <w:rPr>
                <w:szCs w:val="24"/>
                <w:lang w:eastAsia="en-US"/>
              </w:rPr>
              <w:t>общей</w:t>
            </w:r>
            <w:r w:rsidRPr="00E214E5">
              <w:rPr>
                <w:spacing w:val="2"/>
                <w:szCs w:val="24"/>
                <w:lang w:eastAsia="en-US"/>
              </w:rPr>
              <w:t xml:space="preserve"> </w:t>
            </w:r>
            <w:r w:rsidRPr="00E214E5">
              <w:rPr>
                <w:szCs w:val="24"/>
                <w:lang w:eastAsia="en-US"/>
              </w:rPr>
              <w:t>радости,</w:t>
            </w:r>
            <w:r w:rsidRPr="00E214E5">
              <w:rPr>
                <w:spacing w:val="2"/>
                <w:szCs w:val="24"/>
                <w:lang w:eastAsia="en-US"/>
              </w:rPr>
              <w:t xml:space="preserve"> </w:t>
            </w:r>
            <w:r w:rsidRPr="00E214E5">
              <w:rPr>
                <w:szCs w:val="24"/>
                <w:lang w:eastAsia="en-US"/>
              </w:rPr>
              <w:t>хорошего</w:t>
            </w:r>
            <w:r w:rsidRPr="00E214E5">
              <w:rPr>
                <w:spacing w:val="2"/>
                <w:szCs w:val="24"/>
                <w:lang w:eastAsia="en-US"/>
              </w:rPr>
              <w:t xml:space="preserve"> </w:t>
            </w:r>
            <w:r w:rsidRPr="00E214E5">
              <w:rPr>
                <w:szCs w:val="24"/>
                <w:lang w:eastAsia="en-US"/>
              </w:rPr>
              <w:t>настроения.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lastRenderedPageBreak/>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jc w:val="both"/>
              <w:rPr>
                <w:b/>
                <w:lang w:eastAsia="en-US"/>
              </w:rPr>
            </w:pPr>
            <w:r w:rsidRPr="00E214E5">
              <w:rPr>
                <w:b/>
                <w:lang w:eastAsia="en-US"/>
              </w:rPr>
              <w:t>5 день</w:t>
            </w:r>
          </w:p>
          <w:p w:rsidR="00A32C37" w:rsidRPr="00E214E5" w:rsidRDefault="00A32C37" w:rsidP="00A32C37">
            <w:pPr>
              <w:jc w:val="both"/>
              <w:rPr>
                <w:lang w:eastAsia="en-US"/>
              </w:rPr>
            </w:pPr>
            <w:r w:rsidRPr="00E214E5">
              <w:rPr>
                <w:b/>
                <w:lang w:eastAsia="en-US"/>
              </w:rPr>
              <w:t>6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lastRenderedPageBreak/>
              <w:t>«Что такое Новый год?»</w:t>
            </w:r>
          </w:p>
          <w:p w:rsidR="00A32C37" w:rsidRPr="00E214E5" w:rsidRDefault="00A32C37" w:rsidP="00A32C37">
            <w:pPr>
              <w:pStyle w:val="aa"/>
              <w:jc w:val="both"/>
              <w:rPr>
                <w:b/>
                <w:szCs w:val="24"/>
                <w:lang w:eastAsia="en-US"/>
              </w:rPr>
            </w:pPr>
            <w:r w:rsidRPr="00E214E5">
              <w:rPr>
                <w:b/>
                <w:szCs w:val="24"/>
                <w:lang w:eastAsia="en-US"/>
              </w:rPr>
              <w:lastRenderedPageBreak/>
              <w:t xml:space="preserve"> «Атрибуты новогоднего праздника»</w:t>
            </w:r>
          </w:p>
          <w:p w:rsidR="00A32C37" w:rsidRPr="00E214E5" w:rsidRDefault="00A32C37" w:rsidP="00A32C37">
            <w:pPr>
              <w:pStyle w:val="aa"/>
              <w:jc w:val="both"/>
              <w:rPr>
                <w:b/>
                <w:szCs w:val="24"/>
                <w:lang w:eastAsia="en-US"/>
              </w:rPr>
            </w:pPr>
            <w:r w:rsidRPr="00E214E5">
              <w:rPr>
                <w:b/>
                <w:szCs w:val="24"/>
                <w:lang w:eastAsia="en-US"/>
              </w:rPr>
              <w:t xml:space="preserve"> «Чем украшать новогоднюю елку?»</w:t>
            </w:r>
          </w:p>
          <w:p w:rsidR="00A32C37" w:rsidRPr="00E214E5" w:rsidRDefault="00A32C37" w:rsidP="00A32C37">
            <w:pPr>
              <w:pStyle w:val="aa"/>
              <w:jc w:val="both"/>
              <w:rPr>
                <w:b/>
                <w:szCs w:val="24"/>
                <w:lang w:eastAsia="en-US"/>
              </w:rPr>
            </w:pPr>
            <w:r w:rsidRPr="00E214E5">
              <w:rPr>
                <w:b/>
                <w:szCs w:val="24"/>
                <w:lang w:eastAsia="en-US"/>
              </w:rPr>
              <w:t xml:space="preserve"> «Кто приходит в гости в Новый год?»</w:t>
            </w:r>
          </w:p>
          <w:p w:rsidR="00A32C37" w:rsidRPr="00E214E5" w:rsidRDefault="00A32C37" w:rsidP="00A32C37">
            <w:pPr>
              <w:pStyle w:val="aa"/>
              <w:jc w:val="both"/>
              <w:rPr>
                <w:b/>
                <w:szCs w:val="24"/>
                <w:lang w:eastAsia="en-US"/>
              </w:rPr>
            </w:pPr>
            <w:r w:rsidRPr="00E214E5">
              <w:rPr>
                <w:b/>
                <w:szCs w:val="24"/>
                <w:lang w:eastAsia="en-US"/>
              </w:rPr>
              <w:t xml:space="preserve"> «Какие бывают подарки от Деда Мороза?»</w:t>
            </w:r>
          </w:p>
          <w:p w:rsidR="00A32C37" w:rsidRPr="00E214E5" w:rsidRDefault="00A32C37" w:rsidP="00A32C37">
            <w:pPr>
              <w:pStyle w:val="aa"/>
              <w:jc w:val="both"/>
              <w:rPr>
                <w:b/>
                <w:szCs w:val="24"/>
                <w:lang w:eastAsia="en-US"/>
              </w:rPr>
            </w:pPr>
            <w:r w:rsidRPr="00E214E5">
              <w:rPr>
                <w:b/>
                <w:szCs w:val="24"/>
                <w:lang w:eastAsia="en-US"/>
              </w:rPr>
              <w:t>«Литература о Новом годе»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lastRenderedPageBreak/>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Праздник «Новый год». Ответственный: муз</w:t>
            </w:r>
            <w:proofErr w:type="gramStart"/>
            <w:r w:rsidRPr="00E214E5">
              <w:rPr>
                <w:i/>
                <w:szCs w:val="24"/>
                <w:lang w:eastAsia="en-US"/>
              </w:rPr>
              <w:t>.</w:t>
            </w:r>
            <w:proofErr w:type="gramEnd"/>
            <w:r w:rsidRPr="00E214E5">
              <w:rPr>
                <w:i/>
                <w:szCs w:val="24"/>
                <w:lang w:eastAsia="en-US"/>
              </w:rPr>
              <w:t xml:space="preserve">  </w:t>
            </w:r>
            <w:proofErr w:type="gramStart"/>
            <w:r w:rsidRPr="00E214E5">
              <w:rPr>
                <w:i/>
                <w:szCs w:val="24"/>
                <w:lang w:eastAsia="en-US"/>
              </w:rPr>
              <w:t>р</w:t>
            </w:r>
            <w:proofErr w:type="gramEnd"/>
            <w:r w:rsidRPr="00E214E5">
              <w:rPr>
                <w:i/>
                <w:szCs w:val="24"/>
                <w:lang w:eastAsia="en-US"/>
              </w:rPr>
              <w:t>уководитель</w:t>
            </w:r>
          </w:p>
        </w:tc>
      </w:tr>
      <w:tr w:rsidR="00A32C37" w:rsidRPr="00E214E5" w:rsidTr="00E214E5">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center"/>
              <w:rPr>
                <w:b/>
                <w:szCs w:val="24"/>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ЯНВАРЬ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2-я неделя месяца</w:t>
            </w:r>
          </w:p>
          <w:p w:rsidR="00A32C37" w:rsidRPr="00E214E5" w:rsidRDefault="00A32C37" w:rsidP="00A32C37">
            <w:pPr>
              <w:pStyle w:val="aa"/>
              <w:jc w:val="both"/>
              <w:rPr>
                <w:b/>
                <w:szCs w:val="24"/>
                <w:lang w:eastAsia="en-US"/>
              </w:rPr>
            </w:pPr>
            <w:r w:rsidRPr="00E214E5">
              <w:rPr>
                <w:b/>
                <w:szCs w:val="24"/>
                <w:lang w:eastAsia="en-US"/>
              </w:rPr>
              <w:t>(09.01 – 11.01.2019г)</w:t>
            </w:r>
          </w:p>
          <w:p w:rsidR="00A32C37" w:rsidRPr="00E214E5" w:rsidRDefault="00A32C37" w:rsidP="00A32C37">
            <w:pPr>
              <w:pStyle w:val="aa"/>
              <w:jc w:val="both"/>
              <w:rPr>
                <w:szCs w:val="24"/>
                <w:lang w:eastAsia="en-US"/>
              </w:rPr>
            </w:pPr>
            <w:r w:rsidRPr="00E214E5">
              <w:rPr>
                <w:b/>
                <w:szCs w:val="24"/>
                <w:lang w:eastAsia="en-US"/>
              </w:rPr>
              <w:t>«Зимние забавы и развлечения»</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pacing w:val="-1"/>
                <w:szCs w:val="24"/>
                <w:lang w:eastAsia="en-US"/>
              </w:rPr>
              <w:t>П</w:t>
            </w:r>
            <w:r w:rsidRPr="00E214E5">
              <w:rPr>
                <w:spacing w:val="-2"/>
                <w:szCs w:val="24"/>
                <w:lang w:eastAsia="en-US"/>
              </w:rPr>
              <w:t>ри</w:t>
            </w:r>
            <w:r w:rsidRPr="00E214E5">
              <w:rPr>
                <w:spacing w:val="-1"/>
                <w:szCs w:val="24"/>
                <w:lang w:eastAsia="en-US"/>
              </w:rPr>
              <w:t>вл</w:t>
            </w:r>
            <w:r w:rsidRPr="00E214E5">
              <w:rPr>
                <w:spacing w:val="-2"/>
                <w:szCs w:val="24"/>
                <w:lang w:eastAsia="en-US"/>
              </w:rPr>
              <w:t>е</w:t>
            </w:r>
            <w:r w:rsidRPr="00E214E5">
              <w:rPr>
                <w:spacing w:val="-1"/>
                <w:szCs w:val="24"/>
                <w:lang w:eastAsia="en-US"/>
              </w:rPr>
              <w:t>к</w:t>
            </w:r>
            <w:r w:rsidRPr="00E214E5">
              <w:rPr>
                <w:spacing w:val="-2"/>
                <w:szCs w:val="24"/>
                <w:lang w:eastAsia="en-US"/>
              </w:rPr>
              <w:t>ать</w:t>
            </w:r>
            <w:r w:rsidRPr="00E214E5">
              <w:rPr>
                <w:spacing w:val="-34"/>
                <w:szCs w:val="24"/>
                <w:lang w:eastAsia="en-US"/>
              </w:rPr>
              <w:t xml:space="preserve"> </w:t>
            </w:r>
            <w:r w:rsidRPr="00E214E5">
              <w:rPr>
                <w:szCs w:val="24"/>
                <w:lang w:eastAsia="en-US"/>
              </w:rPr>
              <w:t>к</w:t>
            </w:r>
            <w:r w:rsidRPr="00E214E5">
              <w:rPr>
                <w:spacing w:val="-34"/>
                <w:szCs w:val="24"/>
                <w:lang w:eastAsia="en-US"/>
              </w:rPr>
              <w:t xml:space="preserve"> </w:t>
            </w:r>
            <w:r w:rsidRPr="00E214E5">
              <w:rPr>
                <w:spacing w:val="-2"/>
                <w:szCs w:val="24"/>
                <w:lang w:eastAsia="en-US"/>
              </w:rPr>
              <w:t>уча</w:t>
            </w:r>
            <w:r w:rsidRPr="00E214E5">
              <w:rPr>
                <w:spacing w:val="-1"/>
                <w:szCs w:val="24"/>
                <w:lang w:eastAsia="en-US"/>
              </w:rPr>
              <w:t>с</w:t>
            </w:r>
            <w:r w:rsidRPr="00E214E5">
              <w:rPr>
                <w:spacing w:val="-2"/>
                <w:szCs w:val="24"/>
                <w:lang w:eastAsia="en-US"/>
              </w:rPr>
              <w:t>тию</w:t>
            </w:r>
            <w:r w:rsidRPr="00E214E5">
              <w:rPr>
                <w:spacing w:val="-35"/>
                <w:szCs w:val="24"/>
                <w:lang w:eastAsia="en-US"/>
              </w:rPr>
              <w:t xml:space="preserve"> </w:t>
            </w:r>
            <w:r w:rsidRPr="00E214E5">
              <w:rPr>
                <w:szCs w:val="24"/>
                <w:lang w:eastAsia="en-US"/>
              </w:rPr>
              <w:t>в</w:t>
            </w:r>
            <w:r w:rsidRPr="00E214E5">
              <w:rPr>
                <w:spacing w:val="-34"/>
                <w:szCs w:val="24"/>
                <w:lang w:eastAsia="en-US"/>
              </w:rPr>
              <w:t xml:space="preserve"> </w:t>
            </w:r>
            <w:r w:rsidRPr="00E214E5">
              <w:rPr>
                <w:spacing w:val="-1"/>
                <w:szCs w:val="24"/>
                <w:lang w:eastAsia="en-US"/>
              </w:rPr>
              <w:t>з</w:t>
            </w:r>
            <w:r w:rsidRPr="00E214E5">
              <w:rPr>
                <w:spacing w:val="-2"/>
                <w:szCs w:val="24"/>
                <w:lang w:eastAsia="en-US"/>
              </w:rPr>
              <w:t>имни</w:t>
            </w:r>
            <w:r w:rsidRPr="00E214E5">
              <w:rPr>
                <w:spacing w:val="-1"/>
                <w:szCs w:val="24"/>
                <w:lang w:eastAsia="en-US"/>
              </w:rPr>
              <w:t>х</w:t>
            </w:r>
            <w:r w:rsidRPr="00E214E5">
              <w:rPr>
                <w:spacing w:val="-34"/>
                <w:szCs w:val="24"/>
                <w:lang w:eastAsia="en-US"/>
              </w:rPr>
              <w:t xml:space="preserve"> </w:t>
            </w:r>
            <w:r w:rsidRPr="00E214E5">
              <w:rPr>
                <w:spacing w:val="-1"/>
                <w:szCs w:val="24"/>
                <w:lang w:eastAsia="en-US"/>
              </w:rPr>
              <w:t>з</w:t>
            </w:r>
            <w:r w:rsidRPr="00E214E5">
              <w:rPr>
                <w:spacing w:val="-2"/>
                <w:szCs w:val="24"/>
                <w:lang w:eastAsia="en-US"/>
              </w:rPr>
              <w:t>аба</w:t>
            </w:r>
            <w:r w:rsidRPr="00E214E5">
              <w:rPr>
                <w:spacing w:val="-1"/>
                <w:szCs w:val="24"/>
                <w:lang w:eastAsia="en-US"/>
              </w:rPr>
              <w:t>в</w:t>
            </w:r>
            <w:r w:rsidRPr="00E214E5">
              <w:rPr>
                <w:spacing w:val="-2"/>
                <w:szCs w:val="24"/>
                <w:lang w:eastAsia="en-US"/>
              </w:rPr>
              <w:t>а</w:t>
            </w:r>
            <w:r w:rsidRPr="00E214E5">
              <w:rPr>
                <w:spacing w:val="-1"/>
                <w:szCs w:val="24"/>
                <w:lang w:eastAsia="en-US"/>
              </w:rPr>
              <w:t>х</w:t>
            </w:r>
            <w:r w:rsidRPr="00E214E5">
              <w:rPr>
                <w:spacing w:val="-35"/>
                <w:szCs w:val="24"/>
                <w:lang w:eastAsia="en-US"/>
              </w:rPr>
              <w:t xml:space="preserve"> </w:t>
            </w:r>
            <w:r w:rsidRPr="00E214E5">
              <w:rPr>
                <w:spacing w:val="-1"/>
                <w:szCs w:val="24"/>
                <w:lang w:eastAsia="en-US"/>
              </w:rPr>
              <w:t>(к</w:t>
            </w:r>
            <w:r w:rsidRPr="00E214E5">
              <w:rPr>
                <w:spacing w:val="-2"/>
                <w:szCs w:val="24"/>
                <w:lang w:eastAsia="en-US"/>
              </w:rPr>
              <w:t>атание</w:t>
            </w:r>
            <w:r w:rsidRPr="00E214E5">
              <w:rPr>
                <w:spacing w:val="25"/>
                <w:w w:val="95"/>
                <w:szCs w:val="24"/>
                <w:lang w:eastAsia="en-US"/>
              </w:rPr>
              <w:t xml:space="preserve"> </w:t>
            </w:r>
            <w:r w:rsidRPr="00E214E5">
              <w:rPr>
                <w:szCs w:val="24"/>
                <w:lang w:eastAsia="en-US"/>
              </w:rPr>
              <w:t>с</w:t>
            </w:r>
            <w:r w:rsidRPr="00E214E5">
              <w:rPr>
                <w:spacing w:val="-19"/>
                <w:szCs w:val="24"/>
                <w:lang w:eastAsia="en-US"/>
              </w:rPr>
              <w:t xml:space="preserve"> </w:t>
            </w:r>
            <w:r w:rsidRPr="00E214E5">
              <w:rPr>
                <w:szCs w:val="24"/>
                <w:lang w:eastAsia="en-US"/>
              </w:rPr>
              <w:t>горки</w:t>
            </w:r>
            <w:r w:rsidRPr="00E214E5">
              <w:rPr>
                <w:spacing w:val="-18"/>
                <w:szCs w:val="24"/>
                <w:lang w:eastAsia="en-US"/>
              </w:rPr>
              <w:t xml:space="preserve"> </w:t>
            </w:r>
            <w:r w:rsidRPr="00E214E5">
              <w:rPr>
                <w:szCs w:val="24"/>
                <w:lang w:eastAsia="en-US"/>
              </w:rPr>
              <w:t>и</w:t>
            </w:r>
            <w:r w:rsidRPr="00E214E5">
              <w:rPr>
                <w:spacing w:val="-19"/>
                <w:szCs w:val="24"/>
                <w:lang w:eastAsia="en-US"/>
              </w:rPr>
              <w:t xml:space="preserve"> </w:t>
            </w:r>
            <w:r w:rsidRPr="00E214E5">
              <w:rPr>
                <w:szCs w:val="24"/>
                <w:lang w:eastAsia="en-US"/>
              </w:rPr>
              <w:t>на</w:t>
            </w:r>
            <w:r w:rsidRPr="00E214E5">
              <w:rPr>
                <w:spacing w:val="-18"/>
                <w:szCs w:val="24"/>
                <w:lang w:eastAsia="en-US"/>
              </w:rPr>
              <w:t xml:space="preserve"> </w:t>
            </w:r>
            <w:r w:rsidRPr="00E214E5">
              <w:rPr>
                <w:szCs w:val="24"/>
                <w:lang w:eastAsia="en-US"/>
              </w:rPr>
              <w:t>санках,</w:t>
            </w:r>
            <w:r w:rsidRPr="00E214E5">
              <w:rPr>
                <w:spacing w:val="-18"/>
                <w:szCs w:val="24"/>
                <w:lang w:eastAsia="en-US"/>
              </w:rPr>
              <w:t xml:space="preserve"> </w:t>
            </w:r>
            <w:r w:rsidRPr="00E214E5">
              <w:rPr>
                <w:szCs w:val="24"/>
                <w:lang w:eastAsia="en-US"/>
              </w:rPr>
              <w:t>игра</w:t>
            </w:r>
            <w:r w:rsidRPr="00E214E5">
              <w:rPr>
                <w:spacing w:val="-19"/>
                <w:szCs w:val="24"/>
                <w:lang w:eastAsia="en-US"/>
              </w:rPr>
              <w:t xml:space="preserve"> </w:t>
            </w:r>
            <w:r w:rsidRPr="00E214E5">
              <w:rPr>
                <w:szCs w:val="24"/>
                <w:lang w:eastAsia="en-US"/>
              </w:rPr>
              <w:t>в</w:t>
            </w:r>
            <w:r w:rsidRPr="00E214E5">
              <w:rPr>
                <w:spacing w:val="-18"/>
                <w:szCs w:val="24"/>
                <w:lang w:eastAsia="en-US"/>
              </w:rPr>
              <w:t xml:space="preserve"> </w:t>
            </w:r>
            <w:r w:rsidRPr="00E214E5">
              <w:rPr>
                <w:szCs w:val="24"/>
                <w:lang w:eastAsia="en-US"/>
              </w:rPr>
              <w:t>снежки,</w:t>
            </w:r>
            <w:r w:rsidRPr="00E214E5">
              <w:rPr>
                <w:spacing w:val="-18"/>
                <w:szCs w:val="24"/>
                <w:lang w:eastAsia="en-US"/>
              </w:rPr>
              <w:t xml:space="preserve"> </w:t>
            </w:r>
            <w:r w:rsidRPr="00E214E5">
              <w:rPr>
                <w:szCs w:val="24"/>
                <w:lang w:eastAsia="en-US"/>
              </w:rPr>
              <w:t>лепка</w:t>
            </w:r>
            <w:r w:rsidRPr="00E214E5">
              <w:rPr>
                <w:spacing w:val="-19"/>
                <w:szCs w:val="24"/>
                <w:lang w:eastAsia="en-US"/>
              </w:rPr>
              <w:t xml:space="preserve"> </w:t>
            </w:r>
            <w:r w:rsidRPr="00E214E5">
              <w:rPr>
                <w:szCs w:val="24"/>
                <w:lang w:eastAsia="en-US"/>
              </w:rPr>
              <w:t>снеговика</w:t>
            </w:r>
            <w:r w:rsidRPr="00E214E5">
              <w:rPr>
                <w:spacing w:val="-18"/>
                <w:szCs w:val="24"/>
                <w:lang w:eastAsia="en-US"/>
              </w:rPr>
              <w:t xml:space="preserve"> </w:t>
            </w:r>
            <w:r w:rsidRPr="00E214E5">
              <w:rPr>
                <w:szCs w:val="24"/>
                <w:lang w:eastAsia="en-US"/>
              </w:rPr>
              <w:t>и</w:t>
            </w:r>
            <w:r w:rsidRPr="00E214E5">
              <w:rPr>
                <w:spacing w:val="-18"/>
                <w:szCs w:val="24"/>
                <w:lang w:eastAsia="en-US"/>
              </w:rPr>
              <w:t xml:space="preserve"> </w:t>
            </w:r>
            <w:r w:rsidRPr="00E214E5">
              <w:rPr>
                <w:spacing w:val="-4"/>
                <w:szCs w:val="24"/>
                <w:lang w:eastAsia="en-US"/>
              </w:rPr>
              <w:t>т.</w:t>
            </w:r>
            <w:r w:rsidRPr="00E214E5">
              <w:rPr>
                <w:spacing w:val="-19"/>
                <w:szCs w:val="24"/>
                <w:lang w:eastAsia="en-US"/>
              </w:rPr>
              <w:t xml:space="preserve"> </w:t>
            </w:r>
            <w:r w:rsidRPr="00E214E5">
              <w:rPr>
                <w:szCs w:val="24"/>
                <w:lang w:eastAsia="en-US"/>
              </w:rPr>
              <w:t>п.).</w:t>
            </w:r>
          </w:p>
          <w:p w:rsidR="00A32C37" w:rsidRPr="00E214E5" w:rsidRDefault="00A32C37" w:rsidP="00A32C37">
            <w:pPr>
              <w:pStyle w:val="aa"/>
              <w:jc w:val="both"/>
              <w:rPr>
                <w:szCs w:val="24"/>
                <w:shd w:val="clear" w:color="auto" w:fill="FFFFFF"/>
                <w:lang w:eastAsia="en-US"/>
              </w:rPr>
            </w:pPr>
            <w:r w:rsidRPr="00E214E5">
              <w:rPr>
                <w:szCs w:val="24"/>
                <w:shd w:val="clear" w:color="auto" w:fill="FFFFFF"/>
                <w:lang w:eastAsia="en-US"/>
              </w:rPr>
              <w:t xml:space="preserve">Формировать знания детей о зимних развлечениях, вызвать положительные эмоции. </w:t>
            </w:r>
          </w:p>
          <w:p w:rsidR="00A32C37" w:rsidRPr="00E214E5" w:rsidRDefault="00A32C37" w:rsidP="00A32C37">
            <w:pPr>
              <w:pStyle w:val="aa"/>
              <w:jc w:val="both"/>
              <w:rPr>
                <w:szCs w:val="24"/>
                <w:shd w:val="clear" w:color="auto" w:fill="FFFFFF"/>
                <w:lang w:eastAsia="en-US"/>
              </w:rPr>
            </w:pPr>
            <w:r w:rsidRPr="00E214E5">
              <w:rPr>
                <w:szCs w:val="24"/>
                <w:shd w:val="clear" w:color="auto" w:fill="FFFFFF"/>
                <w:lang w:eastAsia="en-US"/>
              </w:rPr>
              <w:t>Дать понятие, что зимние развлечения характерны только для зимы.</w:t>
            </w:r>
          </w:p>
          <w:p w:rsidR="00A32C37" w:rsidRPr="00E214E5" w:rsidRDefault="00A32C37" w:rsidP="00A32C37">
            <w:pPr>
              <w:pStyle w:val="aa"/>
              <w:jc w:val="both"/>
              <w:rPr>
                <w:szCs w:val="24"/>
                <w:lang w:eastAsia="en-US"/>
              </w:rPr>
            </w:pPr>
            <w:r w:rsidRPr="00E214E5">
              <w:rPr>
                <w:szCs w:val="24"/>
                <w:lang w:eastAsia="en-US"/>
              </w:rPr>
              <w:t>Участвовать в катании с горки на санках, лепке поделок из снега, украшении снежных построек.</w:t>
            </w:r>
          </w:p>
        </w:tc>
      </w:tr>
      <w:tr w:rsidR="00A32C37" w:rsidRPr="00E214E5" w:rsidTr="00E214E5">
        <w:trPr>
          <w:gridAfter w:val="1"/>
          <w:wAfter w:w="5782" w:type="dxa"/>
          <w:trHeight w:val="908"/>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E214E5">
            <w:pPr>
              <w:spacing w:line="10" w:lineRule="atLeast"/>
              <w:rPr>
                <w:b/>
                <w:lang w:eastAsia="en-US"/>
              </w:rPr>
            </w:pPr>
            <w:r w:rsidRPr="00E214E5">
              <w:rPr>
                <w:b/>
                <w:lang w:eastAsia="en-US"/>
              </w:rPr>
              <w:t>3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 xml:space="preserve"> «Игры со снегом»</w:t>
            </w:r>
          </w:p>
          <w:p w:rsidR="00A32C37" w:rsidRPr="00E214E5" w:rsidRDefault="00A32C37" w:rsidP="00A32C37">
            <w:pPr>
              <w:pStyle w:val="aa"/>
              <w:jc w:val="both"/>
              <w:rPr>
                <w:b/>
                <w:szCs w:val="24"/>
                <w:lang w:eastAsia="en-US"/>
              </w:rPr>
            </w:pPr>
            <w:r w:rsidRPr="00E214E5">
              <w:rPr>
                <w:b/>
                <w:szCs w:val="24"/>
                <w:lang w:eastAsia="en-US"/>
              </w:rPr>
              <w:t xml:space="preserve"> «Зимние забавы на улице»</w:t>
            </w:r>
          </w:p>
          <w:p w:rsidR="00A32C37" w:rsidRPr="00E214E5" w:rsidRDefault="00A32C37" w:rsidP="00E214E5">
            <w:pPr>
              <w:pStyle w:val="aa"/>
              <w:jc w:val="both"/>
              <w:rPr>
                <w:b/>
                <w:szCs w:val="24"/>
                <w:lang w:eastAsia="en-US"/>
              </w:rPr>
            </w:pPr>
            <w:r w:rsidRPr="00E214E5">
              <w:rPr>
                <w:b/>
                <w:szCs w:val="24"/>
                <w:lang w:eastAsia="en-US"/>
              </w:rPr>
              <w:t xml:space="preserve"> «Как лепить снеговика?»</w:t>
            </w:r>
          </w:p>
        </w:tc>
      </w:tr>
      <w:tr w:rsidR="00A32C37" w:rsidRPr="00E214E5" w:rsidTr="00E214E5">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Неделя здоровья «Зимние забавы и развлечения»</w:t>
            </w:r>
          </w:p>
          <w:p w:rsidR="00A32C37" w:rsidRPr="00E214E5" w:rsidRDefault="00A32C37" w:rsidP="00A32C37">
            <w:pPr>
              <w:rPr>
                <w:lang w:eastAsia="en-US"/>
              </w:rPr>
            </w:pPr>
            <w:r w:rsidRPr="00E214E5">
              <w:rPr>
                <w:i/>
                <w:lang w:eastAsia="en-US"/>
              </w:rPr>
              <w:t>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3-я неделя месяца </w:t>
            </w:r>
          </w:p>
          <w:p w:rsidR="00A32C37" w:rsidRPr="00E214E5" w:rsidRDefault="00A32C37" w:rsidP="00A32C37">
            <w:pPr>
              <w:pStyle w:val="aa"/>
              <w:jc w:val="both"/>
              <w:rPr>
                <w:b/>
                <w:szCs w:val="24"/>
                <w:lang w:eastAsia="en-US"/>
              </w:rPr>
            </w:pPr>
            <w:r w:rsidRPr="00E214E5">
              <w:rPr>
                <w:b/>
                <w:szCs w:val="24"/>
                <w:lang w:eastAsia="en-US"/>
              </w:rPr>
              <w:t>(14.01. -18.01.2019г)</w:t>
            </w:r>
          </w:p>
          <w:p w:rsidR="00A32C37" w:rsidRPr="00E214E5" w:rsidRDefault="00A32C37" w:rsidP="00A32C37">
            <w:pPr>
              <w:pStyle w:val="aa"/>
              <w:jc w:val="both"/>
              <w:rPr>
                <w:b/>
                <w:szCs w:val="24"/>
                <w:lang w:eastAsia="en-US"/>
              </w:rPr>
            </w:pPr>
            <w:r w:rsidRPr="00E214E5">
              <w:rPr>
                <w:b/>
                <w:szCs w:val="24"/>
                <w:lang w:eastAsia="en-US"/>
              </w:rPr>
              <w:t>«Рождественские встречи»</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pacing w:val="2"/>
                <w:szCs w:val="24"/>
                <w:lang w:eastAsia="en-US"/>
              </w:rPr>
            </w:pPr>
            <w:r w:rsidRPr="00E214E5">
              <w:rPr>
                <w:szCs w:val="24"/>
                <w:lang w:eastAsia="en-US"/>
              </w:rPr>
              <w:t>Приобщать</w:t>
            </w:r>
            <w:r w:rsidRPr="00E214E5">
              <w:rPr>
                <w:spacing w:val="-15"/>
                <w:szCs w:val="24"/>
                <w:lang w:eastAsia="en-US"/>
              </w:rPr>
              <w:t xml:space="preserve"> </w:t>
            </w:r>
            <w:r w:rsidRPr="00E214E5">
              <w:rPr>
                <w:szCs w:val="24"/>
                <w:lang w:eastAsia="en-US"/>
              </w:rPr>
              <w:t>детей</w:t>
            </w:r>
            <w:r w:rsidRPr="00E214E5">
              <w:rPr>
                <w:spacing w:val="-14"/>
                <w:szCs w:val="24"/>
                <w:lang w:eastAsia="en-US"/>
              </w:rPr>
              <w:t xml:space="preserve"> </w:t>
            </w:r>
            <w:r w:rsidRPr="00E214E5">
              <w:rPr>
                <w:szCs w:val="24"/>
                <w:lang w:eastAsia="en-US"/>
              </w:rPr>
              <w:t>к</w:t>
            </w:r>
            <w:r w:rsidRPr="00E214E5">
              <w:rPr>
                <w:spacing w:val="-15"/>
                <w:szCs w:val="24"/>
                <w:lang w:eastAsia="en-US"/>
              </w:rPr>
              <w:t xml:space="preserve"> </w:t>
            </w:r>
            <w:r w:rsidRPr="00E214E5">
              <w:rPr>
                <w:szCs w:val="24"/>
                <w:lang w:eastAsia="en-US"/>
              </w:rPr>
              <w:t>пра</w:t>
            </w:r>
            <w:r w:rsidRPr="00E214E5">
              <w:rPr>
                <w:spacing w:val="2"/>
                <w:szCs w:val="24"/>
                <w:lang w:eastAsia="en-US"/>
              </w:rPr>
              <w:t>з</w:t>
            </w:r>
            <w:r w:rsidRPr="00E214E5">
              <w:rPr>
                <w:szCs w:val="24"/>
                <w:lang w:eastAsia="en-US"/>
              </w:rPr>
              <w:t>дничной</w:t>
            </w:r>
            <w:r w:rsidRPr="00E214E5">
              <w:rPr>
                <w:spacing w:val="-15"/>
                <w:szCs w:val="24"/>
                <w:lang w:eastAsia="en-US"/>
              </w:rPr>
              <w:t xml:space="preserve"> </w:t>
            </w:r>
            <w:r w:rsidRPr="00E214E5">
              <w:rPr>
                <w:spacing w:val="1"/>
                <w:szCs w:val="24"/>
                <w:lang w:eastAsia="en-US"/>
              </w:rPr>
              <w:t>культуре.</w:t>
            </w:r>
            <w:r w:rsidRPr="00E214E5">
              <w:rPr>
                <w:spacing w:val="-15"/>
                <w:szCs w:val="24"/>
                <w:lang w:eastAsia="en-US"/>
              </w:rPr>
              <w:t xml:space="preserve"> </w:t>
            </w:r>
          </w:p>
          <w:p w:rsidR="00A32C37" w:rsidRPr="00E214E5" w:rsidRDefault="00A32C37" w:rsidP="00A32C37">
            <w:pPr>
              <w:pStyle w:val="aa"/>
              <w:jc w:val="both"/>
              <w:rPr>
                <w:szCs w:val="24"/>
                <w:lang w:eastAsia="en-US"/>
              </w:rPr>
            </w:pPr>
            <w:r w:rsidRPr="00E214E5">
              <w:rPr>
                <w:szCs w:val="24"/>
                <w:lang w:eastAsia="en-US"/>
              </w:rPr>
              <w:t>Содействовать</w:t>
            </w:r>
            <w:r w:rsidRPr="00E214E5">
              <w:rPr>
                <w:spacing w:val="1"/>
                <w:szCs w:val="24"/>
                <w:lang w:eastAsia="en-US"/>
              </w:rPr>
              <w:t xml:space="preserve"> </w:t>
            </w:r>
            <w:r w:rsidRPr="00E214E5">
              <w:rPr>
                <w:szCs w:val="24"/>
                <w:lang w:eastAsia="en-US"/>
              </w:rPr>
              <w:t>созданию</w:t>
            </w:r>
            <w:r w:rsidRPr="00E214E5">
              <w:rPr>
                <w:spacing w:val="2"/>
                <w:szCs w:val="24"/>
                <w:lang w:eastAsia="en-US"/>
              </w:rPr>
              <w:t xml:space="preserve"> </w:t>
            </w:r>
            <w:r w:rsidRPr="00E214E5">
              <w:rPr>
                <w:szCs w:val="24"/>
                <w:lang w:eastAsia="en-US"/>
              </w:rPr>
              <w:t>обстановки</w:t>
            </w:r>
            <w:r w:rsidRPr="00E214E5">
              <w:rPr>
                <w:spacing w:val="2"/>
                <w:szCs w:val="24"/>
                <w:lang w:eastAsia="en-US"/>
              </w:rPr>
              <w:t xml:space="preserve"> </w:t>
            </w:r>
            <w:r w:rsidRPr="00E214E5">
              <w:rPr>
                <w:szCs w:val="24"/>
                <w:lang w:eastAsia="en-US"/>
              </w:rPr>
              <w:t>общей</w:t>
            </w:r>
            <w:r w:rsidRPr="00E214E5">
              <w:rPr>
                <w:spacing w:val="2"/>
                <w:szCs w:val="24"/>
                <w:lang w:eastAsia="en-US"/>
              </w:rPr>
              <w:t xml:space="preserve"> </w:t>
            </w:r>
            <w:r w:rsidRPr="00E214E5">
              <w:rPr>
                <w:szCs w:val="24"/>
                <w:lang w:eastAsia="en-US"/>
              </w:rPr>
              <w:t>радости,</w:t>
            </w:r>
            <w:r w:rsidRPr="00E214E5">
              <w:rPr>
                <w:spacing w:val="2"/>
                <w:szCs w:val="24"/>
                <w:lang w:eastAsia="en-US"/>
              </w:rPr>
              <w:t xml:space="preserve"> </w:t>
            </w:r>
            <w:r w:rsidRPr="00E214E5">
              <w:rPr>
                <w:szCs w:val="24"/>
                <w:lang w:eastAsia="en-US"/>
              </w:rPr>
              <w:t>хорошего</w:t>
            </w:r>
            <w:r w:rsidRPr="00E214E5">
              <w:rPr>
                <w:spacing w:val="2"/>
                <w:szCs w:val="24"/>
                <w:lang w:eastAsia="en-US"/>
              </w:rPr>
              <w:t xml:space="preserve"> </w:t>
            </w:r>
            <w:r w:rsidRPr="00E214E5">
              <w:rPr>
                <w:szCs w:val="24"/>
                <w:lang w:eastAsia="en-US"/>
              </w:rPr>
              <w:t>настроения.</w:t>
            </w:r>
          </w:p>
        </w:tc>
      </w:tr>
      <w:tr w:rsidR="00A32C37" w:rsidRPr="00E214E5" w:rsidTr="00E214E5">
        <w:trPr>
          <w:gridAfter w:val="1"/>
          <w:wAfter w:w="5782" w:type="dxa"/>
          <w:trHeight w:val="1423"/>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 xml:space="preserve"> «Старый Новый год у ворот»</w:t>
            </w:r>
          </w:p>
          <w:p w:rsidR="00A32C37" w:rsidRPr="00E214E5" w:rsidRDefault="00A32C37" w:rsidP="00A32C37">
            <w:pPr>
              <w:pStyle w:val="aa"/>
              <w:jc w:val="both"/>
              <w:rPr>
                <w:b/>
                <w:szCs w:val="24"/>
                <w:lang w:eastAsia="en-US"/>
              </w:rPr>
            </w:pPr>
            <w:r w:rsidRPr="00E214E5">
              <w:rPr>
                <w:b/>
                <w:szCs w:val="24"/>
                <w:lang w:eastAsia="en-US"/>
              </w:rPr>
              <w:t xml:space="preserve"> «Чудесный мешочек с подарками»</w:t>
            </w:r>
          </w:p>
          <w:p w:rsidR="00A32C37" w:rsidRPr="00E214E5" w:rsidRDefault="00A32C37" w:rsidP="00A32C37">
            <w:pPr>
              <w:pStyle w:val="aa"/>
              <w:jc w:val="both"/>
              <w:rPr>
                <w:b/>
                <w:szCs w:val="24"/>
                <w:lang w:eastAsia="en-US"/>
              </w:rPr>
            </w:pPr>
            <w:r w:rsidRPr="00E214E5">
              <w:rPr>
                <w:b/>
                <w:szCs w:val="24"/>
                <w:lang w:eastAsia="en-US"/>
              </w:rPr>
              <w:t xml:space="preserve"> «В гостях у сказки»</w:t>
            </w:r>
          </w:p>
          <w:p w:rsidR="00A32C37" w:rsidRPr="00E214E5" w:rsidRDefault="00A32C37" w:rsidP="00A32C37">
            <w:pPr>
              <w:pStyle w:val="aa"/>
              <w:jc w:val="both"/>
              <w:rPr>
                <w:b/>
                <w:szCs w:val="24"/>
                <w:lang w:eastAsia="en-US"/>
              </w:rPr>
            </w:pPr>
            <w:r w:rsidRPr="00E214E5">
              <w:rPr>
                <w:b/>
                <w:szCs w:val="24"/>
                <w:lang w:eastAsia="en-US"/>
              </w:rPr>
              <w:t xml:space="preserve"> «Что друг другу дарили на рождественские праздники?» </w:t>
            </w:r>
          </w:p>
          <w:p w:rsidR="00A32C37" w:rsidRPr="00E214E5" w:rsidRDefault="00A32C37" w:rsidP="00A32C37">
            <w:pPr>
              <w:pStyle w:val="aa"/>
              <w:jc w:val="both"/>
              <w:rPr>
                <w:b/>
                <w:szCs w:val="24"/>
                <w:lang w:eastAsia="en-US"/>
              </w:rPr>
            </w:pPr>
            <w:r w:rsidRPr="00E214E5">
              <w:rPr>
                <w:b/>
                <w:szCs w:val="24"/>
                <w:lang w:eastAsia="en-US"/>
              </w:rPr>
              <w:t>«Поиграем, поиграем»</w:t>
            </w:r>
          </w:p>
        </w:tc>
      </w:tr>
      <w:tr w:rsidR="00A32C37" w:rsidRPr="00E214E5" w:rsidTr="00E214E5">
        <w:trPr>
          <w:gridAfter w:val="1"/>
          <w:wAfter w:w="5782" w:type="dxa"/>
          <w:trHeight w:val="551"/>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i/>
                <w:szCs w:val="24"/>
                <w:lang w:eastAsia="en-US"/>
              </w:rPr>
            </w:pPr>
            <w:r w:rsidRPr="00E214E5">
              <w:rPr>
                <w:i/>
                <w:szCs w:val="24"/>
                <w:lang w:eastAsia="en-US"/>
              </w:rPr>
              <w:t>«Рождественские колядки»</w:t>
            </w:r>
          </w:p>
          <w:p w:rsidR="00A32C37" w:rsidRPr="00E214E5" w:rsidRDefault="00A32C37" w:rsidP="00E214E5">
            <w:pPr>
              <w:pStyle w:val="aa"/>
              <w:jc w:val="both"/>
              <w:rPr>
                <w:i/>
                <w:szCs w:val="24"/>
                <w:lang w:eastAsia="en-US"/>
              </w:rPr>
            </w:pPr>
            <w:r w:rsidRPr="00E214E5">
              <w:rPr>
                <w:i/>
                <w:szCs w:val="24"/>
                <w:lang w:eastAsia="en-US"/>
              </w:rPr>
              <w:t>Ответственный: муз</w:t>
            </w:r>
            <w:proofErr w:type="gramStart"/>
            <w:r w:rsidRPr="00E214E5">
              <w:rPr>
                <w:i/>
                <w:szCs w:val="24"/>
                <w:lang w:eastAsia="en-US"/>
              </w:rPr>
              <w:t>.</w:t>
            </w:r>
            <w:proofErr w:type="gramEnd"/>
            <w:r w:rsidRPr="00E214E5">
              <w:rPr>
                <w:i/>
                <w:szCs w:val="24"/>
                <w:lang w:eastAsia="en-US"/>
              </w:rPr>
              <w:t xml:space="preserve">  </w:t>
            </w:r>
            <w:proofErr w:type="gramStart"/>
            <w:r w:rsidRPr="00E214E5">
              <w:rPr>
                <w:i/>
                <w:szCs w:val="24"/>
                <w:lang w:eastAsia="en-US"/>
              </w:rPr>
              <w:t>р</w:t>
            </w:r>
            <w:proofErr w:type="gramEnd"/>
            <w:r w:rsidRPr="00E214E5">
              <w:rPr>
                <w:i/>
                <w:szCs w:val="24"/>
                <w:lang w:eastAsia="en-US"/>
              </w:rPr>
              <w:t>уководитель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4-я неделя месяца </w:t>
            </w:r>
          </w:p>
          <w:p w:rsidR="00A32C37" w:rsidRPr="00E214E5" w:rsidRDefault="00A32C37" w:rsidP="00A32C37">
            <w:pPr>
              <w:pStyle w:val="aa"/>
              <w:jc w:val="both"/>
              <w:rPr>
                <w:b/>
                <w:szCs w:val="24"/>
                <w:lang w:eastAsia="en-US"/>
              </w:rPr>
            </w:pPr>
            <w:r w:rsidRPr="00E214E5">
              <w:rPr>
                <w:b/>
                <w:szCs w:val="24"/>
                <w:lang w:eastAsia="en-US"/>
              </w:rPr>
              <w:t>(21.01-25.01.2019г)</w:t>
            </w:r>
          </w:p>
          <w:p w:rsidR="00A32C37" w:rsidRPr="00E214E5" w:rsidRDefault="00A32C37" w:rsidP="00A32C37">
            <w:pPr>
              <w:pStyle w:val="aa"/>
              <w:jc w:val="both"/>
              <w:rPr>
                <w:b/>
                <w:szCs w:val="24"/>
                <w:lang w:eastAsia="en-US"/>
              </w:rPr>
            </w:pPr>
            <w:r w:rsidRPr="00E214E5">
              <w:rPr>
                <w:b/>
                <w:szCs w:val="24"/>
                <w:lang w:eastAsia="en-US"/>
              </w:rPr>
              <w:t>«Что такое этикет?»</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zCs w:val="24"/>
                <w:lang w:eastAsia="en-US"/>
              </w:rPr>
              <w:t>Приучать</w:t>
            </w:r>
            <w:r w:rsidRPr="00E214E5">
              <w:rPr>
                <w:spacing w:val="-26"/>
                <w:szCs w:val="24"/>
                <w:lang w:eastAsia="en-US"/>
              </w:rPr>
              <w:t xml:space="preserve"> </w:t>
            </w:r>
            <w:r w:rsidRPr="00E214E5">
              <w:rPr>
                <w:szCs w:val="24"/>
                <w:lang w:eastAsia="en-US"/>
              </w:rPr>
              <w:t>детей</w:t>
            </w:r>
            <w:r w:rsidRPr="00E214E5">
              <w:rPr>
                <w:spacing w:val="-26"/>
                <w:szCs w:val="24"/>
                <w:lang w:eastAsia="en-US"/>
              </w:rPr>
              <w:t xml:space="preserve"> </w:t>
            </w:r>
            <w:r w:rsidRPr="00E214E5">
              <w:rPr>
                <w:szCs w:val="24"/>
                <w:lang w:eastAsia="en-US"/>
              </w:rPr>
              <w:t>к</w:t>
            </w:r>
            <w:r w:rsidRPr="00E214E5">
              <w:rPr>
                <w:spacing w:val="-26"/>
                <w:szCs w:val="24"/>
                <w:lang w:eastAsia="en-US"/>
              </w:rPr>
              <w:t xml:space="preserve"> </w:t>
            </w:r>
            <w:r w:rsidRPr="00E214E5">
              <w:rPr>
                <w:szCs w:val="24"/>
                <w:lang w:eastAsia="en-US"/>
              </w:rPr>
              <w:t>вежливости</w:t>
            </w:r>
            <w:r w:rsidRPr="00E214E5">
              <w:rPr>
                <w:spacing w:val="-26"/>
                <w:szCs w:val="24"/>
                <w:lang w:eastAsia="en-US"/>
              </w:rPr>
              <w:t xml:space="preserve"> </w:t>
            </w:r>
            <w:r w:rsidRPr="00E214E5">
              <w:rPr>
                <w:szCs w:val="24"/>
                <w:lang w:eastAsia="en-US"/>
              </w:rPr>
              <w:t>(учить</w:t>
            </w:r>
            <w:r w:rsidRPr="00E214E5">
              <w:rPr>
                <w:spacing w:val="-26"/>
                <w:szCs w:val="24"/>
                <w:lang w:eastAsia="en-US"/>
              </w:rPr>
              <w:t xml:space="preserve"> </w:t>
            </w:r>
            <w:r w:rsidRPr="00E214E5">
              <w:rPr>
                <w:szCs w:val="24"/>
                <w:lang w:eastAsia="en-US"/>
              </w:rPr>
              <w:t>здороваться,</w:t>
            </w:r>
            <w:r w:rsidRPr="00E214E5">
              <w:rPr>
                <w:spacing w:val="-26"/>
                <w:szCs w:val="24"/>
                <w:lang w:eastAsia="en-US"/>
              </w:rPr>
              <w:t xml:space="preserve"> </w:t>
            </w:r>
            <w:r w:rsidRPr="00E214E5">
              <w:rPr>
                <w:szCs w:val="24"/>
                <w:lang w:eastAsia="en-US"/>
              </w:rPr>
              <w:t>прощаться,</w:t>
            </w:r>
            <w:r w:rsidRPr="00E214E5">
              <w:rPr>
                <w:spacing w:val="-26"/>
                <w:szCs w:val="24"/>
                <w:lang w:eastAsia="en-US"/>
              </w:rPr>
              <w:t xml:space="preserve"> </w:t>
            </w:r>
            <w:r w:rsidRPr="00E214E5">
              <w:rPr>
                <w:szCs w:val="24"/>
                <w:lang w:eastAsia="en-US"/>
              </w:rPr>
              <w:t>благо</w:t>
            </w:r>
            <w:r w:rsidRPr="00E214E5">
              <w:rPr>
                <w:w w:val="95"/>
                <w:szCs w:val="24"/>
                <w:lang w:eastAsia="en-US"/>
              </w:rPr>
              <w:t>дарить</w:t>
            </w:r>
            <w:r w:rsidRPr="00E214E5">
              <w:rPr>
                <w:spacing w:val="11"/>
                <w:w w:val="95"/>
                <w:szCs w:val="24"/>
                <w:lang w:eastAsia="en-US"/>
              </w:rPr>
              <w:t xml:space="preserve"> </w:t>
            </w:r>
            <w:r w:rsidRPr="00E214E5">
              <w:rPr>
                <w:w w:val="95"/>
                <w:szCs w:val="24"/>
                <w:lang w:eastAsia="en-US"/>
              </w:rPr>
              <w:t>за</w:t>
            </w:r>
            <w:r w:rsidRPr="00E214E5">
              <w:rPr>
                <w:spacing w:val="12"/>
                <w:w w:val="95"/>
                <w:szCs w:val="24"/>
                <w:lang w:eastAsia="en-US"/>
              </w:rPr>
              <w:t xml:space="preserve"> </w:t>
            </w:r>
            <w:r w:rsidRPr="00E214E5">
              <w:rPr>
                <w:w w:val="95"/>
                <w:szCs w:val="24"/>
                <w:lang w:eastAsia="en-US"/>
              </w:rPr>
              <w:t>помощь).</w:t>
            </w:r>
          </w:p>
          <w:p w:rsidR="00A32C37" w:rsidRPr="00E214E5" w:rsidRDefault="00A32C37" w:rsidP="00A32C37">
            <w:pPr>
              <w:pStyle w:val="aa"/>
              <w:jc w:val="both"/>
              <w:rPr>
                <w:b/>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«Вежливые слова»</w:t>
            </w:r>
          </w:p>
          <w:p w:rsidR="00A32C37" w:rsidRPr="00E214E5" w:rsidRDefault="00A32C37" w:rsidP="00A32C37">
            <w:pPr>
              <w:pStyle w:val="aa"/>
              <w:jc w:val="both"/>
              <w:rPr>
                <w:b/>
                <w:szCs w:val="24"/>
                <w:lang w:eastAsia="en-US"/>
              </w:rPr>
            </w:pPr>
            <w:r w:rsidRPr="00E214E5">
              <w:rPr>
                <w:b/>
                <w:szCs w:val="24"/>
                <w:lang w:eastAsia="en-US"/>
              </w:rPr>
              <w:t xml:space="preserve"> «Правила поведения в детском саду»</w:t>
            </w:r>
          </w:p>
          <w:p w:rsidR="00A32C37" w:rsidRPr="00E214E5" w:rsidRDefault="00A32C37" w:rsidP="00A32C37">
            <w:pPr>
              <w:pStyle w:val="aa"/>
              <w:jc w:val="both"/>
              <w:rPr>
                <w:b/>
                <w:szCs w:val="24"/>
                <w:lang w:eastAsia="en-US"/>
              </w:rPr>
            </w:pPr>
            <w:r w:rsidRPr="00E214E5">
              <w:rPr>
                <w:b/>
                <w:szCs w:val="24"/>
                <w:lang w:eastAsia="en-US"/>
              </w:rPr>
              <w:t xml:space="preserve"> «Как правильно разговаривать по телефону с друзьями?»</w:t>
            </w:r>
          </w:p>
          <w:p w:rsidR="00A32C37" w:rsidRPr="00E214E5" w:rsidRDefault="00A32C37" w:rsidP="00A32C37">
            <w:pPr>
              <w:pStyle w:val="aa"/>
              <w:jc w:val="both"/>
              <w:rPr>
                <w:b/>
                <w:szCs w:val="24"/>
                <w:lang w:eastAsia="en-US"/>
              </w:rPr>
            </w:pPr>
            <w:r w:rsidRPr="00E214E5">
              <w:rPr>
                <w:b/>
                <w:szCs w:val="24"/>
                <w:lang w:eastAsia="en-US"/>
              </w:rPr>
              <w:t xml:space="preserve"> «Мы идём в гости»</w:t>
            </w:r>
          </w:p>
          <w:p w:rsidR="00A32C37" w:rsidRPr="00E214E5" w:rsidRDefault="00A32C37" w:rsidP="00A32C37">
            <w:pPr>
              <w:pStyle w:val="aa"/>
              <w:jc w:val="both"/>
              <w:rPr>
                <w:b/>
                <w:szCs w:val="24"/>
                <w:lang w:eastAsia="en-US"/>
              </w:rPr>
            </w:pPr>
            <w:r w:rsidRPr="00E214E5">
              <w:rPr>
                <w:b/>
                <w:szCs w:val="24"/>
                <w:lang w:eastAsia="en-US"/>
              </w:rPr>
              <w:t xml:space="preserve"> «Правила поведения вежливых детей на улице» </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i/>
                <w:szCs w:val="24"/>
                <w:lang w:eastAsia="en-US"/>
              </w:rPr>
              <w:t>Театрализованное представление:</w:t>
            </w:r>
          </w:p>
          <w:p w:rsidR="00A32C37" w:rsidRPr="00E214E5" w:rsidRDefault="00A32C37" w:rsidP="00A32C37">
            <w:pPr>
              <w:pStyle w:val="aa"/>
              <w:jc w:val="both"/>
              <w:rPr>
                <w:b/>
                <w:i/>
                <w:szCs w:val="24"/>
                <w:lang w:eastAsia="en-US"/>
              </w:rPr>
            </w:pPr>
            <w:r w:rsidRPr="00E214E5">
              <w:rPr>
                <w:i/>
                <w:szCs w:val="24"/>
                <w:lang w:eastAsia="en-US"/>
              </w:rPr>
              <w:t>Кукольный театр «</w:t>
            </w:r>
            <w:proofErr w:type="spellStart"/>
            <w:r w:rsidRPr="00E214E5">
              <w:rPr>
                <w:i/>
                <w:szCs w:val="24"/>
                <w:lang w:eastAsia="en-US"/>
              </w:rPr>
              <w:t>Заюшкина</w:t>
            </w:r>
            <w:proofErr w:type="spellEnd"/>
            <w:r w:rsidRPr="00E214E5">
              <w:rPr>
                <w:i/>
                <w:szCs w:val="24"/>
                <w:lang w:eastAsia="en-US"/>
              </w:rPr>
              <w:t xml:space="preserve"> избушка». 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5-я неделя месяца</w:t>
            </w:r>
          </w:p>
          <w:p w:rsidR="00A32C37" w:rsidRPr="00E214E5" w:rsidRDefault="00A32C37" w:rsidP="00A32C37">
            <w:pPr>
              <w:pStyle w:val="aa"/>
              <w:jc w:val="both"/>
              <w:rPr>
                <w:b/>
                <w:szCs w:val="24"/>
                <w:lang w:eastAsia="en-US"/>
              </w:rPr>
            </w:pPr>
            <w:r w:rsidRPr="00E214E5">
              <w:rPr>
                <w:b/>
                <w:szCs w:val="24"/>
                <w:lang w:eastAsia="en-US"/>
              </w:rPr>
              <w:t>(28.01. -01.02.2019г)</w:t>
            </w:r>
          </w:p>
          <w:p w:rsidR="00A32C37" w:rsidRPr="00E214E5" w:rsidRDefault="00A32C37" w:rsidP="00A32C37">
            <w:pPr>
              <w:pStyle w:val="aa"/>
              <w:jc w:val="both"/>
              <w:rPr>
                <w:b/>
                <w:szCs w:val="24"/>
                <w:lang w:eastAsia="en-US"/>
              </w:rPr>
            </w:pPr>
            <w:r w:rsidRPr="00E214E5">
              <w:rPr>
                <w:b/>
                <w:szCs w:val="24"/>
                <w:lang w:eastAsia="en-US"/>
              </w:rPr>
              <w:t>«День календаря»</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szCs w:val="24"/>
                <w:lang w:eastAsia="en-US"/>
              </w:rPr>
            </w:pPr>
            <w:r w:rsidRPr="00E214E5">
              <w:rPr>
                <w:spacing w:val="-4"/>
                <w:szCs w:val="24"/>
                <w:lang w:eastAsia="en-US"/>
              </w:rPr>
              <w:t>У</w:t>
            </w:r>
            <w:r w:rsidRPr="00E214E5">
              <w:rPr>
                <w:spacing w:val="-5"/>
                <w:szCs w:val="24"/>
                <w:lang w:eastAsia="en-US"/>
              </w:rPr>
              <w:t>чить</w:t>
            </w:r>
            <w:r w:rsidRPr="00E214E5">
              <w:rPr>
                <w:spacing w:val="-4"/>
                <w:szCs w:val="24"/>
                <w:lang w:eastAsia="en-US"/>
              </w:rPr>
              <w:t xml:space="preserve"> </w:t>
            </w:r>
            <w:r w:rsidRPr="00E214E5">
              <w:rPr>
                <w:szCs w:val="24"/>
                <w:lang w:eastAsia="en-US"/>
              </w:rPr>
              <w:t>ориентироваться</w:t>
            </w:r>
            <w:r w:rsidRPr="00E214E5">
              <w:rPr>
                <w:spacing w:val="-5"/>
                <w:szCs w:val="24"/>
                <w:lang w:eastAsia="en-US"/>
              </w:rPr>
              <w:t xml:space="preserve"> </w:t>
            </w:r>
            <w:r w:rsidRPr="00E214E5">
              <w:rPr>
                <w:szCs w:val="24"/>
                <w:lang w:eastAsia="en-US"/>
              </w:rPr>
              <w:t>в</w:t>
            </w:r>
            <w:r w:rsidRPr="00E214E5">
              <w:rPr>
                <w:spacing w:val="-4"/>
                <w:szCs w:val="24"/>
                <w:lang w:eastAsia="en-US"/>
              </w:rPr>
              <w:t xml:space="preserve"> </w:t>
            </w:r>
            <w:r w:rsidRPr="00E214E5">
              <w:rPr>
                <w:szCs w:val="24"/>
                <w:lang w:eastAsia="en-US"/>
              </w:rPr>
              <w:t>контрастных</w:t>
            </w:r>
            <w:r w:rsidRPr="00E214E5">
              <w:rPr>
                <w:spacing w:val="22"/>
                <w:w w:val="95"/>
                <w:szCs w:val="24"/>
                <w:lang w:eastAsia="en-US"/>
              </w:rPr>
              <w:t xml:space="preserve"> </w:t>
            </w:r>
            <w:r w:rsidRPr="00E214E5">
              <w:rPr>
                <w:szCs w:val="24"/>
                <w:lang w:eastAsia="en-US"/>
              </w:rPr>
              <w:t>частях</w:t>
            </w:r>
            <w:r w:rsidRPr="00E214E5">
              <w:rPr>
                <w:spacing w:val="-34"/>
                <w:szCs w:val="24"/>
                <w:lang w:eastAsia="en-US"/>
              </w:rPr>
              <w:t xml:space="preserve"> </w:t>
            </w:r>
            <w:r w:rsidRPr="00E214E5">
              <w:rPr>
                <w:szCs w:val="24"/>
                <w:lang w:eastAsia="en-US"/>
              </w:rPr>
              <w:t>суток:</w:t>
            </w:r>
            <w:r w:rsidRPr="00E214E5">
              <w:rPr>
                <w:spacing w:val="-33"/>
                <w:szCs w:val="24"/>
                <w:lang w:eastAsia="en-US"/>
              </w:rPr>
              <w:t xml:space="preserve"> </w:t>
            </w:r>
            <w:r w:rsidRPr="00E214E5">
              <w:rPr>
                <w:szCs w:val="24"/>
                <w:lang w:eastAsia="en-US"/>
              </w:rPr>
              <w:t>день</w:t>
            </w:r>
            <w:r w:rsidRPr="00E214E5">
              <w:rPr>
                <w:spacing w:val="-34"/>
                <w:szCs w:val="24"/>
                <w:lang w:eastAsia="en-US"/>
              </w:rPr>
              <w:t xml:space="preserve"> </w:t>
            </w:r>
            <w:r w:rsidRPr="00E214E5">
              <w:rPr>
                <w:szCs w:val="24"/>
                <w:lang w:eastAsia="en-US"/>
              </w:rPr>
              <w:t>—</w:t>
            </w:r>
            <w:r w:rsidRPr="00E214E5">
              <w:rPr>
                <w:spacing w:val="-33"/>
                <w:szCs w:val="24"/>
                <w:lang w:eastAsia="en-US"/>
              </w:rPr>
              <w:t xml:space="preserve"> </w:t>
            </w:r>
            <w:r w:rsidRPr="00E214E5">
              <w:rPr>
                <w:szCs w:val="24"/>
                <w:lang w:eastAsia="en-US"/>
              </w:rPr>
              <w:t>ночь,</w:t>
            </w:r>
            <w:r w:rsidRPr="00E214E5">
              <w:rPr>
                <w:spacing w:val="-34"/>
                <w:szCs w:val="24"/>
                <w:lang w:eastAsia="en-US"/>
              </w:rPr>
              <w:t xml:space="preserve"> </w:t>
            </w:r>
            <w:r w:rsidRPr="00E214E5">
              <w:rPr>
                <w:szCs w:val="24"/>
                <w:lang w:eastAsia="en-US"/>
              </w:rPr>
              <w:t>утро</w:t>
            </w:r>
            <w:r w:rsidRPr="00E214E5">
              <w:rPr>
                <w:spacing w:val="-33"/>
                <w:szCs w:val="24"/>
                <w:lang w:eastAsia="en-US"/>
              </w:rPr>
              <w:t xml:space="preserve"> </w:t>
            </w:r>
            <w:r w:rsidRPr="00E214E5">
              <w:rPr>
                <w:szCs w:val="24"/>
                <w:lang w:eastAsia="en-US"/>
              </w:rPr>
              <w:t>—</w:t>
            </w:r>
            <w:r w:rsidRPr="00E214E5">
              <w:rPr>
                <w:spacing w:val="-34"/>
                <w:szCs w:val="24"/>
                <w:lang w:eastAsia="en-US"/>
              </w:rPr>
              <w:t xml:space="preserve"> </w:t>
            </w:r>
            <w:r w:rsidRPr="00E214E5">
              <w:rPr>
                <w:szCs w:val="24"/>
                <w:lang w:eastAsia="en-US"/>
              </w:rPr>
              <w:t>вечер.</w:t>
            </w:r>
          </w:p>
          <w:p w:rsidR="00A32C37" w:rsidRPr="00E214E5" w:rsidRDefault="00A32C37" w:rsidP="00A32C37">
            <w:pPr>
              <w:pStyle w:val="aa"/>
              <w:jc w:val="both"/>
              <w:rPr>
                <w:b/>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jc w:val="both"/>
              <w:rPr>
                <w:lang w:eastAsia="en-US"/>
              </w:rPr>
            </w:pPr>
            <w:r w:rsidRPr="00E214E5">
              <w:rPr>
                <w:b/>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«Что сначала, что потом»</w:t>
            </w:r>
          </w:p>
          <w:p w:rsidR="00A32C37" w:rsidRPr="00E214E5" w:rsidRDefault="00A32C37" w:rsidP="00A32C37">
            <w:pPr>
              <w:pStyle w:val="aa"/>
              <w:jc w:val="both"/>
              <w:rPr>
                <w:b/>
                <w:szCs w:val="24"/>
                <w:lang w:eastAsia="en-US"/>
              </w:rPr>
            </w:pPr>
            <w:r w:rsidRPr="00E214E5">
              <w:rPr>
                <w:b/>
                <w:szCs w:val="24"/>
                <w:lang w:eastAsia="en-US"/>
              </w:rPr>
              <w:t xml:space="preserve"> «Когда это бывает?»</w:t>
            </w:r>
          </w:p>
          <w:p w:rsidR="00A32C37" w:rsidRPr="00E214E5" w:rsidRDefault="00A32C37" w:rsidP="00A32C37">
            <w:pPr>
              <w:pStyle w:val="aa"/>
              <w:jc w:val="both"/>
              <w:rPr>
                <w:b/>
                <w:spacing w:val="-4"/>
                <w:szCs w:val="24"/>
                <w:lang w:eastAsia="en-US"/>
              </w:rPr>
            </w:pPr>
            <w:r w:rsidRPr="00E214E5">
              <w:rPr>
                <w:b/>
                <w:spacing w:val="-4"/>
                <w:szCs w:val="24"/>
                <w:lang w:eastAsia="en-US"/>
              </w:rPr>
              <w:t xml:space="preserve"> «Утро, день, вечер, ночь»</w:t>
            </w:r>
          </w:p>
          <w:p w:rsidR="00A32C37" w:rsidRPr="00E214E5" w:rsidRDefault="00A32C37" w:rsidP="00A32C37">
            <w:pPr>
              <w:pStyle w:val="aa"/>
              <w:jc w:val="both"/>
              <w:rPr>
                <w:b/>
                <w:szCs w:val="24"/>
                <w:lang w:eastAsia="en-US"/>
              </w:rPr>
            </w:pPr>
            <w:r w:rsidRPr="00E214E5">
              <w:rPr>
                <w:b/>
                <w:szCs w:val="24"/>
                <w:lang w:eastAsia="en-US"/>
              </w:rPr>
              <w:t xml:space="preserve"> «Что такое календарь»</w:t>
            </w:r>
          </w:p>
          <w:p w:rsidR="00A32C37" w:rsidRPr="00E214E5" w:rsidRDefault="00A32C37" w:rsidP="00A32C37">
            <w:pPr>
              <w:pStyle w:val="aa"/>
              <w:jc w:val="both"/>
              <w:rPr>
                <w:b/>
                <w:szCs w:val="24"/>
                <w:lang w:eastAsia="en-US"/>
              </w:rPr>
            </w:pPr>
            <w:r w:rsidRPr="00E214E5">
              <w:rPr>
                <w:b/>
                <w:szCs w:val="24"/>
                <w:lang w:eastAsia="en-US"/>
              </w:rPr>
              <w:t xml:space="preserve"> «Какие бывают часы?»</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«Часики»</w:t>
            </w:r>
          </w:p>
          <w:p w:rsidR="00A32C37" w:rsidRPr="00E214E5" w:rsidRDefault="00A32C37" w:rsidP="00A32C37">
            <w:pPr>
              <w:rPr>
                <w:lang w:eastAsia="en-US"/>
              </w:rPr>
            </w:pPr>
            <w:r w:rsidRPr="00E214E5">
              <w:rPr>
                <w:i/>
                <w:lang w:eastAsia="en-US"/>
              </w:rPr>
              <w:t>Ответственный: воспитатель приоритетного направления</w:t>
            </w:r>
          </w:p>
        </w:tc>
      </w:tr>
      <w:tr w:rsidR="00A32C37" w:rsidRPr="00E214E5" w:rsidTr="00E214E5">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center"/>
              <w:rPr>
                <w:b/>
                <w:szCs w:val="24"/>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ФЕВРАЛЬ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lastRenderedPageBreak/>
              <w:t>1-я неделя месяца</w:t>
            </w:r>
          </w:p>
          <w:p w:rsidR="00A32C37" w:rsidRPr="00E214E5" w:rsidRDefault="00A32C37" w:rsidP="00A32C37">
            <w:pPr>
              <w:pStyle w:val="aa"/>
              <w:jc w:val="both"/>
              <w:rPr>
                <w:b/>
                <w:szCs w:val="24"/>
                <w:lang w:eastAsia="en-US"/>
              </w:rPr>
            </w:pPr>
            <w:r w:rsidRPr="00E214E5">
              <w:rPr>
                <w:b/>
                <w:szCs w:val="24"/>
                <w:lang w:eastAsia="en-US"/>
              </w:rPr>
              <w:t xml:space="preserve"> (04.02-08.02.2019)</w:t>
            </w:r>
          </w:p>
          <w:p w:rsidR="00A32C37" w:rsidRPr="00E214E5" w:rsidRDefault="00A32C37" w:rsidP="00A32C37">
            <w:pPr>
              <w:pStyle w:val="aa"/>
              <w:jc w:val="both"/>
              <w:rPr>
                <w:b/>
                <w:szCs w:val="24"/>
                <w:lang w:eastAsia="en-US"/>
              </w:rPr>
            </w:pPr>
            <w:r w:rsidRPr="00E214E5">
              <w:rPr>
                <w:b/>
                <w:szCs w:val="24"/>
                <w:lang w:eastAsia="en-US"/>
              </w:rPr>
              <w:t>«Что помогает человеку не мёрзнуть зимой?»</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Учить обобщать и систематизировать представления о временах года.</w:t>
            </w:r>
          </w:p>
          <w:p w:rsidR="00A32C37" w:rsidRPr="00E214E5" w:rsidRDefault="00A32C37" w:rsidP="00A32C37">
            <w:pPr>
              <w:pStyle w:val="aa"/>
              <w:jc w:val="both"/>
              <w:rPr>
                <w:szCs w:val="24"/>
                <w:lang w:eastAsia="en-US"/>
              </w:rPr>
            </w:pPr>
            <w:r w:rsidRPr="00E214E5">
              <w:rPr>
                <w:szCs w:val="24"/>
                <w:lang w:eastAsia="en-US"/>
              </w:rPr>
              <w:t>-Дать понятие обобщающего слова «одежда»; назначение головных уборов и предметов одежды; ее детали</w:t>
            </w:r>
          </w:p>
          <w:p w:rsidR="00A32C37" w:rsidRPr="00E214E5" w:rsidRDefault="00A32C37" w:rsidP="00A32C37">
            <w:pPr>
              <w:pStyle w:val="aa"/>
              <w:jc w:val="both"/>
              <w:rPr>
                <w:szCs w:val="24"/>
                <w:lang w:eastAsia="en-US"/>
              </w:rPr>
            </w:pPr>
            <w:r w:rsidRPr="00E214E5">
              <w:rPr>
                <w:szCs w:val="24"/>
                <w:lang w:eastAsia="en-US"/>
              </w:rPr>
              <w:t>-учить дифференцировать предметы одежды и головные уборы по временам года;</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«Что люди одевают зимой?»</w:t>
            </w:r>
          </w:p>
          <w:p w:rsidR="00A32C37" w:rsidRPr="00E214E5" w:rsidRDefault="00A32C37" w:rsidP="00A32C37">
            <w:pPr>
              <w:pStyle w:val="aa"/>
              <w:jc w:val="both"/>
              <w:rPr>
                <w:b/>
                <w:szCs w:val="24"/>
                <w:lang w:eastAsia="en-US"/>
              </w:rPr>
            </w:pPr>
            <w:r w:rsidRPr="00E214E5">
              <w:rPr>
                <w:b/>
                <w:szCs w:val="24"/>
                <w:lang w:eastAsia="en-US"/>
              </w:rPr>
              <w:t>«Зимняя одежда».</w:t>
            </w:r>
          </w:p>
          <w:p w:rsidR="00A32C37" w:rsidRPr="00E214E5" w:rsidRDefault="00A32C37" w:rsidP="00A32C37">
            <w:pPr>
              <w:pStyle w:val="aa"/>
              <w:jc w:val="both"/>
              <w:rPr>
                <w:b/>
                <w:szCs w:val="24"/>
                <w:lang w:eastAsia="en-US"/>
              </w:rPr>
            </w:pPr>
            <w:r w:rsidRPr="00E214E5">
              <w:rPr>
                <w:b/>
                <w:szCs w:val="24"/>
                <w:lang w:eastAsia="en-US"/>
              </w:rPr>
              <w:t>«Обувь для зимы».</w:t>
            </w:r>
          </w:p>
          <w:p w:rsidR="00A32C37" w:rsidRPr="00E214E5" w:rsidRDefault="00A32C37" w:rsidP="00A32C37">
            <w:pPr>
              <w:pStyle w:val="aa"/>
              <w:jc w:val="both"/>
              <w:rPr>
                <w:b/>
                <w:szCs w:val="24"/>
                <w:lang w:eastAsia="en-US"/>
              </w:rPr>
            </w:pPr>
            <w:r w:rsidRPr="00E214E5">
              <w:rPr>
                <w:b/>
                <w:szCs w:val="24"/>
                <w:lang w:eastAsia="en-US"/>
              </w:rPr>
              <w:t>«Какая одежда нужна человеку в холодное время года?»</w:t>
            </w:r>
          </w:p>
          <w:p w:rsidR="00A32C37" w:rsidRPr="00E214E5" w:rsidRDefault="00A32C37" w:rsidP="00A32C37">
            <w:pPr>
              <w:pStyle w:val="aa"/>
              <w:jc w:val="both"/>
              <w:rPr>
                <w:b/>
                <w:szCs w:val="24"/>
                <w:lang w:eastAsia="en-US"/>
              </w:rPr>
            </w:pPr>
            <w:r w:rsidRPr="00E214E5">
              <w:rPr>
                <w:b/>
                <w:szCs w:val="24"/>
                <w:lang w:eastAsia="en-US"/>
              </w:rPr>
              <w:t>«Как беречь и ухаживать за одеждой и обувью?»</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i/>
                <w:sz w:val="24"/>
                <w:szCs w:val="24"/>
                <w:lang w:val="ru-RU"/>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«О чём рассказывает одежда»</w:t>
            </w:r>
          </w:p>
          <w:p w:rsidR="00A32C37" w:rsidRPr="00E214E5" w:rsidRDefault="00A32C37" w:rsidP="00A32C37">
            <w:pPr>
              <w:rPr>
                <w:lang w:eastAsia="en-US"/>
              </w:rPr>
            </w:pPr>
            <w:r w:rsidRPr="00E214E5">
              <w:rPr>
                <w:i/>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2-я неделя месяца (11.02-15.02.2019г)</w:t>
            </w:r>
          </w:p>
          <w:p w:rsidR="00A32C37" w:rsidRPr="00E214E5" w:rsidRDefault="00A32C37" w:rsidP="00A32C37">
            <w:pPr>
              <w:pStyle w:val="aa"/>
              <w:jc w:val="both"/>
              <w:rPr>
                <w:b/>
                <w:szCs w:val="24"/>
                <w:lang w:eastAsia="en-US"/>
              </w:rPr>
            </w:pPr>
            <w:r w:rsidRPr="00E214E5">
              <w:rPr>
                <w:b/>
                <w:szCs w:val="24"/>
                <w:lang w:eastAsia="en-US"/>
              </w:rPr>
              <w:t>«На земле, в небесах и на море»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szCs w:val="24"/>
                <w:lang w:eastAsia="en-US"/>
              </w:rPr>
              <w:t>Знакомить с ближайшим окружением (основными объектами городской/поселковой инфраструктуры): дом, улица.</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«Что мы увидели в нашем селе?»</w:t>
            </w:r>
          </w:p>
          <w:p w:rsidR="00A32C37" w:rsidRPr="00E214E5" w:rsidRDefault="00A32C37" w:rsidP="00A32C37">
            <w:pPr>
              <w:pStyle w:val="aa"/>
              <w:jc w:val="both"/>
              <w:rPr>
                <w:b/>
                <w:szCs w:val="24"/>
                <w:lang w:eastAsia="en-US"/>
              </w:rPr>
            </w:pPr>
            <w:r w:rsidRPr="00E214E5">
              <w:rPr>
                <w:b/>
                <w:szCs w:val="24"/>
                <w:lang w:eastAsia="en-US"/>
              </w:rPr>
              <w:t xml:space="preserve"> «Дом, улица, дорога»</w:t>
            </w:r>
          </w:p>
          <w:p w:rsidR="00A32C37" w:rsidRPr="00E214E5" w:rsidRDefault="00A32C37" w:rsidP="00A32C37">
            <w:pPr>
              <w:pStyle w:val="aa"/>
              <w:jc w:val="both"/>
              <w:rPr>
                <w:b/>
                <w:szCs w:val="24"/>
                <w:lang w:eastAsia="en-US"/>
              </w:rPr>
            </w:pPr>
            <w:r w:rsidRPr="00E214E5">
              <w:rPr>
                <w:b/>
                <w:szCs w:val="24"/>
                <w:lang w:eastAsia="en-US"/>
              </w:rPr>
              <w:t xml:space="preserve"> «Какой транспорт я видел на улице?»</w:t>
            </w:r>
          </w:p>
          <w:p w:rsidR="00A32C37" w:rsidRPr="00E214E5" w:rsidRDefault="00A32C37" w:rsidP="00A32C37">
            <w:pPr>
              <w:pStyle w:val="aa"/>
              <w:jc w:val="both"/>
              <w:rPr>
                <w:b/>
                <w:szCs w:val="24"/>
                <w:lang w:eastAsia="en-US"/>
              </w:rPr>
            </w:pPr>
            <w:r w:rsidRPr="00E214E5">
              <w:rPr>
                <w:b/>
                <w:szCs w:val="24"/>
                <w:lang w:eastAsia="en-US"/>
              </w:rPr>
              <w:t xml:space="preserve"> «Пассажирский и грузовой транспорт»</w:t>
            </w:r>
          </w:p>
          <w:p w:rsidR="00A32C37" w:rsidRPr="00E214E5" w:rsidRDefault="00A32C37" w:rsidP="00A32C37">
            <w:pPr>
              <w:pStyle w:val="aa"/>
              <w:jc w:val="both"/>
              <w:rPr>
                <w:b/>
                <w:szCs w:val="24"/>
                <w:lang w:eastAsia="en-US"/>
              </w:rPr>
            </w:pPr>
            <w:r w:rsidRPr="00E214E5">
              <w:rPr>
                <w:b/>
                <w:szCs w:val="24"/>
                <w:lang w:eastAsia="en-US"/>
              </w:rPr>
              <w:t xml:space="preserve"> «Правила безопасности на улице и в транспорте»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«Весёлое путешествие»</w:t>
            </w:r>
          </w:p>
          <w:p w:rsidR="00A32C37" w:rsidRPr="00E214E5" w:rsidRDefault="00A32C37" w:rsidP="00A32C37">
            <w:pPr>
              <w:pStyle w:val="aa"/>
              <w:jc w:val="both"/>
              <w:rPr>
                <w:i/>
                <w:szCs w:val="24"/>
                <w:lang w:eastAsia="en-US"/>
              </w:rPr>
            </w:pPr>
            <w:r w:rsidRPr="00E214E5">
              <w:rPr>
                <w:i/>
                <w:szCs w:val="24"/>
                <w:lang w:eastAsia="en-US"/>
              </w:rPr>
              <w:t>Ответственный: воспитатель приоритетного направления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3-я неделя месяца (18.02-22.02.2019)</w:t>
            </w:r>
          </w:p>
          <w:p w:rsidR="00A32C37" w:rsidRPr="00E214E5" w:rsidRDefault="00A32C37" w:rsidP="00A32C37">
            <w:pPr>
              <w:pStyle w:val="aa"/>
              <w:jc w:val="both"/>
              <w:rPr>
                <w:b/>
                <w:szCs w:val="24"/>
                <w:lang w:eastAsia="en-US"/>
              </w:rPr>
            </w:pPr>
            <w:r w:rsidRPr="00E214E5">
              <w:rPr>
                <w:b/>
                <w:szCs w:val="24"/>
                <w:lang w:eastAsia="en-US"/>
              </w:rPr>
              <w:t xml:space="preserve"> «23 февраля - День защитника Отечества»</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Формировать интерес к малой родине и первичные представления о ней.</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«Мальчики – сильные и смелые»</w:t>
            </w:r>
          </w:p>
          <w:p w:rsidR="00A32C37" w:rsidRPr="00E214E5" w:rsidRDefault="00A32C37" w:rsidP="00A32C37">
            <w:pPr>
              <w:pStyle w:val="aa"/>
              <w:jc w:val="both"/>
              <w:rPr>
                <w:b/>
                <w:szCs w:val="24"/>
                <w:lang w:eastAsia="en-US"/>
              </w:rPr>
            </w:pPr>
            <w:r w:rsidRPr="00E214E5">
              <w:rPr>
                <w:b/>
                <w:szCs w:val="24"/>
                <w:lang w:eastAsia="en-US"/>
              </w:rPr>
              <w:t xml:space="preserve"> «Мальчики – будущие защитники страны» </w:t>
            </w:r>
          </w:p>
          <w:p w:rsidR="00A32C37" w:rsidRPr="00E214E5" w:rsidRDefault="00A32C37" w:rsidP="00A32C37">
            <w:pPr>
              <w:pStyle w:val="aa"/>
              <w:jc w:val="both"/>
              <w:rPr>
                <w:b/>
                <w:szCs w:val="24"/>
                <w:lang w:eastAsia="en-US"/>
              </w:rPr>
            </w:pPr>
            <w:r w:rsidRPr="00E214E5">
              <w:rPr>
                <w:b/>
                <w:szCs w:val="24"/>
                <w:lang w:eastAsia="en-US"/>
              </w:rPr>
              <w:t xml:space="preserve"> «Родное село»</w:t>
            </w:r>
          </w:p>
          <w:p w:rsidR="00A32C37" w:rsidRPr="00E214E5" w:rsidRDefault="00A32C37" w:rsidP="00A32C37">
            <w:pPr>
              <w:pStyle w:val="aa"/>
              <w:jc w:val="both"/>
              <w:rPr>
                <w:b/>
                <w:szCs w:val="24"/>
                <w:lang w:eastAsia="en-US"/>
              </w:rPr>
            </w:pPr>
            <w:r w:rsidRPr="00E214E5">
              <w:rPr>
                <w:b/>
                <w:szCs w:val="24"/>
                <w:lang w:eastAsia="en-US"/>
              </w:rPr>
              <w:t xml:space="preserve"> «Кто защищает Родину?»</w:t>
            </w:r>
          </w:p>
          <w:p w:rsidR="00A32C37" w:rsidRPr="00E214E5" w:rsidRDefault="00A32C37" w:rsidP="00A32C37">
            <w:pPr>
              <w:pStyle w:val="aa"/>
              <w:jc w:val="both"/>
              <w:rPr>
                <w:b/>
                <w:szCs w:val="24"/>
                <w:lang w:eastAsia="en-US"/>
              </w:rPr>
            </w:pPr>
            <w:r w:rsidRPr="00E214E5">
              <w:rPr>
                <w:b/>
                <w:szCs w:val="24"/>
                <w:lang w:eastAsia="en-US"/>
              </w:rPr>
              <w:t xml:space="preserve"> «Праздник - День защитника Отечества»</w:t>
            </w:r>
          </w:p>
        </w:tc>
      </w:tr>
      <w:tr w:rsidR="00A32C37" w:rsidRPr="00E214E5" w:rsidTr="00E214E5">
        <w:trPr>
          <w:gridAfter w:val="1"/>
          <w:wAfter w:w="5782" w:type="dxa"/>
          <w:trHeight w:val="427"/>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b/>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rPr>
                <w:i/>
                <w:lang w:eastAsia="en-US"/>
              </w:rPr>
            </w:pPr>
            <w:r w:rsidRPr="00E214E5">
              <w:rPr>
                <w:i/>
                <w:lang w:eastAsia="en-US"/>
              </w:rPr>
              <w:t>Развлечение «Здоровым быть здорово» 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4-я неделя месяца (25.02 – 01.03.2019г)</w:t>
            </w:r>
          </w:p>
          <w:p w:rsidR="00A32C37" w:rsidRPr="00E214E5" w:rsidRDefault="00A32C37" w:rsidP="00A32C37">
            <w:pPr>
              <w:pStyle w:val="aa"/>
              <w:jc w:val="both"/>
              <w:rPr>
                <w:b/>
                <w:szCs w:val="24"/>
                <w:lang w:eastAsia="en-US"/>
              </w:rPr>
            </w:pPr>
            <w:r w:rsidRPr="00E214E5">
              <w:rPr>
                <w:b/>
                <w:szCs w:val="24"/>
                <w:lang w:eastAsia="en-US"/>
              </w:rPr>
              <w:t xml:space="preserve"> «В окно повеяло весной»</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szCs w:val="24"/>
                <w:lang w:eastAsia="en-US"/>
              </w:rPr>
            </w:pPr>
            <w:r w:rsidRPr="00E214E5">
              <w:rPr>
                <w:szCs w:val="24"/>
                <w:lang w:eastAsia="en-US"/>
              </w:rPr>
              <w:t>Знакомить с характерными особенностями весенней природы.</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jc w:val="both"/>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 xml:space="preserve"> «Конец зимы».</w:t>
            </w:r>
          </w:p>
          <w:p w:rsidR="00A32C37" w:rsidRPr="00E214E5" w:rsidRDefault="00A32C37" w:rsidP="00A32C37">
            <w:pPr>
              <w:pStyle w:val="aa"/>
              <w:spacing w:after="10"/>
              <w:jc w:val="both"/>
              <w:rPr>
                <w:b/>
                <w:szCs w:val="24"/>
                <w:lang w:eastAsia="en-US"/>
              </w:rPr>
            </w:pPr>
            <w:r w:rsidRPr="00E214E5">
              <w:rPr>
                <w:b/>
                <w:szCs w:val="24"/>
                <w:lang w:eastAsia="en-US"/>
              </w:rPr>
              <w:t xml:space="preserve"> «Что изменилось в природе к началу весны?»</w:t>
            </w:r>
          </w:p>
          <w:p w:rsidR="00A32C37" w:rsidRPr="00E214E5" w:rsidRDefault="00A32C37" w:rsidP="00A32C37">
            <w:pPr>
              <w:pStyle w:val="aa"/>
              <w:spacing w:after="10"/>
              <w:jc w:val="both"/>
              <w:rPr>
                <w:b/>
                <w:szCs w:val="24"/>
                <w:lang w:eastAsia="en-US"/>
              </w:rPr>
            </w:pPr>
            <w:r w:rsidRPr="00E214E5">
              <w:rPr>
                <w:b/>
                <w:szCs w:val="24"/>
                <w:lang w:eastAsia="en-US"/>
              </w:rPr>
              <w:t xml:space="preserve"> «Как человек весну встречает?»</w:t>
            </w:r>
          </w:p>
          <w:p w:rsidR="00A32C37" w:rsidRPr="00E214E5" w:rsidRDefault="00A32C37" w:rsidP="00A32C37">
            <w:pPr>
              <w:spacing w:after="10"/>
              <w:rPr>
                <w:lang w:eastAsia="en-US"/>
              </w:rPr>
            </w:pPr>
            <w:r w:rsidRPr="00E214E5">
              <w:rPr>
                <w:b/>
                <w:lang w:eastAsia="en-US"/>
              </w:rPr>
              <w:t>«Весенние приметы»</w:t>
            </w:r>
          </w:p>
          <w:p w:rsidR="00A32C37" w:rsidRPr="00E214E5" w:rsidRDefault="00A32C37" w:rsidP="00A32C37">
            <w:pPr>
              <w:spacing w:after="10"/>
              <w:rPr>
                <w:lang w:eastAsia="en-US"/>
              </w:rPr>
            </w:pPr>
            <w:r w:rsidRPr="00E214E5">
              <w:rPr>
                <w:b/>
                <w:lang w:eastAsia="en-US"/>
              </w:rPr>
              <w:t>«Весна в детской литературе»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Развлечение «Здравствуй, Масленица».</w:t>
            </w:r>
            <w:r w:rsidRPr="00E214E5">
              <w:rPr>
                <w:szCs w:val="24"/>
                <w:lang w:eastAsia="en-US"/>
              </w:rPr>
              <w:t xml:space="preserve"> </w:t>
            </w:r>
            <w:r w:rsidRPr="00E214E5">
              <w:rPr>
                <w:i/>
                <w:szCs w:val="24"/>
                <w:lang w:eastAsia="en-US"/>
              </w:rPr>
              <w:t>Ответственный: муз</w:t>
            </w:r>
            <w:proofErr w:type="gramStart"/>
            <w:r w:rsidRPr="00E214E5">
              <w:rPr>
                <w:i/>
                <w:szCs w:val="24"/>
                <w:lang w:eastAsia="en-US"/>
              </w:rPr>
              <w:t>.</w:t>
            </w:r>
            <w:proofErr w:type="gramEnd"/>
            <w:r w:rsidRPr="00E214E5">
              <w:rPr>
                <w:i/>
                <w:szCs w:val="24"/>
                <w:lang w:eastAsia="en-US"/>
              </w:rPr>
              <w:t xml:space="preserve"> </w:t>
            </w:r>
            <w:proofErr w:type="gramStart"/>
            <w:r w:rsidRPr="00E214E5">
              <w:rPr>
                <w:i/>
                <w:szCs w:val="24"/>
                <w:lang w:eastAsia="en-US"/>
              </w:rPr>
              <w:t>р</w:t>
            </w:r>
            <w:proofErr w:type="gramEnd"/>
            <w:r w:rsidRPr="00E214E5">
              <w:rPr>
                <w:i/>
                <w:szCs w:val="24"/>
                <w:lang w:eastAsia="en-US"/>
              </w:rPr>
              <w:t>уководитель</w:t>
            </w:r>
          </w:p>
        </w:tc>
      </w:tr>
      <w:tr w:rsidR="00A32C37" w:rsidRPr="00E214E5" w:rsidTr="00E214E5">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center"/>
              <w:rPr>
                <w:b/>
                <w:szCs w:val="24"/>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МАРТ</w:t>
            </w:r>
          </w:p>
        </w:tc>
      </w:tr>
      <w:tr w:rsidR="00A32C37" w:rsidRPr="00E214E5" w:rsidTr="00E214E5">
        <w:trPr>
          <w:gridAfter w:val="1"/>
          <w:wAfter w:w="5782" w:type="dxa"/>
          <w:trHeight w:val="846"/>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1-я неделя месяца (04.03. – 07.03.2019г.)</w:t>
            </w:r>
          </w:p>
          <w:p w:rsidR="00A32C37" w:rsidRPr="00E214E5" w:rsidRDefault="00A32C37" w:rsidP="00A32C37">
            <w:pPr>
              <w:pStyle w:val="aa"/>
              <w:rPr>
                <w:szCs w:val="24"/>
                <w:lang w:eastAsia="en-US"/>
              </w:rPr>
            </w:pPr>
            <w:r w:rsidRPr="00E214E5">
              <w:rPr>
                <w:b/>
                <w:szCs w:val="24"/>
                <w:lang w:eastAsia="en-US"/>
              </w:rPr>
              <w:t>«8 марта»</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szCs w:val="24"/>
                <w:lang w:eastAsia="en-US"/>
              </w:rPr>
            </w:pPr>
            <w:r w:rsidRPr="00E214E5">
              <w:rPr>
                <w:szCs w:val="24"/>
                <w:lang w:eastAsia="en-US"/>
              </w:rPr>
              <w:t>Учить рассказывать о своей маме и бабушке.</w:t>
            </w:r>
          </w:p>
          <w:p w:rsidR="00A32C37" w:rsidRPr="00E214E5" w:rsidRDefault="00A32C37" w:rsidP="00A32C37">
            <w:pPr>
              <w:pStyle w:val="aa"/>
              <w:rPr>
                <w:szCs w:val="24"/>
                <w:lang w:eastAsia="en-US"/>
              </w:rPr>
            </w:pPr>
            <w:r w:rsidRPr="00E214E5">
              <w:rPr>
                <w:szCs w:val="24"/>
                <w:lang w:eastAsia="en-US"/>
              </w:rPr>
              <w:t>Обращать внимание детей на личностные качества (</w:t>
            </w:r>
            <w:proofErr w:type="gramStart"/>
            <w:r w:rsidRPr="00E214E5">
              <w:rPr>
                <w:szCs w:val="24"/>
                <w:lang w:eastAsia="en-US"/>
              </w:rPr>
              <w:t>доброжелательная</w:t>
            </w:r>
            <w:proofErr w:type="gramEnd"/>
            <w:r w:rsidRPr="00E214E5">
              <w:rPr>
                <w:szCs w:val="24"/>
                <w:lang w:eastAsia="en-US"/>
              </w:rPr>
              <w:t>, чуткая).</w:t>
            </w:r>
          </w:p>
        </w:tc>
      </w:tr>
      <w:tr w:rsidR="00A32C37" w:rsidRPr="00E214E5" w:rsidTr="00E214E5">
        <w:trPr>
          <w:gridAfter w:val="1"/>
          <w:wAfter w:w="5782" w:type="dxa"/>
          <w:trHeight w:val="1123"/>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line="10" w:lineRule="atLeast"/>
              <w:jc w:val="both"/>
              <w:rPr>
                <w:b/>
                <w:szCs w:val="24"/>
                <w:lang w:eastAsia="en-US"/>
              </w:rPr>
            </w:pPr>
            <w:r w:rsidRPr="00E214E5">
              <w:rPr>
                <w:b/>
                <w:szCs w:val="24"/>
                <w:lang w:eastAsia="en-US"/>
              </w:rPr>
              <w:lastRenderedPageBreak/>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E214E5">
            <w:pPr>
              <w:spacing w:line="10" w:lineRule="atLeast"/>
              <w:rPr>
                <w:b/>
                <w:lang w:eastAsia="en-US"/>
              </w:rPr>
            </w:pPr>
            <w:r w:rsidRPr="00E214E5">
              <w:rPr>
                <w:b/>
                <w:lang w:eastAsia="en-US"/>
              </w:rPr>
              <w:t>4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 xml:space="preserve"> «Моя мамочка»</w:t>
            </w:r>
          </w:p>
          <w:p w:rsidR="00A32C37" w:rsidRPr="00E214E5" w:rsidRDefault="00A32C37" w:rsidP="00A32C37">
            <w:pPr>
              <w:pStyle w:val="aa"/>
              <w:rPr>
                <w:b/>
                <w:szCs w:val="24"/>
                <w:lang w:eastAsia="en-US"/>
              </w:rPr>
            </w:pPr>
            <w:r w:rsidRPr="00E214E5">
              <w:rPr>
                <w:b/>
                <w:szCs w:val="24"/>
                <w:lang w:eastAsia="en-US"/>
              </w:rPr>
              <w:t xml:space="preserve"> «Поздравляю бабушку, песенку спою»</w:t>
            </w:r>
          </w:p>
          <w:p w:rsidR="00A32C37" w:rsidRPr="00E214E5" w:rsidRDefault="00A32C37" w:rsidP="00A32C37">
            <w:pPr>
              <w:pStyle w:val="aa"/>
              <w:rPr>
                <w:b/>
                <w:szCs w:val="24"/>
                <w:lang w:eastAsia="en-US"/>
              </w:rPr>
            </w:pPr>
            <w:r w:rsidRPr="00E214E5">
              <w:rPr>
                <w:b/>
                <w:szCs w:val="24"/>
                <w:lang w:eastAsia="en-US"/>
              </w:rPr>
              <w:t xml:space="preserve"> «Подарки для мам и бабушек»</w:t>
            </w:r>
          </w:p>
          <w:p w:rsidR="00A32C37" w:rsidRPr="00E214E5" w:rsidRDefault="00A32C37" w:rsidP="00A32C37">
            <w:pPr>
              <w:pStyle w:val="aa"/>
              <w:rPr>
                <w:b/>
                <w:szCs w:val="24"/>
                <w:lang w:eastAsia="en-US"/>
              </w:rPr>
            </w:pPr>
            <w:r w:rsidRPr="00E214E5">
              <w:rPr>
                <w:b/>
                <w:szCs w:val="24"/>
                <w:lang w:eastAsia="en-US"/>
              </w:rPr>
              <w:t xml:space="preserve"> «Как порадовать маму?»</w:t>
            </w:r>
          </w:p>
        </w:tc>
      </w:tr>
      <w:tr w:rsidR="00A32C37" w:rsidRPr="00E214E5" w:rsidTr="00E214E5">
        <w:trPr>
          <w:gridAfter w:val="1"/>
          <w:wAfter w:w="5782" w:type="dxa"/>
          <w:trHeight w:val="234"/>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rPr>
                <w:i/>
                <w:lang w:eastAsia="en-US"/>
              </w:rPr>
            </w:pPr>
            <w:r w:rsidRPr="00E214E5">
              <w:rPr>
                <w:i/>
                <w:lang w:eastAsia="en-US"/>
              </w:rPr>
              <w:t>Праздник «8 марта». Ответственный: муз</w:t>
            </w:r>
            <w:proofErr w:type="gramStart"/>
            <w:r w:rsidRPr="00E214E5">
              <w:rPr>
                <w:i/>
                <w:lang w:eastAsia="en-US"/>
              </w:rPr>
              <w:t>.</w:t>
            </w:r>
            <w:proofErr w:type="gramEnd"/>
            <w:r w:rsidRPr="00E214E5">
              <w:rPr>
                <w:i/>
                <w:lang w:eastAsia="en-US"/>
              </w:rPr>
              <w:t xml:space="preserve">  </w:t>
            </w:r>
            <w:proofErr w:type="gramStart"/>
            <w:r w:rsidRPr="00E214E5">
              <w:rPr>
                <w:i/>
                <w:lang w:eastAsia="en-US"/>
              </w:rPr>
              <w:t>р</w:t>
            </w:r>
            <w:proofErr w:type="gramEnd"/>
            <w:r w:rsidRPr="00E214E5">
              <w:rPr>
                <w:i/>
                <w:lang w:eastAsia="en-US"/>
              </w:rPr>
              <w:t>уководитель</w:t>
            </w:r>
          </w:p>
          <w:p w:rsidR="00A32C37" w:rsidRPr="00E214E5" w:rsidRDefault="00A32C37" w:rsidP="00A32C37">
            <w:pPr>
              <w:pStyle w:val="aa"/>
              <w:rPr>
                <w:i/>
                <w:szCs w:val="24"/>
                <w:lang w:eastAsia="en-US"/>
              </w:rPr>
            </w:pPr>
          </w:p>
        </w:tc>
      </w:tr>
      <w:tr w:rsidR="00A32C37" w:rsidRPr="00E214E5" w:rsidTr="00E214E5">
        <w:trPr>
          <w:gridAfter w:val="1"/>
          <w:wAfter w:w="5782" w:type="dxa"/>
          <w:trHeight w:val="234"/>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 xml:space="preserve">2-я неделя месяца </w:t>
            </w:r>
          </w:p>
          <w:p w:rsidR="00A32C37" w:rsidRPr="00E214E5" w:rsidRDefault="00A32C37" w:rsidP="00A32C37">
            <w:pPr>
              <w:pStyle w:val="aa"/>
              <w:rPr>
                <w:b/>
                <w:szCs w:val="24"/>
                <w:lang w:eastAsia="en-US"/>
              </w:rPr>
            </w:pPr>
            <w:r w:rsidRPr="00E214E5">
              <w:rPr>
                <w:b/>
                <w:szCs w:val="24"/>
                <w:lang w:eastAsia="en-US"/>
              </w:rPr>
              <w:t>(11.03-15.03.2019г)</w:t>
            </w:r>
          </w:p>
          <w:p w:rsidR="00A32C37" w:rsidRPr="00E214E5" w:rsidRDefault="00A32C37" w:rsidP="00A32C37">
            <w:pPr>
              <w:pStyle w:val="aa"/>
              <w:rPr>
                <w:szCs w:val="24"/>
                <w:lang w:eastAsia="en-US"/>
              </w:rPr>
            </w:pPr>
            <w:r w:rsidRPr="00E214E5">
              <w:rPr>
                <w:b/>
                <w:szCs w:val="24"/>
                <w:lang w:eastAsia="en-US"/>
              </w:rPr>
              <w:t xml:space="preserve"> «В гости к сказке»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szCs w:val="24"/>
                <w:lang w:eastAsia="en-US"/>
              </w:rPr>
            </w:pPr>
            <w:r w:rsidRPr="00E214E5">
              <w:rPr>
                <w:szCs w:val="24"/>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Учить с помощью воспитателя инсценировать и драматизировать небольшие отрывки из народных сказок.</w:t>
            </w:r>
          </w:p>
        </w:tc>
      </w:tr>
      <w:tr w:rsidR="00A32C37" w:rsidRPr="00E214E5" w:rsidTr="00E214E5">
        <w:trPr>
          <w:gridAfter w:val="1"/>
          <w:wAfter w:w="5782" w:type="dxa"/>
          <w:trHeight w:val="234"/>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«Мир русских народных сказок»</w:t>
            </w:r>
          </w:p>
          <w:p w:rsidR="00A32C37" w:rsidRPr="00E214E5" w:rsidRDefault="00A32C37" w:rsidP="00A32C37">
            <w:pPr>
              <w:pStyle w:val="aa"/>
              <w:jc w:val="both"/>
              <w:rPr>
                <w:b/>
                <w:szCs w:val="24"/>
                <w:lang w:eastAsia="en-US"/>
              </w:rPr>
            </w:pPr>
            <w:r w:rsidRPr="00E214E5">
              <w:rPr>
                <w:b/>
                <w:szCs w:val="24"/>
                <w:lang w:eastAsia="en-US"/>
              </w:rPr>
              <w:t xml:space="preserve"> «Сказочные герои»</w:t>
            </w:r>
          </w:p>
          <w:p w:rsidR="00A32C37" w:rsidRPr="00E214E5" w:rsidRDefault="00A32C37" w:rsidP="00A32C37">
            <w:pPr>
              <w:pStyle w:val="aa"/>
              <w:jc w:val="both"/>
              <w:rPr>
                <w:b/>
                <w:szCs w:val="24"/>
                <w:lang w:eastAsia="en-US"/>
              </w:rPr>
            </w:pPr>
            <w:r w:rsidRPr="00E214E5">
              <w:rPr>
                <w:b/>
                <w:szCs w:val="24"/>
                <w:lang w:eastAsia="en-US"/>
              </w:rPr>
              <w:t xml:space="preserve"> «Добрые и злые сказки»</w:t>
            </w:r>
          </w:p>
          <w:p w:rsidR="00A32C37" w:rsidRPr="00E214E5" w:rsidRDefault="00A32C37" w:rsidP="00A32C37">
            <w:pPr>
              <w:pStyle w:val="aa"/>
              <w:jc w:val="both"/>
              <w:rPr>
                <w:b/>
                <w:szCs w:val="24"/>
                <w:lang w:eastAsia="en-US"/>
              </w:rPr>
            </w:pPr>
            <w:r w:rsidRPr="00E214E5">
              <w:rPr>
                <w:b/>
                <w:szCs w:val="24"/>
                <w:lang w:eastAsia="en-US"/>
              </w:rPr>
              <w:t xml:space="preserve"> «Сказки разных писателей»</w:t>
            </w:r>
          </w:p>
          <w:p w:rsidR="00A32C37" w:rsidRPr="00E214E5" w:rsidRDefault="00A32C37" w:rsidP="00A32C37">
            <w:pPr>
              <w:pStyle w:val="aa"/>
              <w:jc w:val="both"/>
              <w:rPr>
                <w:b/>
                <w:szCs w:val="24"/>
                <w:lang w:eastAsia="en-US"/>
              </w:rPr>
            </w:pPr>
            <w:r w:rsidRPr="00E214E5">
              <w:rPr>
                <w:b/>
                <w:szCs w:val="24"/>
                <w:lang w:eastAsia="en-US"/>
              </w:rPr>
              <w:t xml:space="preserve"> «Чему будем учиться у сказки?»</w:t>
            </w:r>
          </w:p>
        </w:tc>
      </w:tr>
      <w:tr w:rsidR="00A32C37" w:rsidRPr="00E214E5" w:rsidTr="00E214E5">
        <w:trPr>
          <w:gridAfter w:val="1"/>
          <w:wAfter w:w="5782" w:type="dxa"/>
          <w:trHeight w:val="234"/>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День здоровья «Волшебная страна»</w:t>
            </w:r>
          </w:p>
          <w:p w:rsidR="00A32C37" w:rsidRPr="00E214E5" w:rsidRDefault="00A32C37" w:rsidP="00A32C37">
            <w:pPr>
              <w:pStyle w:val="aa"/>
              <w:jc w:val="both"/>
              <w:rPr>
                <w:i/>
                <w:szCs w:val="24"/>
                <w:lang w:eastAsia="en-US"/>
              </w:rPr>
            </w:pPr>
            <w:r w:rsidRPr="00E214E5">
              <w:rPr>
                <w:i/>
                <w:szCs w:val="24"/>
                <w:lang w:eastAsia="en-US"/>
              </w:rPr>
              <w:t>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3-я неделя месяца (18.03 – 22.03.2019г)</w:t>
            </w:r>
          </w:p>
          <w:p w:rsidR="00A32C37" w:rsidRPr="00E214E5" w:rsidRDefault="00A32C37" w:rsidP="00A32C37">
            <w:pPr>
              <w:pStyle w:val="aa"/>
              <w:rPr>
                <w:szCs w:val="24"/>
                <w:lang w:eastAsia="en-US"/>
              </w:rPr>
            </w:pPr>
            <w:r w:rsidRPr="00E214E5">
              <w:rPr>
                <w:b/>
                <w:szCs w:val="24"/>
                <w:lang w:eastAsia="en-US"/>
              </w:rPr>
              <w:t xml:space="preserve"> «Знакомство с народной культурой и промыслами»</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szCs w:val="24"/>
                <w:lang w:eastAsia="en-US"/>
              </w:rPr>
            </w:pPr>
            <w:r w:rsidRPr="00E214E5">
              <w:rPr>
                <w:szCs w:val="24"/>
                <w:lang w:eastAsia="en-US"/>
              </w:rPr>
              <w:t xml:space="preserve">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A32C37" w:rsidRPr="00E214E5" w:rsidRDefault="00A32C37" w:rsidP="00A32C37">
            <w:pPr>
              <w:pStyle w:val="aa"/>
              <w:jc w:val="both"/>
              <w:rPr>
                <w:b/>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spacing w:after="10"/>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rPr>
                <w:b/>
                <w:szCs w:val="24"/>
                <w:lang w:eastAsia="en-US"/>
              </w:rPr>
            </w:pPr>
            <w:r w:rsidRPr="00E214E5">
              <w:rPr>
                <w:b/>
                <w:szCs w:val="24"/>
                <w:lang w:eastAsia="en-US"/>
              </w:rPr>
              <w:t xml:space="preserve">  «Такие разные народные игрушки»</w:t>
            </w:r>
          </w:p>
          <w:p w:rsidR="00A32C37" w:rsidRPr="00E214E5" w:rsidRDefault="00A32C37" w:rsidP="00A32C37">
            <w:pPr>
              <w:pStyle w:val="aa"/>
              <w:spacing w:after="10"/>
              <w:rPr>
                <w:b/>
                <w:szCs w:val="24"/>
                <w:lang w:eastAsia="en-US"/>
              </w:rPr>
            </w:pPr>
            <w:r w:rsidRPr="00E214E5">
              <w:rPr>
                <w:b/>
                <w:szCs w:val="24"/>
                <w:lang w:eastAsia="en-US"/>
              </w:rPr>
              <w:t xml:space="preserve">  «Народные мастера делают матрёшек»</w:t>
            </w:r>
          </w:p>
          <w:p w:rsidR="00A32C37" w:rsidRPr="00E214E5" w:rsidRDefault="00A32C37" w:rsidP="00A32C37">
            <w:pPr>
              <w:pStyle w:val="aa"/>
              <w:spacing w:after="10"/>
              <w:rPr>
                <w:b/>
                <w:szCs w:val="24"/>
                <w:lang w:eastAsia="en-US"/>
              </w:rPr>
            </w:pPr>
            <w:r w:rsidRPr="00E214E5">
              <w:rPr>
                <w:b/>
                <w:szCs w:val="24"/>
                <w:lang w:eastAsia="en-US"/>
              </w:rPr>
              <w:t xml:space="preserve">  «Дымковская игрушка»</w:t>
            </w:r>
          </w:p>
          <w:p w:rsidR="00A32C37" w:rsidRPr="00E214E5" w:rsidRDefault="00A32C37" w:rsidP="00A32C37">
            <w:pPr>
              <w:spacing w:after="10"/>
              <w:rPr>
                <w:b/>
                <w:lang w:eastAsia="en-US"/>
              </w:rPr>
            </w:pPr>
            <w:r w:rsidRPr="00E214E5">
              <w:rPr>
                <w:b/>
                <w:lang w:eastAsia="en-US"/>
              </w:rPr>
              <w:t xml:space="preserve">  «</w:t>
            </w:r>
            <w:proofErr w:type="spellStart"/>
            <w:r w:rsidRPr="00E214E5">
              <w:rPr>
                <w:b/>
                <w:lang w:eastAsia="en-US"/>
              </w:rPr>
              <w:t>Богородская</w:t>
            </w:r>
            <w:proofErr w:type="spellEnd"/>
            <w:r w:rsidRPr="00E214E5">
              <w:rPr>
                <w:b/>
                <w:lang w:eastAsia="en-US"/>
              </w:rPr>
              <w:t xml:space="preserve"> игрушка»</w:t>
            </w:r>
          </w:p>
          <w:p w:rsidR="00A32C37" w:rsidRPr="00E214E5" w:rsidRDefault="00A32C37" w:rsidP="00A32C37">
            <w:pPr>
              <w:spacing w:after="10"/>
              <w:rPr>
                <w:lang w:eastAsia="en-US"/>
              </w:rPr>
            </w:pPr>
            <w:r w:rsidRPr="00E214E5">
              <w:rPr>
                <w:b/>
                <w:lang w:eastAsia="en-US"/>
              </w:rPr>
              <w:t xml:space="preserve">  «Устное народное творчество»</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i/>
                <w:szCs w:val="24"/>
                <w:lang w:eastAsia="en-US"/>
              </w:rPr>
              <w:t xml:space="preserve">«В гостях у бабушки </w:t>
            </w:r>
            <w:proofErr w:type="spellStart"/>
            <w:r w:rsidRPr="00E214E5">
              <w:rPr>
                <w:i/>
                <w:szCs w:val="24"/>
                <w:lang w:eastAsia="en-US"/>
              </w:rPr>
              <w:t>Забавушки</w:t>
            </w:r>
            <w:proofErr w:type="spellEnd"/>
            <w:r w:rsidRPr="00E214E5">
              <w:rPr>
                <w:i/>
                <w:szCs w:val="24"/>
                <w:lang w:eastAsia="en-US"/>
              </w:rPr>
              <w:t>»</w:t>
            </w:r>
          </w:p>
          <w:p w:rsidR="00A32C37" w:rsidRPr="00E214E5" w:rsidRDefault="00A32C37" w:rsidP="00A32C37">
            <w:pPr>
              <w:rPr>
                <w:lang w:eastAsia="en-US"/>
              </w:rPr>
            </w:pPr>
            <w:r w:rsidRPr="00E214E5">
              <w:rPr>
                <w:i/>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 xml:space="preserve">4-я неделя месяца </w:t>
            </w:r>
          </w:p>
          <w:p w:rsidR="00A32C37" w:rsidRPr="00E214E5" w:rsidRDefault="00A32C37" w:rsidP="00A32C37">
            <w:pPr>
              <w:pStyle w:val="aa"/>
              <w:rPr>
                <w:b/>
                <w:szCs w:val="24"/>
                <w:lang w:eastAsia="en-US"/>
              </w:rPr>
            </w:pPr>
            <w:r w:rsidRPr="00E214E5">
              <w:rPr>
                <w:b/>
                <w:szCs w:val="24"/>
                <w:lang w:eastAsia="en-US"/>
              </w:rPr>
              <w:t>(25.03-29.03.2019г)</w:t>
            </w:r>
          </w:p>
          <w:p w:rsidR="00A32C37" w:rsidRPr="00E214E5" w:rsidRDefault="00A32C37" w:rsidP="00E214E5">
            <w:pPr>
              <w:pStyle w:val="aa"/>
              <w:jc w:val="both"/>
              <w:rPr>
                <w:b/>
                <w:szCs w:val="24"/>
                <w:lang w:eastAsia="en-US"/>
              </w:rPr>
            </w:pPr>
            <w:r w:rsidRPr="00E214E5">
              <w:rPr>
                <w:b/>
                <w:szCs w:val="24"/>
                <w:lang w:eastAsia="en-US"/>
              </w:rPr>
              <w:t xml:space="preserve"> «Мой адрес край – Ставропольский, Георгиевский городской округ, село </w:t>
            </w:r>
            <w:proofErr w:type="spellStart"/>
            <w:r w:rsidRPr="00E214E5">
              <w:rPr>
                <w:b/>
                <w:szCs w:val="24"/>
                <w:lang w:eastAsia="en-US"/>
              </w:rPr>
              <w:t>Краснокумское</w:t>
            </w:r>
            <w:proofErr w:type="spellEnd"/>
            <w:r w:rsidRPr="00E214E5">
              <w:rPr>
                <w:b/>
                <w:szCs w:val="24"/>
                <w:lang w:eastAsia="en-US"/>
              </w:rPr>
              <w:t xml:space="preserve">» </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szCs w:val="24"/>
                <w:lang w:eastAsia="en-US"/>
              </w:rPr>
            </w:pPr>
            <w:r w:rsidRPr="00E214E5">
              <w:rPr>
                <w:b/>
                <w:szCs w:val="24"/>
                <w:lang w:eastAsia="en-US"/>
              </w:rPr>
              <w:t>«</w:t>
            </w:r>
            <w:r w:rsidRPr="00E214E5">
              <w:rPr>
                <w:szCs w:val="24"/>
                <w:lang w:eastAsia="en-US"/>
              </w:rPr>
              <w:t>Формировать интерес к малой родине и первичные представления о ней: напоминать детям название села, в котором они живут; самые любимые места посещения в выходные дни.</w:t>
            </w:r>
          </w:p>
          <w:p w:rsidR="00A32C37" w:rsidRPr="00E214E5" w:rsidRDefault="00A32C37" w:rsidP="00A32C37">
            <w:pPr>
              <w:pStyle w:val="aa"/>
              <w:jc w:val="both"/>
              <w:rPr>
                <w:b/>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 xml:space="preserve"> «Семейные традиции»</w:t>
            </w:r>
          </w:p>
          <w:p w:rsidR="00A32C37" w:rsidRPr="00E214E5" w:rsidRDefault="00A32C37" w:rsidP="00A32C37">
            <w:pPr>
              <w:pStyle w:val="aa"/>
              <w:jc w:val="both"/>
              <w:rPr>
                <w:b/>
                <w:szCs w:val="24"/>
                <w:lang w:eastAsia="en-US"/>
              </w:rPr>
            </w:pPr>
            <w:r w:rsidRPr="00E214E5">
              <w:rPr>
                <w:b/>
                <w:szCs w:val="24"/>
                <w:lang w:eastAsia="en-US"/>
              </w:rPr>
              <w:t xml:space="preserve"> «Кто в семье главный?»</w:t>
            </w:r>
          </w:p>
          <w:p w:rsidR="00A32C37" w:rsidRPr="00E214E5" w:rsidRDefault="00A32C37" w:rsidP="00A32C37">
            <w:pPr>
              <w:pStyle w:val="aa"/>
              <w:jc w:val="both"/>
              <w:rPr>
                <w:b/>
                <w:szCs w:val="24"/>
                <w:lang w:eastAsia="en-US"/>
              </w:rPr>
            </w:pPr>
            <w:r w:rsidRPr="00E214E5">
              <w:rPr>
                <w:b/>
                <w:szCs w:val="24"/>
                <w:lang w:eastAsia="en-US"/>
              </w:rPr>
              <w:t xml:space="preserve"> «Мы гуляем по улицам села»</w:t>
            </w:r>
          </w:p>
          <w:p w:rsidR="00A32C37" w:rsidRPr="00E214E5" w:rsidRDefault="00A32C37" w:rsidP="00A32C37">
            <w:pPr>
              <w:pStyle w:val="aa"/>
              <w:jc w:val="both"/>
              <w:rPr>
                <w:b/>
                <w:szCs w:val="24"/>
                <w:lang w:eastAsia="en-US"/>
              </w:rPr>
            </w:pPr>
            <w:r w:rsidRPr="00E214E5">
              <w:rPr>
                <w:b/>
                <w:szCs w:val="24"/>
                <w:lang w:eastAsia="en-US"/>
              </w:rPr>
              <w:t xml:space="preserve"> «Самые красивые достопримечательности в селе»</w:t>
            </w:r>
          </w:p>
          <w:p w:rsidR="00A32C37" w:rsidRPr="00E214E5" w:rsidRDefault="00A32C37" w:rsidP="00A32C37">
            <w:pPr>
              <w:pStyle w:val="aa"/>
              <w:jc w:val="both"/>
              <w:rPr>
                <w:b/>
                <w:szCs w:val="24"/>
                <w:lang w:eastAsia="en-US"/>
              </w:rPr>
            </w:pPr>
            <w:r w:rsidRPr="00E214E5">
              <w:rPr>
                <w:b/>
                <w:szCs w:val="24"/>
                <w:lang w:eastAsia="en-US"/>
              </w:rPr>
              <w:t xml:space="preserve"> «Как село сделать красивее?»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«Моя семья»</w:t>
            </w:r>
          </w:p>
          <w:p w:rsidR="00A32C37" w:rsidRPr="00E214E5" w:rsidRDefault="00A32C37" w:rsidP="00A32C37">
            <w:pPr>
              <w:rPr>
                <w:lang w:eastAsia="en-US"/>
              </w:rPr>
            </w:pPr>
            <w:r w:rsidRPr="00E214E5">
              <w:rPr>
                <w:i/>
                <w:lang w:eastAsia="en-US"/>
              </w:rPr>
              <w:t>Ответственный: воспитатель приоритетного направления</w:t>
            </w:r>
          </w:p>
        </w:tc>
      </w:tr>
      <w:tr w:rsidR="00A32C37" w:rsidRPr="00E214E5" w:rsidTr="00E214E5">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center"/>
              <w:rPr>
                <w:b/>
                <w:szCs w:val="24"/>
                <w:lang w:eastAsia="en-US"/>
              </w:rPr>
            </w:pPr>
          </w:p>
        </w:tc>
        <w:tc>
          <w:tcPr>
            <w:tcW w:w="13463" w:type="dxa"/>
            <w:gridSpan w:val="2"/>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АПРЕЛЬ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1-я неделя месяца</w:t>
            </w:r>
          </w:p>
          <w:p w:rsidR="00A32C37" w:rsidRPr="00E214E5" w:rsidRDefault="00A32C37" w:rsidP="00A32C37">
            <w:pPr>
              <w:pStyle w:val="aa"/>
              <w:rPr>
                <w:b/>
                <w:szCs w:val="24"/>
                <w:lang w:eastAsia="en-US"/>
              </w:rPr>
            </w:pPr>
            <w:r w:rsidRPr="00E214E5">
              <w:rPr>
                <w:b/>
                <w:szCs w:val="24"/>
                <w:lang w:eastAsia="en-US"/>
              </w:rPr>
              <w:t>(01.04-05.04.2019г)</w:t>
            </w:r>
          </w:p>
          <w:p w:rsidR="00A32C37" w:rsidRPr="00E214E5" w:rsidRDefault="00A32C37" w:rsidP="00A32C37">
            <w:pPr>
              <w:pStyle w:val="aa"/>
              <w:rPr>
                <w:b/>
                <w:szCs w:val="24"/>
                <w:lang w:eastAsia="en-US"/>
              </w:rPr>
            </w:pPr>
            <w:r w:rsidRPr="00E214E5">
              <w:rPr>
                <w:b/>
                <w:szCs w:val="24"/>
                <w:lang w:eastAsia="en-US"/>
              </w:rPr>
              <w:t xml:space="preserve"> «Труд человека весной»</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szCs w:val="24"/>
                <w:lang w:eastAsia="en-US"/>
              </w:rPr>
            </w:pPr>
            <w:r w:rsidRPr="00E214E5">
              <w:rPr>
                <w:szCs w:val="24"/>
                <w:lang w:eastAsia="en-US"/>
              </w:rPr>
              <w:t>Показать, как сажают крупные семена цветочных растений и овощей на грядки.</w:t>
            </w:r>
          </w:p>
          <w:p w:rsidR="00A32C37" w:rsidRPr="00E214E5" w:rsidRDefault="00A32C37" w:rsidP="00A32C37">
            <w:pPr>
              <w:pStyle w:val="aa"/>
              <w:rPr>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lastRenderedPageBreak/>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lastRenderedPageBreak/>
              <w:t>«Что сажают весной в огороде?»</w:t>
            </w:r>
          </w:p>
          <w:p w:rsidR="00A32C37" w:rsidRPr="00E214E5" w:rsidRDefault="00A32C37" w:rsidP="00A32C37">
            <w:pPr>
              <w:pStyle w:val="aa"/>
              <w:jc w:val="both"/>
              <w:rPr>
                <w:b/>
                <w:szCs w:val="24"/>
                <w:lang w:eastAsia="en-US"/>
              </w:rPr>
            </w:pPr>
            <w:r w:rsidRPr="00E214E5">
              <w:rPr>
                <w:b/>
                <w:szCs w:val="24"/>
                <w:lang w:eastAsia="en-US"/>
              </w:rPr>
              <w:t xml:space="preserve"> «Какие цветы посадить весной на клумбу?»</w:t>
            </w:r>
          </w:p>
          <w:p w:rsidR="00A32C37" w:rsidRPr="00E214E5" w:rsidRDefault="00A32C37" w:rsidP="00A32C37">
            <w:pPr>
              <w:pStyle w:val="aa"/>
              <w:jc w:val="both"/>
              <w:rPr>
                <w:b/>
                <w:szCs w:val="24"/>
                <w:lang w:eastAsia="en-US"/>
              </w:rPr>
            </w:pPr>
            <w:r w:rsidRPr="00E214E5">
              <w:rPr>
                <w:b/>
                <w:szCs w:val="24"/>
                <w:lang w:eastAsia="en-US"/>
              </w:rPr>
              <w:t xml:space="preserve"> «Космос»</w:t>
            </w:r>
          </w:p>
          <w:p w:rsidR="00A32C37" w:rsidRPr="00E214E5" w:rsidRDefault="00A32C37" w:rsidP="00A32C37">
            <w:pPr>
              <w:pStyle w:val="aa"/>
              <w:jc w:val="both"/>
              <w:rPr>
                <w:b/>
                <w:szCs w:val="24"/>
                <w:lang w:eastAsia="en-US"/>
              </w:rPr>
            </w:pPr>
            <w:r w:rsidRPr="00E214E5">
              <w:rPr>
                <w:b/>
                <w:szCs w:val="24"/>
                <w:lang w:eastAsia="en-US"/>
              </w:rPr>
              <w:t xml:space="preserve"> «Как растёт хлеб в поле?»</w:t>
            </w:r>
          </w:p>
          <w:p w:rsidR="00A32C37" w:rsidRPr="00E214E5" w:rsidRDefault="00A32C37" w:rsidP="00A32C37">
            <w:pPr>
              <w:pStyle w:val="aa"/>
              <w:jc w:val="both"/>
              <w:rPr>
                <w:b/>
                <w:szCs w:val="24"/>
                <w:lang w:eastAsia="en-US"/>
              </w:rPr>
            </w:pPr>
            <w:r w:rsidRPr="00E214E5">
              <w:rPr>
                <w:b/>
                <w:szCs w:val="24"/>
                <w:lang w:eastAsia="en-US"/>
              </w:rPr>
              <w:lastRenderedPageBreak/>
              <w:t xml:space="preserve"> «Путешествие семечки»</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lastRenderedPageBreak/>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rPr>
                <w:i/>
                <w:lang w:eastAsia="en-US"/>
              </w:rPr>
            </w:pPr>
            <w:r w:rsidRPr="00E214E5">
              <w:rPr>
                <w:i/>
                <w:lang w:eastAsia="en-US"/>
              </w:rPr>
              <w:t>Развлечение «Труд человека весной»</w:t>
            </w:r>
          </w:p>
          <w:p w:rsidR="00A32C37" w:rsidRPr="00E214E5" w:rsidRDefault="00A32C37" w:rsidP="00A32C37">
            <w:pPr>
              <w:rPr>
                <w:lang w:eastAsia="en-US"/>
              </w:rPr>
            </w:pPr>
            <w:r w:rsidRPr="00E214E5">
              <w:rPr>
                <w:i/>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2-я неделя месяца (08.04-12.04.2019г)</w:t>
            </w:r>
          </w:p>
          <w:p w:rsidR="00A32C37" w:rsidRPr="00E214E5" w:rsidRDefault="00A32C37" w:rsidP="00A32C37">
            <w:pPr>
              <w:pStyle w:val="aa"/>
              <w:rPr>
                <w:b/>
                <w:szCs w:val="24"/>
                <w:lang w:eastAsia="en-US"/>
              </w:rPr>
            </w:pPr>
            <w:r w:rsidRPr="00E214E5">
              <w:rPr>
                <w:b/>
                <w:szCs w:val="24"/>
                <w:lang w:eastAsia="en-US"/>
              </w:rPr>
              <w:t xml:space="preserve"> «Весна»</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szCs w:val="24"/>
                <w:lang w:eastAsia="en-US"/>
              </w:rPr>
            </w:pPr>
            <w:r w:rsidRPr="00E214E5">
              <w:rPr>
                <w:szCs w:val="24"/>
                <w:lang w:eastAsia="en-US"/>
              </w:rPr>
              <w:t>Продолжать знакомить с характерными особенностями весенней природы: ярче светит солнце, снег начинает таять, становится рыхлым, выросла трава.</w:t>
            </w:r>
          </w:p>
        </w:tc>
      </w:tr>
      <w:tr w:rsidR="00A32C37" w:rsidRPr="00E214E5" w:rsidTr="00E214E5">
        <w:trPr>
          <w:gridAfter w:val="1"/>
          <w:wAfter w:w="5782" w:type="dxa"/>
          <w:trHeight w:val="1713"/>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«Весенние изменения в природе»</w:t>
            </w:r>
          </w:p>
          <w:p w:rsidR="00A32C37" w:rsidRPr="00E214E5" w:rsidRDefault="00A32C37" w:rsidP="00A32C37">
            <w:pPr>
              <w:pStyle w:val="aa"/>
              <w:jc w:val="both"/>
              <w:rPr>
                <w:b/>
                <w:szCs w:val="24"/>
                <w:lang w:eastAsia="en-US"/>
              </w:rPr>
            </w:pPr>
            <w:r w:rsidRPr="00E214E5">
              <w:rPr>
                <w:b/>
                <w:szCs w:val="24"/>
                <w:lang w:eastAsia="en-US"/>
              </w:rPr>
              <w:t>«Солнышко - вёдрышко выгляни в окошко…»</w:t>
            </w:r>
          </w:p>
          <w:p w:rsidR="00A32C37" w:rsidRPr="00E214E5" w:rsidRDefault="00A32C37" w:rsidP="00A32C37">
            <w:pPr>
              <w:pStyle w:val="aa"/>
              <w:jc w:val="both"/>
              <w:rPr>
                <w:b/>
                <w:szCs w:val="24"/>
                <w:lang w:eastAsia="en-US"/>
              </w:rPr>
            </w:pPr>
            <w:proofErr w:type="gramStart"/>
            <w:r w:rsidRPr="00E214E5">
              <w:rPr>
                <w:b/>
                <w:szCs w:val="24"/>
                <w:lang w:eastAsia="en-US"/>
              </w:rPr>
              <w:t>«Ласточка, ласточка принеси нам под крылышком весну из – за синего моря…»</w:t>
            </w:r>
            <w:proofErr w:type="gramEnd"/>
          </w:p>
          <w:p w:rsidR="00A32C37" w:rsidRPr="00E214E5" w:rsidRDefault="00A32C37" w:rsidP="00A32C37">
            <w:pPr>
              <w:pStyle w:val="aa"/>
              <w:jc w:val="both"/>
              <w:rPr>
                <w:b/>
                <w:szCs w:val="24"/>
                <w:lang w:eastAsia="en-US"/>
              </w:rPr>
            </w:pPr>
            <w:r w:rsidRPr="00E214E5">
              <w:rPr>
                <w:b/>
                <w:szCs w:val="24"/>
                <w:lang w:eastAsia="en-US"/>
              </w:rPr>
              <w:t xml:space="preserve"> «Первые весенние цветы»</w:t>
            </w:r>
          </w:p>
          <w:p w:rsidR="00A32C37" w:rsidRPr="00E214E5" w:rsidRDefault="00A32C37" w:rsidP="00A32C37">
            <w:pPr>
              <w:pStyle w:val="aa"/>
              <w:jc w:val="both"/>
              <w:rPr>
                <w:b/>
                <w:szCs w:val="24"/>
                <w:lang w:eastAsia="en-US"/>
              </w:rPr>
            </w:pPr>
            <w:r w:rsidRPr="00E214E5">
              <w:rPr>
                <w:b/>
                <w:szCs w:val="24"/>
                <w:lang w:eastAsia="en-US"/>
              </w:rPr>
              <w:t xml:space="preserve">«Насекомые весной» </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rPr>
                <w:i/>
                <w:lang w:eastAsia="en-US"/>
              </w:rPr>
            </w:pPr>
            <w:r w:rsidRPr="00E214E5">
              <w:rPr>
                <w:i/>
                <w:lang w:eastAsia="en-US"/>
              </w:rPr>
              <w:t>Развлечение «Встречаем весну»</w:t>
            </w:r>
          </w:p>
          <w:p w:rsidR="00A32C37" w:rsidRPr="00E214E5" w:rsidRDefault="00A32C37" w:rsidP="00A32C37">
            <w:pPr>
              <w:rPr>
                <w:lang w:eastAsia="en-US"/>
              </w:rPr>
            </w:pPr>
            <w:r w:rsidRPr="00E214E5">
              <w:rPr>
                <w:i/>
                <w:lang w:eastAsia="en-US"/>
              </w:rPr>
              <w:t>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 xml:space="preserve">3-я неделя месяца </w:t>
            </w:r>
          </w:p>
          <w:p w:rsidR="00A32C37" w:rsidRPr="00E214E5" w:rsidRDefault="00A32C37" w:rsidP="00A32C37">
            <w:pPr>
              <w:pStyle w:val="aa"/>
              <w:rPr>
                <w:b/>
                <w:szCs w:val="24"/>
                <w:lang w:eastAsia="en-US"/>
              </w:rPr>
            </w:pPr>
            <w:r w:rsidRPr="00E214E5">
              <w:rPr>
                <w:b/>
                <w:szCs w:val="24"/>
                <w:lang w:eastAsia="en-US"/>
              </w:rPr>
              <w:t>(15.04. -19.04.2019г)</w:t>
            </w:r>
          </w:p>
          <w:p w:rsidR="00A32C37" w:rsidRPr="00E214E5" w:rsidRDefault="00A32C37" w:rsidP="00A32C37">
            <w:pPr>
              <w:pStyle w:val="aa"/>
              <w:rPr>
                <w:b/>
                <w:szCs w:val="24"/>
                <w:lang w:eastAsia="en-US"/>
              </w:rPr>
            </w:pPr>
            <w:r w:rsidRPr="00E214E5">
              <w:rPr>
                <w:b/>
                <w:szCs w:val="24"/>
                <w:lang w:eastAsia="en-US"/>
              </w:rPr>
              <w:t xml:space="preserve"> «Я – исследователь»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szCs w:val="24"/>
                <w:lang w:eastAsia="en-US"/>
              </w:rPr>
            </w:pPr>
            <w:r w:rsidRPr="00E214E5">
              <w:rPr>
                <w:szCs w:val="24"/>
                <w:lang w:eastAsia="en-US"/>
              </w:rPr>
              <w:t xml:space="preserve">Учить детей обобщенным способам исследования разных объектов окружающей </w:t>
            </w:r>
            <w:proofErr w:type="gramStart"/>
            <w:r w:rsidRPr="00E214E5">
              <w:rPr>
                <w:szCs w:val="24"/>
                <w:lang w:eastAsia="en-US"/>
              </w:rPr>
              <w:t>жизни</w:t>
            </w:r>
            <w:proofErr w:type="gramEnd"/>
            <w:r w:rsidRPr="00E214E5">
              <w:rPr>
                <w:szCs w:val="24"/>
                <w:lang w:eastAsia="en-US"/>
              </w:rPr>
              <w:t xml:space="preserve"> с помощью специально разработанных систем эталонов, </w:t>
            </w:r>
            <w:proofErr w:type="spellStart"/>
            <w:r w:rsidRPr="00E214E5">
              <w:rPr>
                <w:szCs w:val="24"/>
                <w:lang w:eastAsia="en-US"/>
              </w:rPr>
              <w:t>перцептивных</w:t>
            </w:r>
            <w:proofErr w:type="spellEnd"/>
            <w:r w:rsidRPr="00E214E5">
              <w:rPr>
                <w:szCs w:val="24"/>
                <w:lang w:eastAsia="en-US"/>
              </w:rPr>
              <w:t xml:space="preserve"> действий. Стимулировать использование исследовательских действий.</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b/>
                <w:szCs w:val="24"/>
                <w:lang w:eastAsia="en-US"/>
              </w:rPr>
            </w:pPr>
            <w:r w:rsidRPr="00E214E5">
              <w:rPr>
                <w:b/>
                <w:szCs w:val="24"/>
                <w:lang w:eastAsia="en-US"/>
              </w:rPr>
              <w:t xml:space="preserve"> «Почему идёт снег, а не дождь?»</w:t>
            </w:r>
          </w:p>
          <w:p w:rsidR="00A32C37" w:rsidRPr="00E214E5" w:rsidRDefault="00A32C37" w:rsidP="00A32C37">
            <w:pPr>
              <w:pStyle w:val="aa"/>
              <w:rPr>
                <w:b/>
                <w:szCs w:val="24"/>
                <w:lang w:eastAsia="en-US"/>
              </w:rPr>
            </w:pPr>
            <w:r w:rsidRPr="00E214E5">
              <w:rPr>
                <w:b/>
                <w:szCs w:val="24"/>
                <w:lang w:eastAsia="en-US"/>
              </w:rPr>
              <w:t xml:space="preserve"> «Почему солнце прячется?»</w:t>
            </w:r>
          </w:p>
          <w:p w:rsidR="00A32C37" w:rsidRPr="00E214E5" w:rsidRDefault="00A32C37" w:rsidP="00A32C37">
            <w:pPr>
              <w:pStyle w:val="aa"/>
              <w:rPr>
                <w:b/>
                <w:szCs w:val="24"/>
                <w:lang w:eastAsia="en-US"/>
              </w:rPr>
            </w:pPr>
            <w:r w:rsidRPr="00E214E5">
              <w:rPr>
                <w:b/>
                <w:szCs w:val="24"/>
                <w:lang w:eastAsia="en-US"/>
              </w:rPr>
              <w:t xml:space="preserve"> «Из чего построить дом?»</w:t>
            </w:r>
          </w:p>
          <w:p w:rsidR="00A32C37" w:rsidRPr="00E214E5" w:rsidRDefault="00A32C37" w:rsidP="00A32C37">
            <w:pPr>
              <w:pStyle w:val="aa"/>
              <w:rPr>
                <w:rFonts w:eastAsia="BatangChe"/>
                <w:b/>
                <w:szCs w:val="24"/>
                <w:lang w:eastAsia="en-US"/>
              </w:rPr>
            </w:pPr>
            <w:r w:rsidRPr="00E214E5">
              <w:rPr>
                <w:rFonts w:eastAsia="BatangChe"/>
                <w:b/>
                <w:szCs w:val="24"/>
                <w:lang w:eastAsia="en-US"/>
              </w:rPr>
              <w:t xml:space="preserve"> «Какой бывает вода?»</w:t>
            </w:r>
          </w:p>
          <w:p w:rsidR="00A32C37" w:rsidRPr="00E214E5" w:rsidRDefault="00A32C37" w:rsidP="00A32C37">
            <w:pPr>
              <w:pStyle w:val="aa"/>
              <w:rPr>
                <w:b/>
                <w:szCs w:val="24"/>
                <w:lang w:eastAsia="en-US"/>
              </w:rPr>
            </w:pPr>
            <w:r w:rsidRPr="00E214E5">
              <w:rPr>
                <w:b/>
                <w:szCs w:val="24"/>
                <w:lang w:eastAsia="en-US"/>
              </w:rPr>
              <w:t xml:space="preserve"> «Где живёт воздух?»</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i/>
                <w:szCs w:val="24"/>
                <w:lang w:eastAsia="en-US"/>
              </w:rPr>
            </w:pPr>
            <w:r w:rsidRPr="00E214E5">
              <w:rPr>
                <w:i/>
                <w:szCs w:val="24"/>
                <w:lang w:eastAsia="en-US"/>
              </w:rPr>
              <w:t>«Превращения»</w:t>
            </w:r>
          </w:p>
          <w:p w:rsidR="00A32C37" w:rsidRPr="00E214E5" w:rsidRDefault="00A32C37" w:rsidP="00A32C37">
            <w:pPr>
              <w:rPr>
                <w:lang w:eastAsia="en-US"/>
              </w:rPr>
            </w:pPr>
            <w:r w:rsidRPr="00E214E5">
              <w:rPr>
                <w:i/>
                <w:lang w:eastAsia="en-US"/>
              </w:rPr>
              <w:t>Ответственный: воспитатель приоритетного направления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 xml:space="preserve">4-я неделя месяца </w:t>
            </w:r>
          </w:p>
          <w:p w:rsidR="00A32C37" w:rsidRPr="00E214E5" w:rsidRDefault="00A32C37" w:rsidP="00A32C37">
            <w:pPr>
              <w:pStyle w:val="aa"/>
              <w:rPr>
                <w:b/>
                <w:szCs w:val="24"/>
                <w:lang w:eastAsia="en-US"/>
              </w:rPr>
            </w:pPr>
            <w:r w:rsidRPr="00E214E5">
              <w:rPr>
                <w:b/>
                <w:szCs w:val="24"/>
                <w:lang w:eastAsia="en-US"/>
              </w:rPr>
              <w:t>(22.04-26.04.2019г)</w:t>
            </w:r>
          </w:p>
          <w:p w:rsidR="00A32C37" w:rsidRPr="00E214E5" w:rsidRDefault="00A32C37" w:rsidP="00A32C37">
            <w:pPr>
              <w:pStyle w:val="aa"/>
              <w:rPr>
                <w:b/>
                <w:szCs w:val="24"/>
                <w:lang w:eastAsia="en-US"/>
              </w:rPr>
            </w:pPr>
            <w:r w:rsidRPr="00E214E5">
              <w:rPr>
                <w:b/>
                <w:szCs w:val="24"/>
                <w:lang w:eastAsia="en-US"/>
              </w:rPr>
              <w:t xml:space="preserve"> «В мире книг» </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szCs w:val="24"/>
                <w:lang w:eastAsia="en-US"/>
              </w:rPr>
            </w:pPr>
            <w:r w:rsidRPr="00E214E5">
              <w:rPr>
                <w:szCs w:val="24"/>
                <w:lang w:eastAsia="en-US"/>
              </w:rPr>
              <w:t>Продолжать способствовать формированию интереса к книгам. Регулярно рассматривать с детьми иллюстрации.</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t>2 день</w:t>
            </w:r>
          </w:p>
          <w:p w:rsidR="00A32C37" w:rsidRPr="00E214E5" w:rsidRDefault="00A32C37" w:rsidP="00A32C37">
            <w:pPr>
              <w:spacing w:after="10"/>
              <w:rPr>
                <w:b/>
                <w:lang w:eastAsia="en-US"/>
              </w:rPr>
            </w:pPr>
            <w:r w:rsidRPr="00E214E5">
              <w:rPr>
                <w:b/>
                <w:lang w:eastAsia="en-US"/>
              </w:rPr>
              <w:t>3 день</w:t>
            </w:r>
          </w:p>
          <w:p w:rsidR="00A32C37" w:rsidRPr="00E214E5" w:rsidRDefault="00A32C37" w:rsidP="00A32C37">
            <w:pPr>
              <w:spacing w:after="10"/>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«Книга с картинками»</w:t>
            </w:r>
          </w:p>
          <w:p w:rsidR="00A32C37" w:rsidRPr="00E214E5" w:rsidRDefault="00A32C37" w:rsidP="00A32C37">
            <w:pPr>
              <w:pStyle w:val="aa"/>
              <w:jc w:val="both"/>
              <w:rPr>
                <w:b/>
                <w:szCs w:val="24"/>
                <w:lang w:eastAsia="en-US"/>
              </w:rPr>
            </w:pPr>
            <w:r w:rsidRPr="00E214E5">
              <w:rPr>
                <w:b/>
                <w:szCs w:val="24"/>
                <w:lang w:eastAsia="en-US"/>
              </w:rPr>
              <w:t xml:space="preserve"> «Кто написал книгу?»</w:t>
            </w:r>
          </w:p>
          <w:p w:rsidR="00A32C37" w:rsidRPr="00E214E5" w:rsidRDefault="00A32C37" w:rsidP="00A32C37">
            <w:pPr>
              <w:pStyle w:val="aa"/>
              <w:jc w:val="both"/>
              <w:rPr>
                <w:b/>
                <w:szCs w:val="24"/>
                <w:lang w:eastAsia="en-US"/>
              </w:rPr>
            </w:pPr>
            <w:r w:rsidRPr="00E214E5">
              <w:rPr>
                <w:b/>
                <w:szCs w:val="24"/>
                <w:lang w:eastAsia="en-US"/>
              </w:rPr>
              <w:t xml:space="preserve"> «Кто нарисовал иллюстрации в книге?»</w:t>
            </w:r>
          </w:p>
          <w:p w:rsidR="00A32C37" w:rsidRPr="00E214E5" w:rsidRDefault="00A32C37" w:rsidP="00A32C37">
            <w:pPr>
              <w:pStyle w:val="aa"/>
              <w:jc w:val="both"/>
              <w:rPr>
                <w:b/>
                <w:szCs w:val="24"/>
                <w:lang w:eastAsia="en-US"/>
              </w:rPr>
            </w:pPr>
            <w:r w:rsidRPr="00E214E5">
              <w:rPr>
                <w:b/>
                <w:szCs w:val="24"/>
                <w:lang w:eastAsia="en-US"/>
              </w:rPr>
              <w:t xml:space="preserve"> «Как сделать книгу вместе с мамой?»</w:t>
            </w:r>
          </w:p>
          <w:p w:rsidR="00A32C37" w:rsidRPr="00E214E5" w:rsidRDefault="00A32C37" w:rsidP="00A32C37">
            <w:pPr>
              <w:pStyle w:val="aa"/>
              <w:jc w:val="both"/>
              <w:rPr>
                <w:b/>
                <w:szCs w:val="24"/>
                <w:lang w:eastAsia="en-US"/>
              </w:rPr>
            </w:pPr>
            <w:r w:rsidRPr="00E214E5">
              <w:rPr>
                <w:b/>
                <w:szCs w:val="24"/>
                <w:lang w:eastAsia="en-US"/>
              </w:rPr>
              <w:t xml:space="preserve"> «Почему книга плачет?»</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«Наш Чуковский»</w:t>
            </w:r>
          </w:p>
          <w:p w:rsidR="00A32C37" w:rsidRPr="00E214E5" w:rsidRDefault="00A32C37" w:rsidP="00A32C37">
            <w:pPr>
              <w:rPr>
                <w:lang w:eastAsia="en-US"/>
              </w:rPr>
            </w:pPr>
            <w:r w:rsidRPr="00E214E5">
              <w:rPr>
                <w:i/>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5-я неделя месяца</w:t>
            </w:r>
          </w:p>
          <w:p w:rsidR="00A32C37" w:rsidRPr="00E214E5" w:rsidRDefault="00A32C37" w:rsidP="00A32C37">
            <w:pPr>
              <w:pStyle w:val="aa"/>
              <w:rPr>
                <w:b/>
                <w:szCs w:val="24"/>
                <w:lang w:eastAsia="en-US"/>
              </w:rPr>
            </w:pPr>
            <w:r w:rsidRPr="00E214E5">
              <w:rPr>
                <w:b/>
                <w:szCs w:val="24"/>
                <w:lang w:eastAsia="en-US"/>
              </w:rPr>
              <w:t>(29.04-30.04.2019г)</w:t>
            </w:r>
          </w:p>
          <w:p w:rsidR="00A32C37" w:rsidRPr="00E214E5" w:rsidRDefault="00A32C37" w:rsidP="00A32C37">
            <w:pPr>
              <w:pStyle w:val="aa"/>
              <w:rPr>
                <w:szCs w:val="24"/>
                <w:lang w:eastAsia="en-US"/>
              </w:rPr>
            </w:pPr>
            <w:r w:rsidRPr="00E214E5">
              <w:rPr>
                <w:b/>
                <w:szCs w:val="24"/>
                <w:lang w:eastAsia="en-US"/>
              </w:rPr>
              <w:t xml:space="preserve"> «Мир, в котором мы живём»</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b/>
                <w:szCs w:val="24"/>
                <w:lang w:eastAsia="en-US"/>
              </w:rPr>
            </w:pPr>
            <w:r w:rsidRPr="00E214E5">
              <w:rPr>
                <w:b/>
                <w:szCs w:val="24"/>
                <w:lang w:eastAsia="en-US"/>
              </w:rPr>
              <w:t>«Безопасный мир вокруг меня»</w:t>
            </w:r>
          </w:p>
          <w:p w:rsidR="00A32C37" w:rsidRPr="00E214E5" w:rsidRDefault="00A32C37" w:rsidP="00A32C37">
            <w:pPr>
              <w:pStyle w:val="aa"/>
              <w:rPr>
                <w:szCs w:val="24"/>
                <w:lang w:eastAsia="en-US"/>
              </w:rPr>
            </w:pPr>
            <w:r w:rsidRPr="00E214E5">
              <w:rPr>
                <w:szCs w:val="24"/>
                <w:lang w:eastAsia="en-US"/>
              </w:rPr>
              <w:t>Знакомить с предметным миром и правилами безопасного обращения с предметами.</w:t>
            </w:r>
          </w:p>
          <w:p w:rsidR="00A32C37" w:rsidRPr="00E214E5" w:rsidRDefault="00A32C37" w:rsidP="00A32C37">
            <w:pPr>
              <w:pStyle w:val="aa"/>
              <w:rPr>
                <w:szCs w:val="24"/>
                <w:lang w:eastAsia="en-US"/>
              </w:rPr>
            </w:pPr>
            <w:r w:rsidRPr="00E214E5">
              <w:rPr>
                <w:szCs w:val="24"/>
                <w:lang w:eastAsia="en-US"/>
              </w:rPr>
              <w:t>Знакомить с понятиями «можно — нельзя», «опасно».</w:t>
            </w:r>
          </w:p>
          <w:p w:rsidR="00A32C37" w:rsidRPr="00E214E5" w:rsidRDefault="00A32C37" w:rsidP="00A32C37">
            <w:pPr>
              <w:pStyle w:val="aa"/>
              <w:rPr>
                <w:szCs w:val="24"/>
                <w:lang w:eastAsia="en-US"/>
              </w:rPr>
            </w:pPr>
            <w:r w:rsidRPr="00E214E5">
              <w:rPr>
                <w:szCs w:val="24"/>
                <w:lang w:eastAsia="en-US"/>
              </w:rPr>
              <w:t>Расширять ориентировку в окружающем пространстве. Знакомить детей с правилами дорожного движения.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E214E5">
            <w:pPr>
              <w:spacing w:after="10"/>
              <w:rPr>
                <w:b/>
                <w:lang w:eastAsia="en-US"/>
              </w:rPr>
            </w:pPr>
            <w:r w:rsidRPr="00E214E5">
              <w:rPr>
                <w:b/>
                <w:lang w:eastAsia="en-US"/>
              </w:rPr>
              <w:t>2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t>«Праздник мира и труда»</w:t>
            </w:r>
          </w:p>
          <w:p w:rsidR="00A32C37" w:rsidRPr="00E214E5" w:rsidRDefault="00A32C37" w:rsidP="00A32C37">
            <w:pPr>
              <w:pStyle w:val="aa"/>
              <w:jc w:val="both"/>
              <w:rPr>
                <w:b/>
                <w:szCs w:val="24"/>
                <w:lang w:eastAsia="en-US"/>
              </w:rPr>
            </w:pPr>
            <w:r w:rsidRPr="00E214E5">
              <w:rPr>
                <w:b/>
                <w:szCs w:val="24"/>
                <w:lang w:eastAsia="en-US"/>
              </w:rPr>
              <w:t>«ПДД»</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shd w:val="clear" w:color="auto" w:fill="FFFFFF"/>
                <w:lang w:eastAsia="en-US"/>
              </w:rPr>
              <w:t>"Каждый маленький ребенок, должен знать это с пеленок!"</w:t>
            </w:r>
          </w:p>
          <w:p w:rsidR="00A32C37" w:rsidRPr="00E214E5" w:rsidRDefault="00A32C37" w:rsidP="00A32C37">
            <w:pPr>
              <w:rPr>
                <w:lang w:eastAsia="en-US"/>
              </w:rPr>
            </w:pPr>
            <w:r w:rsidRPr="00E214E5">
              <w:rPr>
                <w:i/>
                <w:shd w:val="clear" w:color="auto" w:fill="FFFFFF"/>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jc w:val="both"/>
              <w:rPr>
                <w:b/>
                <w:i/>
                <w:lang w:eastAsia="en-US"/>
              </w:rPr>
            </w:pP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shd w:val="clear" w:color="auto" w:fill="FFFFFF"/>
                <w:lang w:eastAsia="en-US"/>
              </w:rPr>
            </w:pPr>
            <w:r w:rsidRPr="00E214E5">
              <w:rPr>
                <w:b/>
                <w:szCs w:val="24"/>
                <w:shd w:val="clear" w:color="auto" w:fill="FFFFFF"/>
                <w:lang w:eastAsia="en-US"/>
              </w:rPr>
              <w:t xml:space="preserve">                   МАЙ</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2-я неделя месяца (06.05-08.05.2019г)</w:t>
            </w:r>
          </w:p>
          <w:p w:rsidR="00A32C37" w:rsidRPr="00E214E5" w:rsidRDefault="00A32C37" w:rsidP="00A32C37">
            <w:pPr>
              <w:pStyle w:val="aa"/>
              <w:rPr>
                <w:b/>
                <w:szCs w:val="24"/>
                <w:lang w:eastAsia="en-US"/>
              </w:rPr>
            </w:pPr>
            <w:r w:rsidRPr="00E214E5">
              <w:rPr>
                <w:b/>
                <w:szCs w:val="24"/>
                <w:lang w:eastAsia="en-US"/>
              </w:rPr>
              <w:t xml:space="preserve"> «Мир, труд, май».</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szCs w:val="24"/>
                <w:lang w:eastAsia="en-US"/>
              </w:rPr>
            </w:pPr>
            <w:r w:rsidRPr="00E214E5">
              <w:rPr>
                <w:szCs w:val="24"/>
                <w:lang w:eastAsia="en-US"/>
              </w:rPr>
              <w:t>Формировать интерес к малой родине и первичные представления о ней.</w:t>
            </w:r>
          </w:p>
          <w:p w:rsidR="00A32C37" w:rsidRPr="00E214E5" w:rsidRDefault="00A32C37" w:rsidP="00A32C37">
            <w:pPr>
              <w:pStyle w:val="aa"/>
              <w:rPr>
                <w:szCs w:val="24"/>
                <w:lang w:eastAsia="en-US"/>
              </w:rPr>
            </w:pPr>
            <w:r w:rsidRPr="00E214E5">
              <w:rPr>
                <w:szCs w:val="24"/>
                <w:lang w:eastAsia="en-US"/>
              </w:rPr>
              <w:t>Расширять и обогащать представления о трудовых действиях, результатах труда.</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after="10"/>
              <w:jc w:val="both"/>
              <w:rPr>
                <w:b/>
                <w:szCs w:val="24"/>
                <w:lang w:eastAsia="en-US"/>
              </w:rPr>
            </w:pPr>
            <w:r w:rsidRPr="00E214E5">
              <w:rPr>
                <w:b/>
                <w:szCs w:val="24"/>
                <w:lang w:eastAsia="en-US"/>
              </w:rPr>
              <w:t>1 день</w:t>
            </w:r>
          </w:p>
          <w:p w:rsidR="00A32C37" w:rsidRPr="00E214E5" w:rsidRDefault="00A32C37" w:rsidP="00A32C37">
            <w:pPr>
              <w:spacing w:after="10"/>
              <w:rPr>
                <w:b/>
                <w:lang w:eastAsia="en-US"/>
              </w:rPr>
            </w:pPr>
            <w:r w:rsidRPr="00E214E5">
              <w:rPr>
                <w:b/>
                <w:lang w:eastAsia="en-US"/>
              </w:rPr>
              <w:lastRenderedPageBreak/>
              <w:t>2 день</w:t>
            </w:r>
          </w:p>
          <w:p w:rsidR="00A32C37" w:rsidRPr="00E214E5" w:rsidRDefault="00A32C37" w:rsidP="00E214E5">
            <w:pPr>
              <w:spacing w:after="10"/>
              <w:rPr>
                <w:b/>
                <w:lang w:eastAsia="en-US"/>
              </w:rPr>
            </w:pPr>
            <w:r w:rsidRPr="00E214E5">
              <w:rPr>
                <w:b/>
                <w:lang w:eastAsia="en-US"/>
              </w:rPr>
              <w:t>3 день</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jc w:val="both"/>
              <w:rPr>
                <w:b/>
                <w:szCs w:val="24"/>
                <w:lang w:eastAsia="en-US"/>
              </w:rPr>
            </w:pPr>
            <w:r w:rsidRPr="00E214E5">
              <w:rPr>
                <w:b/>
                <w:szCs w:val="24"/>
                <w:lang w:eastAsia="en-US"/>
              </w:rPr>
              <w:lastRenderedPageBreak/>
              <w:t xml:space="preserve">«Малая родина» </w:t>
            </w:r>
          </w:p>
          <w:p w:rsidR="00A32C37" w:rsidRPr="00E214E5" w:rsidRDefault="00A32C37" w:rsidP="00A32C37">
            <w:pPr>
              <w:pStyle w:val="aa"/>
              <w:jc w:val="both"/>
              <w:rPr>
                <w:b/>
                <w:szCs w:val="24"/>
                <w:lang w:eastAsia="en-US"/>
              </w:rPr>
            </w:pPr>
            <w:r w:rsidRPr="00E214E5">
              <w:rPr>
                <w:b/>
                <w:szCs w:val="24"/>
                <w:lang w:eastAsia="en-US"/>
              </w:rPr>
              <w:lastRenderedPageBreak/>
              <w:t>«Кем работают мои родители?»</w:t>
            </w:r>
          </w:p>
          <w:p w:rsidR="00A32C37" w:rsidRPr="00E214E5" w:rsidRDefault="00A32C37" w:rsidP="00A32C37">
            <w:pPr>
              <w:pStyle w:val="aa"/>
              <w:jc w:val="both"/>
              <w:rPr>
                <w:szCs w:val="24"/>
                <w:lang w:eastAsia="en-US"/>
              </w:rPr>
            </w:pPr>
            <w:r w:rsidRPr="00E214E5">
              <w:rPr>
                <w:b/>
                <w:szCs w:val="24"/>
                <w:lang w:eastAsia="en-US"/>
              </w:rPr>
              <w:t>«Кто защищает Родину?»</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i/>
                <w:lang w:eastAsia="en-US"/>
              </w:rPr>
            </w:pPr>
            <w:r w:rsidRPr="00E214E5">
              <w:rPr>
                <w:b/>
                <w:i/>
                <w:lang w:eastAsia="en-US"/>
              </w:rPr>
              <w:lastRenderedPageBreak/>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«Звёзды Победы»</w:t>
            </w:r>
          </w:p>
          <w:p w:rsidR="00A32C37" w:rsidRPr="00E214E5" w:rsidRDefault="00A32C37" w:rsidP="00A32C37">
            <w:pPr>
              <w:pStyle w:val="aa"/>
              <w:jc w:val="both"/>
              <w:rPr>
                <w:szCs w:val="24"/>
                <w:lang w:eastAsia="en-US"/>
              </w:rPr>
            </w:pPr>
            <w:r w:rsidRPr="00E214E5">
              <w:rPr>
                <w:i/>
                <w:szCs w:val="24"/>
                <w:lang w:eastAsia="en-US"/>
              </w:rPr>
              <w:t>Ответственный: воспитатель</w:t>
            </w:r>
          </w:p>
          <w:p w:rsidR="00A32C37" w:rsidRPr="00E214E5" w:rsidRDefault="00A32C37" w:rsidP="00A32C37">
            <w:pPr>
              <w:pStyle w:val="aa"/>
              <w:jc w:val="both"/>
              <w:rPr>
                <w:i/>
                <w:szCs w:val="24"/>
                <w:lang w:eastAsia="en-US"/>
              </w:rPr>
            </w:pPr>
            <w:r w:rsidRPr="00E214E5">
              <w:rPr>
                <w:i/>
                <w:szCs w:val="24"/>
                <w:lang w:eastAsia="en-US"/>
              </w:rPr>
              <w:t>Выставка рисунков «Галерея Победы».</w:t>
            </w:r>
          </w:p>
          <w:p w:rsidR="00A32C37" w:rsidRPr="00E214E5" w:rsidRDefault="00A32C37" w:rsidP="00A32C37">
            <w:pPr>
              <w:rPr>
                <w:lang w:eastAsia="en-US"/>
              </w:rPr>
            </w:pPr>
            <w:r w:rsidRPr="00E214E5">
              <w:rPr>
                <w:i/>
                <w:lang w:eastAsia="en-US"/>
              </w:rPr>
              <w:t>Ответственный: воспитатель</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3-я неделя месяца (14.05-18.05.2019г)</w:t>
            </w:r>
          </w:p>
          <w:p w:rsidR="00A32C37" w:rsidRPr="00E214E5" w:rsidRDefault="00A32C37" w:rsidP="00A32C37">
            <w:pPr>
              <w:pStyle w:val="aa"/>
              <w:rPr>
                <w:b/>
                <w:szCs w:val="24"/>
                <w:lang w:eastAsia="en-US"/>
              </w:rPr>
            </w:pPr>
            <w:r w:rsidRPr="00E214E5">
              <w:rPr>
                <w:b/>
                <w:szCs w:val="24"/>
                <w:lang w:eastAsia="en-US"/>
              </w:rPr>
              <w:t xml:space="preserve"> «Наш общий дом Земля»</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rPr>
                <w:szCs w:val="24"/>
                <w:lang w:eastAsia="en-US"/>
              </w:rPr>
            </w:pPr>
            <w:r w:rsidRPr="00E214E5">
              <w:rPr>
                <w:szCs w:val="24"/>
                <w:lang w:eastAsia="en-US"/>
              </w:rPr>
              <w:t>Учить основам взаимодействия с природой (рассматривать растения и животных, не нанося им вред; одеваться по погоде).</w:t>
            </w:r>
          </w:p>
          <w:p w:rsidR="00A32C37" w:rsidRPr="00E214E5" w:rsidRDefault="00A32C37" w:rsidP="00A32C37">
            <w:pPr>
              <w:pStyle w:val="aa"/>
              <w:rPr>
                <w:szCs w:val="24"/>
                <w:lang w:eastAsia="en-US"/>
              </w:rPr>
            </w:pP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aa"/>
              <w:rPr>
                <w:b/>
                <w:szCs w:val="24"/>
                <w:lang w:eastAsia="en-US"/>
              </w:rPr>
            </w:pPr>
            <w:r w:rsidRPr="00E214E5">
              <w:rPr>
                <w:b/>
                <w:szCs w:val="24"/>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 xml:space="preserve"> «Насекомые – наши друзья»</w:t>
            </w:r>
          </w:p>
          <w:p w:rsidR="00A32C37" w:rsidRPr="00E214E5" w:rsidRDefault="00A32C37" w:rsidP="00A32C37">
            <w:pPr>
              <w:pStyle w:val="aa"/>
              <w:jc w:val="both"/>
              <w:rPr>
                <w:b/>
                <w:szCs w:val="24"/>
                <w:lang w:eastAsia="en-US"/>
              </w:rPr>
            </w:pPr>
            <w:r w:rsidRPr="00E214E5">
              <w:rPr>
                <w:b/>
                <w:szCs w:val="24"/>
                <w:lang w:eastAsia="en-US"/>
              </w:rPr>
              <w:t>«Обитатели морей и океанов»</w:t>
            </w:r>
          </w:p>
          <w:p w:rsidR="00A32C37" w:rsidRPr="00E214E5" w:rsidRDefault="00A32C37" w:rsidP="00A32C37">
            <w:pPr>
              <w:pStyle w:val="aa"/>
              <w:jc w:val="both"/>
              <w:rPr>
                <w:b/>
                <w:szCs w:val="24"/>
                <w:lang w:eastAsia="en-US"/>
              </w:rPr>
            </w:pPr>
            <w:r w:rsidRPr="00E214E5">
              <w:rPr>
                <w:b/>
                <w:szCs w:val="24"/>
                <w:lang w:eastAsia="en-US"/>
              </w:rPr>
              <w:t>«Леса и поля»</w:t>
            </w:r>
          </w:p>
          <w:p w:rsidR="00A32C37" w:rsidRPr="00E214E5" w:rsidRDefault="00A32C37" w:rsidP="00A32C37">
            <w:pPr>
              <w:pStyle w:val="aa"/>
              <w:jc w:val="both"/>
              <w:rPr>
                <w:b/>
                <w:szCs w:val="24"/>
                <w:lang w:eastAsia="en-US"/>
              </w:rPr>
            </w:pPr>
            <w:r w:rsidRPr="00E214E5">
              <w:rPr>
                <w:b/>
                <w:szCs w:val="24"/>
                <w:lang w:eastAsia="en-US"/>
              </w:rPr>
              <w:t xml:space="preserve"> «Природа на планете Земля»</w:t>
            </w:r>
          </w:p>
          <w:p w:rsidR="00A32C37" w:rsidRPr="00E214E5" w:rsidRDefault="00A32C37" w:rsidP="00A32C37">
            <w:pPr>
              <w:pStyle w:val="aa"/>
              <w:jc w:val="both"/>
              <w:rPr>
                <w:b/>
                <w:szCs w:val="24"/>
                <w:lang w:eastAsia="en-US"/>
              </w:rPr>
            </w:pPr>
            <w:r w:rsidRPr="00E214E5">
              <w:rPr>
                <w:b/>
                <w:szCs w:val="24"/>
                <w:lang w:eastAsia="en-US"/>
              </w:rPr>
              <w:t xml:space="preserve"> «Берегите планету Земля»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i/>
                <w:szCs w:val="24"/>
                <w:lang w:eastAsia="en-US"/>
              </w:rPr>
            </w:pPr>
            <w:r w:rsidRPr="00E214E5">
              <w:rPr>
                <w:b/>
                <w:i/>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tcPr>
          <w:p w:rsidR="00A32C37" w:rsidRPr="00E214E5" w:rsidRDefault="00A32C37" w:rsidP="00E214E5">
            <w:pPr>
              <w:pStyle w:val="aa"/>
              <w:jc w:val="both"/>
              <w:rPr>
                <w:i/>
                <w:szCs w:val="24"/>
                <w:lang w:eastAsia="en-US"/>
              </w:rPr>
            </w:pPr>
            <w:r w:rsidRPr="00E214E5">
              <w:rPr>
                <w:i/>
                <w:szCs w:val="24"/>
                <w:lang w:eastAsia="en-US"/>
              </w:rPr>
              <w:t>Физкультурный досуг «В гости к мишке косолапому». Ответственный: инструктор по физической культуре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4-я неделя месяца</w:t>
            </w:r>
          </w:p>
          <w:p w:rsidR="00A32C37" w:rsidRPr="00E214E5" w:rsidRDefault="00A32C37" w:rsidP="00A32C37">
            <w:pPr>
              <w:pStyle w:val="TableParagraph"/>
              <w:jc w:val="both"/>
              <w:rPr>
                <w:rFonts w:ascii="Times New Roman" w:hAnsi="Times New Roman"/>
                <w:b/>
                <w:sz w:val="24"/>
                <w:szCs w:val="24"/>
                <w:lang w:val="ru-RU"/>
              </w:rPr>
            </w:pPr>
            <w:r w:rsidRPr="00E214E5">
              <w:rPr>
                <w:rFonts w:ascii="Times New Roman" w:hAnsi="Times New Roman"/>
                <w:b/>
                <w:sz w:val="24"/>
                <w:szCs w:val="24"/>
                <w:lang w:val="ru-RU"/>
              </w:rPr>
              <w:t>(20.05 – 24.05.2019г)</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Мониторинг</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autoSpaceDE w:val="0"/>
              <w:autoSpaceDN w:val="0"/>
              <w:adjustRightInd w:val="0"/>
              <w:rPr>
                <w:lang w:eastAsia="en-US"/>
              </w:rPr>
            </w:pPr>
            <w:r w:rsidRPr="00E214E5">
              <w:rPr>
                <w:lang w:eastAsia="en-US"/>
              </w:rPr>
              <w:t>выявление индивидуальных особенностей развития каждого ребенка и</w:t>
            </w:r>
          </w:p>
          <w:p w:rsidR="00A32C37" w:rsidRPr="00E214E5" w:rsidRDefault="00A32C37" w:rsidP="00A32C37">
            <w:pPr>
              <w:autoSpaceDE w:val="0"/>
              <w:autoSpaceDN w:val="0"/>
              <w:adjustRightInd w:val="0"/>
              <w:rPr>
                <w:lang w:eastAsia="en-US"/>
              </w:rPr>
            </w:pPr>
            <w:r w:rsidRPr="00E214E5">
              <w:rPr>
                <w:lang w:eastAsia="en-US"/>
              </w:rPr>
              <w:t>определение при необходимости индивидуального маршрута образовательной работы для максимального раскрытия потенциала детской личности, а так же корректировки</w:t>
            </w:r>
          </w:p>
          <w:p w:rsidR="00A32C37" w:rsidRPr="00E214E5" w:rsidRDefault="00A32C37" w:rsidP="00A32C37">
            <w:pPr>
              <w:rPr>
                <w:lang w:eastAsia="en-US"/>
              </w:rPr>
            </w:pPr>
            <w:r w:rsidRPr="00E214E5">
              <w:rPr>
                <w:lang w:eastAsia="en-US"/>
              </w:rPr>
              <w:t>образовательного процесса в группах.</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A32C37">
            <w:pPr>
              <w:pStyle w:val="TableParagraph"/>
              <w:jc w:val="both"/>
              <w:rPr>
                <w:rFonts w:ascii="Times New Roman" w:hAnsi="Times New Roman"/>
                <w:b/>
                <w:i/>
                <w:sz w:val="24"/>
                <w:szCs w:val="24"/>
                <w:lang w:val="ru-RU"/>
              </w:rPr>
            </w:pPr>
            <w:r w:rsidRPr="00E214E5">
              <w:rPr>
                <w:rFonts w:ascii="Times New Roman" w:hAnsi="Times New Roman"/>
                <w:b/>
                <w:sz w:val="24"/>
                <w:szCs w:val="24"/>
                <w:lang w:val="ru-RU"/>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spacing w:after="10"/>
              <w:jc w:val="both"/>
              <w:rPr>
                <w:b/>
                <w:szCs w:val="24"/>
                <w:lang w:eastAsia="en-US"/>
              </w:rPr>
            </w:pPr>
            <w:r w:rsidRPr="00E214E5">
              <w:rPr>
                <w:b/>
                <w:szCs w:val="24"/>
                <w:lang w:eastAsia="en-US"/>
              </w:rPr>
              <w:t>ОО «Познавательное развитие»</w:t>
            </w:r>
          </w:p>
          <w:p w:rsidR="00A32C37" w:rsidRPr="00E214E5" w:rsidRDefault="00A32C37" w:rsidP="00A32C37">
            <w:pPr>
              <w:spacing w:after="10"/>
              <w:rPr>
                <w:b/>
                <w:lang w:eastAsia="en-US"/>
              </w:rPr>
            </w:pPr>
            <w:r w:rsidRPr="00E214E5">
              <w:rPr>
                <w:b/>
                <w:lang w:eastAsia="en-US"/>
              </w:rPr>
              <w:t>ОО «Социально-коммуникативное развитие»</w:t>
            </w:r>
          </w:p>
          <w:p w:rsidR="00A32C37" w:rsidRPr="00E214E5" w:rsidRDefault="00A32C37" w:rsidP="00A32C37">
            <w:pPr>
              <w:spacing w:after="10"/>
              <w:rPr>
                <w:b/>
                <w:lang w:eastAsia="en-US"/>
              </w:rPr>
            </w:pPr>
            <w:r w:rsidRPr="00E214E5">
              <w:rPr>
                <w:b/>
                <w:lang w:eastAsia="en-US"/>
              </w:rPr>
              <w:t>ОО «Речевое развитие»</w:t>
            </w:r>
          </w:p>
          <w:p w:rsidR="00A32C37" w:rsidRPr="00E214E5" w:rsidRDefault="00A32C37" w:rsidP="00A32C37">
            <w:pPr>
              <w:spacing w:after="10"/>
              <w:rPr>
                <w:b/>
                <w:lang w:eastAsia="en-US"/>
              </w:rPr>
            </w:pPr>
            <w:r w:rsidRPr="00E214E5">
              <w:rPr>
                <w:b/>
                <w:lang w:eastAsia="en-US"/>
              </w:rPr>
              <w:t>ОО «Художественно-эстетическое развитие»</w:t>
            </w:r>
          </w:p>
          <w:p w:rsidR="00A32C37" w:rsidRPr="00E214E5" w:rsidRDefault="00A32C37" w:rsidP="00A32C37">
            <w:pPr>
              <w:pStyle w:val="aa"/>
              <w:jc w:val="both"/>
              <w:rPr>
                <w:i/>
                <w:szCs w:val="24"/>
                <w:lang w:eastAsia="en-US"/>
              </w:rPr>
            </w:pPr>
            <w:r w:rsidRPr="00E214E5">
              <w:rPr>
                <w:b/>
                <w:szCs w:val="24"/>
                <w:lang w:eastAsia="en-US"/>
              </w:rPr>
              <w:t>ОО «Физическое развитие»</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jc w:val="both"/>
              <w:rPr>
                <w:b/>
                <w:i/>
                <w:lang w:eastAsia="en-US"/>
              </w:rPr>
            </w:pPr>
            <w:r w:rsidRPr="00E214E5">
              <w:rPr>
                <w:b/>
                <w:i/>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«В гостях у солнышка»</w:t>
            </w:r>
          </w:p>
          <w:p w:rsidR="00A32C37" w:rsidRPr="00E214E5" w:rsidRDefault="00A32C37" w:rsidP="00A32C37">
            <w:pPr>
              <w:rPr>
                <w:lang w:eastAsia="en-US"/>
              </w:rPr>
            </w:pPr>
            <w:r w:rsidRPr="00E214E5">
              <w:rPr>
                <w:i/>
                <w:lang w:eastAsia="en-US"/>
              </w:rPr>
              <w:t>Ответственный: воспитатель приоритетного направления</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szCs w:val="24"/>
                <w:lang w:eastAsia="en-US"/>
              </w:rPr>
            </w:pPr>
            <w:r w:rsidRPr="00E214E5">
              <w:rPr>
                <w:b/>
                <w:szCs w:val="24"/>
                <w:lang w:eastAsia="en-US"/>
              </w:rPr>
              <w:t xml:space="preserve">5-я неделя месяца </w:t>
            </w:r>
          </w:p>
          <w:p w:rsidR="00A32C37" w:rsidRPr="00E214E5" w:rsidRDefault="00A32C37" w:rsidP="00A32C37">
            <w:pPr>
              <w:pStyle w:val="aa"/>
              <w:rPr>
                <w:b/>
                <w:szCs w:val="24"/>
                <w:lang w:eastAsia="en-US"/>
              </w:rPr>
            </w:pPr>
            <w:r w:rsidRPr="00E214E5">
              <w:rPr>
                <w:b/>
                <w:szCs w:val="24"/>
                <w:lang w:eastAsia="en-US"/>
              </w:rPr>
              <w:t>(27.05-31.05.2019г)</w:t>
            </w:r>
          </w:p>
          <w:p w:rsidR="00A32C37" w:rsidRPr="00E214E5" w:rsidRDefault="00A32C37" w:rsidP="00A32C37">
            <w:pPr>
              <w:pStyle w:val="aa"/>
              <w:rPr>
                <w:b/>
                <w:szCs w:val="24"/>
                <w:lang w:eastAsia="en-US"/>
              </w:rPr>
            </w:pPr>
            <w:r w:rsidRPr="00E214E5">
              <w:rPr>
                <w:b/>
                <w:szCs w:val="24"/>
                <w:lang w:eastAsia="en-US"/>
              </w:rPr>
              <w:t>«Здравствуй лето красное!»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szCs w:val="24"/>
                <w:lang w:eastAsia="en-US"/>
              </w:rPr>
            </w:pPr>
            <w:r w:rsidRPr="00E214E5">
              <w:rPr>
                <w:szCs w:val="24"/>
                <w:lang w:eastAsia="en-US"/>
              </w:rPr>
              <w:t>Расширять представления о летних изменениях в природе: жарко, яркое солнце, цветут растения, люди купаются, летают бабочки, появляются птенцы в гнездах. Формировать исследовательский и познавательный интерес в ходе экспериментирования с водой и песком.</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pStyle w:val="aa"/>
              <w:spacing w:line="10" w:lineRule="atLeast"/>
              <w:jc w:val="both"/>
              <w:rPr>
                <w:b/>
                <w:szCs w:val="24"/>
                <w:lang w:eastAsia="en-US"/>
              </w:rPr>
            </w:pPr>
            <w:r w:rsidRPr="00E214E5">
              <w:rPr>
                <w:b/>
                <w:szCs w:val="24"/>
                <w:lang w:eastAsia="en-US"/>
              </w:rPr>
              <w:t>1 день</w:t>
            </w:r>
          </w:p>
          <w:p w:rsidR="00A32C37" w:rsidRPr="00E214E5" w:rsidRDefault="00A32C37" w:rsidP="00A32C37">
            <w:pPr>
              <w:spacing w:line="10" w:lineRule="atLeast"/>
              <w:rPr>
                <w:b/>
                <w:lang w:eastAsia="en-US"/>
              </w:rPr>
            </w:pPr>
            <w:r w:rsidRPr="00E214E5">
              <w:rPr>
                <w:b/>
                <w:lang w:eastAsia="en-US"/>
              </w:rPr>
              <w:t>2 день</w:t>
            </w:r>
          </w:p>
          <w:p w:rsidR="00A32C37" w:rsidRPr="00E214E5" w:rsidRDefault="00A32C37" w:rsidP="00A32C37">
            <w:pPr>
              <w:spacing w:line="10" w:lineRule="atLeast"/>
              <w:rPr>
                <w:b/>
                <w:lang w:eastAsia="en-US"/>
              </w:rPr>
            </w:pPr>
            <w:r w:rsidRPr="00E214E5">
              <w:rPr>
                <w:b/>
                <w:lang w:eastAsia="en-US"/>
              </w:rPr>
              <w:t>3 день</w:t>
            </w:r>
          </w:p>
          <w:p w:rsidR="00A32C37" w:rsidRPr="00E214E5" w:rsidRDefault="00A32C37" w:rsidP="00A32C37">
            <w:pPr>
              <w:spacing w:line="10" w:lineRule="atLeast"/>
              <w:rPr>
                <w:b/>
                <w:lang w:eastAsia="en-US"/>
              </w:rPr>
            </w:pPr>
            <w:r w:rsidRPr="00E214E5">
              <w:rPr>
                <w:b/>
                <w:lang w:eastAsia="en-US"/>
              </w:rPr>
              <w:t>4 день</w:t>
            </w:r>
          </w:p>
          <w:p w:rsidR="00A32C37" w:rsidRPr="00E214E5" w:rsidRDefault="00A32C37" w:rsidP="00E214E5">
            <w:pPr>
              <w:spacing w:line="10" w:lineRule="atLeast"/>
              <w:rPr>
                <w:b/>
                <w:lang w:eastAsia="en-US"/>
              </w:rPr>
            </w:pPr>
            <w:r w:rsidRPr="00E214E5">
              <w:rPr>
                <w:b/>
                <w:lang w:eastAsia="en-US"/>
              </w:rPr>
              <w:t>5 день</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b/>
                <w:szCs w:val="24"/>
                <w:lang w:eastAsia="en-US"/>
              </w:rPr>
            </w:pPr>
            <w:r w:rsidRPr="00E214E5">
              <w:rPr>
                <w:b/>
                <w:szCs w:val="24"/>
                <w:lang w:eastAsia="en-US"/>
              </w:rPr>
              <w:t>«Сад, огород»</w:t>
            </w:r>
          </w:p>
          <w:p w:rsidR="00A32C37" w:rsidRPr="00E214E5" w:rsidRDefault="00A32C37" w:rsidP="00A32C37">
            <w:pPr>
              <w:pStyle w:val="aa"/>
              <w:jc w:val="both"/>
              <w:rPr>
                <w:b/>
                <w:szCs w:val="24"/>
                <w:lang w:eastAsia="en-US"/>
              </w:rPr>
            </w:pPr>
            <w:r w:rsidRPr="00E214E5">
              <w:rPr>
                <w:b/>
                <w:szCs w:val="24"/>
                <w:lang w:eastAsia="en-US"/>
              </w:rPr>
              <w:t>«Живая и неживая природа летом»</w:t>
            </w:r>
          </w:p>
          <w:p w:rsidR="00A32C37" w:rsidRPr="00E214E5" w:rsidRDefault="00A32C37" w:rsidP="00A32C37">
            <w:pPr>
              <w:pStyle w:val="aa"/>
              <w:jc w:val="both"/>
              <w:rPr>
                <w:b/>
                <w:szCs w:val="24"/>
                <w:lang w:eastAsia="en-US"/>
              </w:rPr>
            </w:pPr>
            <w:r w:rsidRPr="00E214E5">
              <w:rPr>
                <w:b/>
                <w:szCs w:val="24"/>
                <w:lang w:eastAsia="en-US"/>
              </w:rPr>
              <w:t xml:space="preserve"> «Летние забавы» </w:t>
            </w:r>
          </w:p>
          <w:p w:rsidR="00A32C37" w:rsidRPr="00E214E5" w:rsidRDefault="00A32C37" w:rsidP="00A32C37">
            <w:pPr>
              <w:pStyle w:val="aa"/>
              <w:jc w:val="both"/>
              <w:rPr>
                <w:b/>
                <w:szCs w:val="24"/>
                <w:lang w:eastAsia="en-US"/>
              </w:rPr>
            </w:pPr>
            <w:r w:rsidRPr="00E214E5">
              <w:rPr>
                <w:b/>
                <w:szCs w:val="24"/>
                <w:lang w:eastAsia="en-US"/>
              </w:rPr>
              <w:t>«Летние изменения в природе»</w:t>
            </w:r>
          </w:p>
          <w:p w:rsidR="00A32C37" w:rsidRPr="00E214E5" w:rsidRDefault="00A32C37" w:rsidP="00A32C37">
            <w:pPr>
              <w:pStyle w:val="aa"/>
              <w:jc w:val="both"/>
              <w:rPr>
                <w:b/>
                <w:szCs w:val="24"/>
                <w:lang w:eastAsia="en-US"/>
              </w:rPr>
            </w:pPr>
            <w:r w:rsidRPr="00E214E5">
              <w:rPr>
                <w:b/>
                <w:szCs w:val="24"/>
                <w:lang w:eastAsia="en-US"/>
              </w:rPr>
              <w:t>«Экспериментальная деятельность «Вода и песок»</w:t>
            </w:r>
          </w:p>
        </w:tc>
      </w:tr>
      <w:tr w:rsidR="00A32C37" w:rsidRPr="00E214E5" w:rsidTr="00E214E5">
        <w:trPr>
          <w:gridAfter w:val="1"/>
          <w:wAfter w:w="5782" w:type="dxa"/>
        </w:trPr>
        <w:tc>
          <w:tcPr>
            <w:tcW w:w="323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rPr>
                <w:b/>
                <w:i/>
                <w:szCs w:val="24"/>
                <w:lang w:eastAsia="en-US"/>
              </w:rPr>
            </w:pPr>
            <w:r w:rsidRPr="00E214E5">
              <w:rPr>
                <w:b/>
                <w:i/>
                <w:szCs w:val="24"/>
                <w:lang w:eastAsia="en-US"/>
              </w:rPr>
              <w:t>Итоговое мероприятие</w:t>
            </w:r>
          </w:p>
        </w:tc>
        <w:tc>
          <w:tcPr>
            <w:tcW w:w="768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pStyle w:val="aa"/>
              <w:jc w:val="both"/>
              <w:rPr>
                <w:i/>
                <w:szCs w:val="24"/>
                <w:lang w:eastAsia="en-US"/>
              </w:rPr>
            </w:pPr>
            <w:r w:rsidRPr="00E214E5">
              <w:rPr>
                <w:i/>
                <w:szCs w:val="24"/>
                <w:lang w:eastAsia="en-US"/>
              </w:rPr>
              <w:t>«Лучики лета»</w:t>
            </w:r>
          </w:p>
          <w:p w:rsidR="00A32C37" w:rsidRPr="00E214E5" w:rsidRDefault="00A32C37" w:rsidP="00A32C37">
            <w:pPr>
              <w:rPr>
                <w:lang w:eastAsia="en-US"/>
              </w:rPr>
            </w:pPr>
            <w:r w:rsidRPr="00E214E5">
              <w:rPr>
                <w:i/>
                <w:lang w:eastAsia="en-US"/>
              </w:rPr>
              <w:t>Ответственный: музыкальный руководитель</w:t>
            </w:r>
          </w:p>
        </w:tc>
      </w:tr>
    </w:tbl>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E214E5" w:rsidRDefault="00A32C37" w:rsidP="00A32C37">
      <w:pPr>
        <w:pStyle w:val="aa"/>
        <w:jc w:val="right"/>
        <w:rPr>
          <w:b/>
          <w:i/>
          <w:szCs w:val="24"/>
          <w:u w:val="single"/>
        </w:rPr>
      </w:pPr>
    </w:p>
    <w:p w:rsidR="00A32C37" w:rsidRPr="005925AF" w:rsidRDefault="00A32C37" w:rsidP="00E214E5">
      <w:pPr>
        <w:pStyle w:val="aa"/>
        <w:rPr>
          <w:rFonts w:asciiTheme="majorHAnsi" w:hAnsiTheme="majorHAnsi"/>
          <w:b/>
          <w:i/>
          <w:szCs w:val="24"/>
          <w:u w:val="single"/>
        </w:rPr>
      </w:pPr>
    </w:p>
    <w:p w:rsidR="00A32C37" w:rsidRPr="005925AF" w:rsidRDefault="00A32C37" w:rsidP="00A32C37">
      <w:pPr>
        <w:pStyle w:val="aa"/>
        <w:jc w:val="right"/>
        <w:rPr>
          <w:rFonts w:asciiTheme="majorHAnsi" w:hAnsiTheme="majorHAnsi"/>
          <w:b/>
          <w:i/>
          <w:szCs w:val="24"/>
          <w:u w:val="single"/>
        </w:rPr>
      </w:pPr>
    </w:p>
    <w:p w:rsidR="00A32C37" w:rsidRPr="00E214E5" w:rsidRDefault="00A32C37" w:rsidP="00A32C37">
      <w:pPr>
        <w:pStyle w:val="aa"/>
        <w:jc w:val="right"/>
        <w:rPr>
          <w:b/>
          <w:i/>
          <w:szCs w:val="24"/>
          <w:u w:val="single"/>
        </w:rPr>
      </w:pPr>
      <w:r w:rsidRPr="00E214E5">
        <w:rPr>
          <w:b/>
          <w:i/>
          <w:szCs w:val="24"/>
          <w:u w:val="single"/>
        </w:rPr>
        <w:lastRenderedPageBreak/>
        <w:t>Приложение №13</w:t>
      </w:r>
    </w:p>
    <w:p w:rsidR="00A32C37" w:rsidRPr="00E214E5" w:rsidRDefault="00A32C37" w:rsidP="00A32C37">
      <w:pPr>
        <w:pStyle w:val="aa"/>
        <w:jc w:val="center"/>
        <w:rPr>
          <w:b/>
          <w:i/>
          <w:szCs w:val="24"/>
        </w:rPr>
      </w:pPr>
      <w:r w:rsidRPr="00E214E5">
        <w:rPr>
          <w:b/>
          <w:i/>
          <w:szCs w:val="24"/>
        </w:rPr>
        <w:t>«Расписание организованной образовательной деятельности»</w:t>
      </w:r>
    </w:p>
    <w:p w:rsidR="00A32C37" w:rsidRPr="00E214E5" w:rsidRDefault="00A32C37" w:rsidP="00A32C37">
      <w:pPr>
        <w:pStyle w:val="aa"/>
        <w:rPr>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768"/>
      </w:tblGrid>
      <w:tr w:rsidR="00A32C37" w:rsidRPr="00E214E5" w:rsidTr="00A32C37">
        <w:tc>
          <w:tcPr>
            <w:tcW w:w="280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b/>
                <w:lang w:eastAsia="en-US"/>
              </w:rPr>
            </w:pPr>
            <w:r w:rsidRPr="00E214E5">
              <w:rPr>
                <w:b/>
                <w:lang w:eastAsia="en-US"/>
              </w:rPr>
              <w:t>Дни недели</w:t>
            </w:r>
          </w:p>
        </w:tc>
        <w:tc>
          <w:tcPr>
            <w:tcW w:w="6768"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b/>
                <w:lang w:eastAsia="en-US"/>
              </w:rPr>
            </w:pPr>
            <w:r w:rsidRPr="00E214E5">
              <w:rPr>
                <w:b/>
                <w:bCs/>
                <w:lang w:eastAsia="en-US"/>
              </w:rPr>
              <w:t>Виды организованной деятельности</w:t>
            </w:r>
          </w:p>
        </w:tc>
      </w:tr>
      <w:tr w:rsidR="00A32C37" w:rsidRPr="00E214E5" w:rsidTr="00A32C37">
        <w:tc>
          <w:tcPr>
            <w:tcW w:w="280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понедельник</w:t>
            </w:r>
          </w:p>
        </w:tc>
        <w:tc>
          <w:tcPr>
            <w:tcW w:w="6768"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rPr>
                <w:b/>
                <w:i/>
                <w:lang w:eastAsia="en-US"/>
              </w:rPr>
            </w:pPr>
            <w:r w:rsidRPr="00E214E5">
              <w:rPr>
                <w:b/>
                <w:i/>
                <w:lang w:eastAsia="en-US"/>
              </w:rPr>
              <w:t>1. ОО «Познавательное развитие»</w:t>
            </w:r>
          </w:p>
          <w:p w:rsidR="00A32C37" w:rsidRPr="00E214E5" w:rsidRDefault="00A32C37" w:rsidP="00A32C37">
            <w:pPr>
              <w:spacing w:line="276" w:lineRule="auto"/>
              <w:rPr>
                <w:lang w:eastAsia="en-US"/>
              </w:rPr>
            </w:pPr>
            <w:r w:rsidRPr="00E214E5">
              <w:rPr>
                <w:lang w:eastAsia="en-US"/>
              </w:rPr>
              <w:t xml:space="preserve">     Развитие </w:t>
            </w:r>
            <w:proofErr w:type="gramStart"/>
            <w:r w:rsidRPr="00E214E5">
              <w:rPr>
                <w:lang w:eastAsia="en-US"/>
              </w:rPr>
              <w:t>познавательно-исследовательской</w:t>
            </w:r>
            <w:proofErr w:type="gramEnd"/>
            <w:r w:rsidRPr="00E214E5">
              <w:rPr>
                <w:lang w:eastAsia="en-US"/>
              </w:rPr>
              <w:t xml:space="preserve">   </w:t>
            </w:r>
          </w:p>
          <w:p w:rsidR="00A32C37" w:rsidRPr="00E214E5" w:rsidRDefault="00A32C37" w:rsidP="00A32C37">
            <w:pPr>
              <w:spacing w:line="276" w:lineRule="auto"/>
              <w:rPr>
                <w:lang w:eastAsia="en-US"/>
              </w:rPr>
            </w:pPr>
            <w:r w:rsidRPr="00E214E5">
              <w:rPr>
                <w:lang w:eastAsia="en-US"/>
              </w:rPr>
              <w:t xml:space="preserve">     деятельности (1 </w:t>
            </w:r>
            <w:proofErr w:type="spellStart"/>
            <w:r w:rsidRPr="00E214E5">
              <w:rPr>
                <w:lang w:eastAsia="en-US"/>
              </w:rPr>
              <w:t>нед</w:t>
            </w:r>
            <w:proofErr w:type="spellEnd"/>
            <w:r w:rsidRPr="00E214E5">
              <w:rPr>
                <w:lang w:eastAsia="en-US"/>
              </w:rPr>
              <w:t xml:space="preserve">)/Ознакомление с </w:t>
            </w:r>
            <w:proofErr w:type="gramStart"/>
            <w:r w:rsidRPr="00E214E5">
              <w:rPr>
                <w:lang w:eastAsia="en-US"/>
              </w:rPr>
              <w:t>предметным</w:t>
            </w:r>
            <w:proofErr w:type="gramEnd"/>
            <w:r w:rsidRPr="00E214E5">
              <w:rPr>
                <w:lang w:eastAsia="en-US"/>
              </w:rPr>
              <w:t xml:space="preserve">  </w:t>
            </w:r>
          </w:p>
          <w:p w:rsidR="00A32C37" w:rsidRPr="00E214E5" w:rsidRDefault="00A32C37" w:rsidP="00A32C37">
            <w:pPr>
              <w:spacing w:line="276" w:lineRule="auto"/>
              <w:rPr>
                <w:lang w:eastAsia="en-US"/>
              </w:rPr>
            </w:pPr>
            <w:r w:rsidRPr="00E214E5">
              <w:rPr>
                <w:lang w:eastAsia="en-US"/>
              </w:rPr>
              <w:t xml:space="preserve">     </w:t>
            </w:r>
            <w:proofErr w:type="gramStart"/>
            <w:r w:rsidRPr="00E214E5">
              <w:rPr>
                <w:lang w:eastAsia="en-US"/>
              </w:rPr>
              <w:t xml:space="preserve">миром (2 </w:t>
            </w:r>
            <w:proofErr w:type="spellStart"/>
            <w:r w:rsidRPr="00E214E5">
              <w:rPr>
                <w:lang w:eastAsia="en-US"/>
              </w:rPr>
              <w:t>нед</w:t>
            </w:r>
            <w:proofErr w:type="spellEnd"/>
            <w:r w:rsidRPr="00E214E5">
              <w:rPr>
                <w:lang w:eastAsia="en-US"/>
              </w:rPr>
              <w:t xml:space="preserve">)/Ознакомление с миром природы (3  </w:t>
            </w:r>
            <w:proofErr w:type="gramEnd"/>
          </w:p>
          <w:p w:rsidR="00A32C37" w:rsidRPr="00E214E5" w:rsidRDefault="00A32C37" w:rsidP="00A32C37">
            <w:pPr>
              <w:spacing w:line="276" w:lineRule="auto"/>
              <w:rPr>
                <w:lang w:eastAsia="en-US"/>
              </w:rPr>
            </w:pPr>
            <w:proofErr w:type="spellStart"/>
            <w:proofErr w:type="gramStart"/>
            <w:r w:rsidRPr="00E214E5">
              <w:rPr>
                <w:lang w:eastAsia="en-US"/>
              </w:rPr>
              <w:t>нед</w:t>
            </w:r>
            <w:proofErr w:type="spellEnd"/>
            <w:r w:rsidRPr="00E214E5">
              <w:rPr>
                <w:lang w:eastAsia="en-US"/>
              </w:rPr>
              <w:t>)/</w:t>
            </w:r>
            <w:r w:rsidRPr="00E214E5">
              <w:rPr>
                <w:b/>
                <w:i/>
                <w:lang w:eastAsia="en-US"/>
              </w:rPr>
              <w:t xml:space="preserve">ОО «Социально-коммуникативное </w:t>
            </w:r>
            <w:proofErr w:type="gramEnd"/>
          </w:p>
          <w:p w:rsidR="00A32C37" w:rsidRPr="00E214E5" w:rsidRDefault="00A32C37" w:rsidP="00A32C37">
            <w:pPr>
              <w:spacing w:line="276" w:lineRule="auto"/>
              <w:rPr>
                <w:lang w:eastAsia="en-US"/>
              </w:rPr>
            </w:pPr>
            <w:r w:rsidRPr="00E214E5">
              <w:rPr>
                <w:b/>
                <w:i/>
                <w:lang w:eastAsia="en-US"/>
              </w:rPr>
              <w:t xml:space="preserve">    развитие» </w:t>
            </w:r>
            <w:r w:rsidRPr="00E214E5">
              <w:rPr>
                <w:lang w:eastAsia="en-US"/>
              </w:rPr>
              <w:t xml:space="preserve">Социализация, развитие общения, </w:t>
            </w:r>
          </w:p>
          <w:p w:rsidR="00A32C37" w:rsidRPr="00E214E5" w:rsidRDefault="00A32C37" w:rsidP="00A32C37">
            <w:pPr>
              <w:spacing w:line="276" w:lineRule="auto"/>
              <w:rPr>
                <w:lang w:eastAsia="en-US"/>
              </w:rPr>
            </w:pPr>
            <w:r w:rsidRPr="00E214E5">
              <w:rPr>
                <w:lang w:eastAsia="en-US"/>
              </w:rPr>
              <w:t xml:space="preserve">    нравственное воспитание/Ребёнок в семье и   </w:t>
            </w:r>
          </w:p>
          <w:p w:rsidR="00A32C37" w:rsidRPr="00E214E5" w:rsidRDefault="00A32C37" w:rsidP="00A32C37">
            <w:pPr>
              <w:tabs>
                <w:tab w:val="left" w:pos="4440"/>
              </w:tabs>
              <w:spacing w:line="276" w:lineRule="auto"/>
              <w:rPr>
                <w:lang w:eastAsia="en-US"/>
              </w:rPr>
            </w:pPr>
            <w:r w:rsidRPr="00E214E5">
              <w:rPr>
                <w:lang w:eastAsia="en-US"/>
              </w:rPr>
              <w:t xml:space="preserve">    </w:t>
            </w:r>
            <w:proofErr w:type="gramStart"/>
            <w:r w:rsidRPr="00E214E5">
              <w:rPr>
                <w:lang w:eastAsia="en-US"/>
              </w:rPr>
              <w:t>сообществе</w:t>
            </w:r>
            <w:proofErr w:type="gramEnd"/>
            <w:r w:rsidRPr="00E214E5">
              <w:rPr>
                <w:lang w:eastAsia="en-US"/>
              </w:rPr>
              <w:t xml:space="preserve"> (4нед)  </w:t>
            </w:r>
            <w:r w:rsidRPr="00E214E5">
              <w:rPr>
                <w:b/>
                <w:i/>
                <w:lang w:eastAsia="en-US"/>
              </w:rPr>
              <w:t>-</w:t>
            </w:r>
            <w:r w:rsidRPr="00E214E5">
              <w:rPr>
                <w:b/>
                <w:lang w:eastAsia="en-US"/>
              </w:rPr>
              <w:t>9.00-9.20</w:t>
            </w:r>
          </w:p>
          <w:p w:rsidR="00A32C37" w:rsidRPr="00E214E5" w:rsidRDefault="00A32C37" w:rsidP="00A32C37">
            <w:pPr>
              <w:tabs>
                <w:tab w:val="left" w:pos="4440"/>
              </w:tabs>
              <w:spacing w:line="276" w:lineRule="auto"/>
              <w:rPr>
                <w:b/>
                <w:i/>
                <w:lang w:eastAsia="en-US"/>
              </w:rPr>
            </w:pPr>
            <w:r w:rsidRPr="00E214E5">
              <w:rPr>
                <w:b/>
                <w:i/>
                <w:lang w:eastAsia="en-US"/>
              </w:rPr>
              <w:t>2. ОО «Физическое развитие»</w:t>
            </w:r>
          </w:p>
          <w:p w:rsidR="00A32C37" w:rsidRPr="00E214E5" w:rsidRDefault="00A32C37" w:rsidP="00A32C37">
            <w:pPr>
              <w:spacing w:line="276" w:lineRule="auto"/>
              <w:rPr>
                <w:b/>
                <w:lang w:eastAsia="en-US"/>
              </w:rPr>
            </w:pPr>
            <w:r w:rsidRPr="00E214E5">
              <w:rPr>
                <w:u w:val="single"/>
                <w:lang w:eastAsia="en-US"/>
              </w:rPr>
              <w:t>Физическая культура</w:t>
            </w:r>
            <w:r w:rsidRPr="00E214E5">
              <w:rPr>
                <w:lang w:eastAsia="en-US"/>
              </w:rPr>
              <w:t xml:space="preserve">– </w:t>
            </w:r>
            <w:r w:rsidRPr="00E214E5">
              <w:rPr>
                <w:b/>
                <w:lang w:eastAsia="en-US"/>
              </w:rPr>
              <w:t>9.30-9.50</w:t>
            </w:r>
          </w:p>
        </w:tc>
      </w:tr>
      <w:tr w:rsidR="00A32C37" w:rsidRPr="00E214E5" w:rsidTr="00A32C37">
        <w:tc>
          <w:tcPr>
            <w:tcW w:w="280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вторник</w:t>
            </w:r>
          </w:p>
        </w:tc>
        <w:tc>
          <w:tcPr>
            <w:tcW w:w="6768"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i/>
                <w:lang w:eastAsia="en-US"/>
              </w:rPr>
            </w:pPr>
            <w:r w:rsidRPr="00E214E5">
              <w:rPr>
                <w:rFonts w:eastAsiaTheme="minorEastAsia"/>
                <w:b/>
                <w:i/>
                <w:lang w:eastAsia="en-US"/>
              </w:rPr>
              <w:t>1. ОО «Познавательное развитие»</w:t>
            </w:r>
          </w:p>
          <w:p w:rsidR="00A32C37" w:rsidRPr="00E214E5" w:rsidRDefault="00A32C37" w:rsidP="00A32C37">
            <w:pPr>
              <w:spacing w:line="276" w:lineRule="auto"/>
              <w:rPr>
                <w:rFonts w:eastAsiaTheme="minorEastAsia"/>
                <w:lang w:eastAsia="en-US"/>
              </w:rPr>
            </w:pPr>
            <w:r w:rsidRPr="00E214E5">
              <w:rPr>
                <w:rFonts w:eastAsiaTheme="minorEastAsia"/>
                <w:lang w:eastAsia="en-US"/>
              </w:rPr>
              <w:t xml:space="preserve">    ФЭМП– </w:t>
            </w:r>
            <w:r w:rsidRPr="00E214E5">
              <w:rPr>
                <w:rFonts w:eastAsiaTheme="minorEastAsia"/>
                <w:b/>
                <w:lang w:eastAsia="en-US"/>
              </w:rPr>
              <w:t>9.00-9.20</w:t>
            </w:r>
          </w:p>
          <w:p w:rsidR="00A32C37" w:rsidRPr="00E214E5" w:rsidRDefault="00A32C37" w:rsidP="00A32C37">
            <w:pPr>
              <w:spacing w:line="276" w:lineRule="auto"/>
              <w:rPr>
                <w:rFonts w:eastAsiaTheme="minorEastAsia"/>
                <w:b/>
                <w:lang w:eastAsia="en-US"/>
              </w:rPr>
            </w:pPr>
            <w:r w:rsidRPr="00E214E5">
              <w:rPr>
                <w:rFonts w:eastAsiaTheme="minorEastAsia"/>
                <w:b/>
                <w:i/>
                <w:lang w:eastAsia="en-US"/>
              </w:rPr>
              <w:t>2. ОО «Художественно-эстетическое развитие»</w:t>
            </w:r>
          </w:p>
          <w:p w:rsidR="00A32C37" w:rsidRPr="00E214E5" w:rsidRDefault="00A32C37" w:rsidP="00A32C37">
            <w:pPr>
              <w:spacing w:line="276" w:lineRule="auto"/>
              <w:rPr>
                <w:b/>
                <w:lang w:eastAsia="en-US"/>
              </w:rPr>
            </w:pPr>
            <w:r w:rsidRPr="00E214E5">
              <w:rPr>
                <w:rFonts w:eastAsiaTheme="minorEastAsia"/>
                <w:lang w:eastAsia="en-US"/>
              </w:rPr>
              <w:t xml:space="preserve">    Музыкальная деятельность – </w:t>
            </w:r>
            <w:r w:rsidRPr="00E214E5">
              <w:rPr>
                <w:rFonts w:eastAsiaTheme="minorEastAsia"/>
                <w:b/>
                <w:lang w:eastAsia="en-US"/>
              </w:rPr>
              <w:t>9.30-9.50</w:t>
            </w:r>
          </w:p>
        </w:tc>
      </w:tr>
      <w:tr w:rsidR="00A32C37" w:rsidRPr="00E214E5" w:rsidTr="00A32C37">
        <w:tc>
          <w:tcPr>
            <w:tcW w:w="280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среда</w:t>
            </w:r>
          </w:p>
        </w:tc>
        <w:tc>
          <w:tcPr>
            <w:tcW w:w="6768"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rPr>
                <w:rFonts w:eastAsiaTheme="minorEastAsia"/>
                <w:b/>
                <w:lang w:eastAsia="en-US"/>
              </w:rPr>
            </w:pPr>
            <w:r w:rsidRPr="00E214E5">
              <w:rPr>
                <w:rFonts w:eastAsiaTheme="minorEastAsia"/>
                <w:b/>
                <w:i/>
                <w:lang w:eastAsia="en-US"/>
              </w:rPr>
              <w:t>1.ОО «Художественно-эстетическое развитие»</w:t>
            </w:r>
          </w:p>
          <w:p w:rsidR="00A32C37" w:rsidRPr="00E214E5" w:rsidRDefault="00A32C37" w:rsidP="00A32C37">
            <w:pPr>
              <w:tabs>
                <w:tab w:val="left" w:pos="4440"/>
              </w:tabs>
              <w:spacing w:line="276" w:lineRule="auto"/>
              <w:rPr>
                <w:rFonts w:eastAsiaTheme="minorEastAsia"/>
                <w:b/>
                <w:i/>
                <w:lang w:eastAsia="en-US"/>
              </w:rPr>
            </w:pPr>
            <w:r w:rsidRPr="00E214E5">
              <w:rPr>
                <w:rFonts w:eastAsiaTheme="minorEastAsia"/>
                <w:lang w:eastAsia="en-US"/>
              </w:rPr>
              <w:t xml:space="preserve">    Музыкальная деятельность – </w:t>
            </w:r>
            <w:r w:rsidRPr="00E214E5">
              <w:rPr>
                <w:rFonts w:eastAsiaTheme="minorEastAsia"/>
                <w:b/>
                <w:lang w:eastAsia="en-US"/>
              </w:rPr>
              <w:t>9.00-9.25</w:t>
            </w:r>
          </w:p>
          <w:p w:rsidR="00A32C37" w:rsidRPr="00E214E5" w:rsidRDefault="00A32C37" w:rsidP="00CE7DFC">
            <w:pPr>
              <w:pStyle w:val="ac"/>
              <w:numPr>
                <w:ilvl w:val="1"/>
                <w:numId w:val="39"/>
              </w:numPr>
              <w:tabs>
                <w:tab w:val="left" w:pos="4440"/>
              </w:tabs>
              <w:spacing w:line="276" w:lineRule="auto"/>
              <w:rPr>
                <w:rFonts w:eastAsiaTheme="minorEastAsia"/>
                <w:b/>
                <w:i/>
                <w:lang w:eastAsia="en-US"/>
              </w:rPr>
            </w:pPr>
            <w:r w:rsidRPr="00E214E5">
              <w:rPr>
                <w:rFonts w:eastAsiaTheme="minorEastAsia"/>
                <w:b/>
                <w:i/>
                <w:lang w:eastAsia="en-US"/>
              </w:rPr>
              <w:t>ОО «Речевое развитие»</w:t>
            </w:r>
          </w:p>
          <w:p w:rsidR="00A32C37" w:rsidRPr="00E214E5" w:rsidRDefault="00A32C37" w:rsidP="00A32C37">
            <w:pPr>
              <w:tabs>
                <w:tab w:val="left" w:pos="4440"/>
              </w:tabs>
              <w:spacing w:line="276" w:lineRule="auto"/>
              <w:rPr>
                <w:rFonts w:eastAsiaTheme="minorEastAsia"/>
                <w:lang w:eastAsia="en-US"/>
              </w:rPr>
            </w:pPr>
            <w:r w:rsidRPr="00E214E5">
              <w:rPr>
                <w:rFonts w:eastAsiaTheme="minorEastAsia"/>
                <w:lang w:eastAsia="en-US"/>
              </w:rPr>
              <w:t xml:space="preserve">    Развитие речи (1,3нед)/</w:t>
            </w:r>
            <w:proofErr w:type="gramStart"/>
            <w:r w:rsidRPr="00E214E5">
              <w:rPr>
                <w:rFonts w:eastAsiaTheme="minorEastAsia"/>
                <w:lang w:eastAsia="en-US"/>
              </w:rPr>
              <w:t>Художественная</w:t>
            </w:r>
            <w:proofErr w:type="gramEnd"/>
            <w:r w:rsidRPr="00E214E5">
              <w:rPr>
                <w:rFonts w:eastAsiaTheme="minorEastAsia"/>
                <w:lang w:eastAsia="en-US"/>
              </w:rPr>
              <w:t xml:space="preserve">    </w:t>
            </w:r>
          </w:p>
          <w:p w:rsidR="00A32C37" w:rsidRPr="00E214E5" w:rsidRDefault="00A32C37" w:rsidP="00A32C37">
            <w:pPr>
              <w:spacing w:line="276" w:lineRule="auto"/>
              <w:rPr>
                <w:rFonts w:eastAsiaTheme="minorEastAsia"/>
                <w:b/>
                <w:i/>
                <w:lang w:eastAsia="en-US"/>
              </w:rPr>
            </w:pPr>
            <w:r w:rsidRPr="00E214E5">
              <w:rPr>
                <w:rFonts w:eastAsiaTheme="minorEastAsia"/>
                <w:lang w:eastAsia="en-US"/>
              </w:rPr>
              <w:t xml:space="preserve">    литература (2,4 </w:t>
            </w:r>
            <w:proofErr w:type="spellStart"/>
            <w:r w:rsidRPr="00E214E5">
              <w:rPr>
                <w:rFonts w:eastAsiaTheme="minorEastAsia"/>
                <w:lang w:eastAsia="en-US"/>
              </w:rPr>
              <w:t>нед</w:t>
            </w:r>
            <w:proofErr w:type="spellEnd"/>
            <w:r w:rsidRPr="00E214E5">
              <w:rPr>
                <w:rFonts w:eastAsiaTheme="minorEastAsia"/>
                <w:lang w:eastAsia="en-US"/>
              </w:rPr>
              <w:t xml:space="preserve">) – </w:t>
            </w:r>
            <w:r w:rsidRPr="00E214E5">
              <w:rPr>
                <w:rFonts w:eastAsiaTheme="minorEastAsia"/>
                <w:b/>
                <w:lang w:eastAsia="en-US"/>
              </w:rPr>
              <w:t>9.30-9.50</w:t>
            </w:r>
          </w:p>
        </w:tc>
      </w:tr>
      <w:tr w:rsidR="00A32C37" w:rsidRPr="00E214E5" w:rsidTr="00A32C37">
        <w:tc>
          <w:tcPr>
            <w:tcW w:w="280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четверг</w:t>
            </w:r>
          </w:p>
        </w:tc>
        <w:tc>
          <w:tcPr>
            <w:tcW w:w="6768"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tabs>
                <w:tab w:val="left" w:pos="4440"/>
              </w:tabs>
              <w:spacing w:line="276" w:lineRule="auto"/>
              <w:rPr>
                <w:b/>
                <w:i/>
                <w:lang w:eastAsia="en-US"/>
              </w:rPr>
            </w:pPr>
            <w:r w:rsidRPr="00E214E5">
              <w:rPr>
                <w:rFonts w:eastAsiaTheme="minorEastAsia"/>
                <w:b/>
                <w:i/>
                <w:lang w:eastAsia="en-US"/>
              </w:rPr>
              <w:t>1.</w:t>
            </w:r>
            <w:r w:rsidRPr="00E214E5">
              <w:rPr>
                <w:b/>
                <w:i/>
                <w:lang w:eastAsia="en-US"/>
              </w:rPr>
              <w:t xml:space="preserve"> ОО «Физическое развитие»</w:t>
            </w:r>
          </w:p>
          <w:p w:rsidR="00A32C37" w:rsidRPr="00E214E5" w:rsidRDefault="00A32C37" w:rsidP="00A32C37">
            <w:pPr>
              <w:spacing w:line="276" w:lineRule="auto"/>
              <w:rPr>
                <w:b/>
                <w:lang w:eastAsia="en-US"/>
              </w:rPr>
            </w:pPr>
            <w:r w:rsidRPr="00E214E5">
              <w:rPr>
                <w:u w:val="single"/>
                <w:lang w:eastAsia="en-US"/>
              </w:rPr>
              <w:t xml:space="preserve">   Физическая культура</w:t>
            </w:r>
            <w:r w:rsidRPr="00E214E5">
              <w:rPr>
                <w:lang w:eastAsia="en-US"/>
              </w:rPr>
              <w:t xml:space="preserve">– </w:t>
            </w:r>
            <w:r w:rsidRPr="00E214E5">
              <w:rPr>
                <w:b/>
                <w:lang w:eastAsia="en-US"/>
              </w:rPr>
              <w:t xml:space="preserve">9.00-9.25 </w:t>
            </w:r>
          </w:p>
          <w:p w:rsidR="00A32C37" w:rsidRPr="00E214E5" w:rsidRDefault="00A32C37" w:rsidP="00A32C37">
            <w:pPr>
              <w:spacing w:line="276" w:lineRule="auto"/>
              <w:rPr>
                <w:rFonts w:eastAsiaTheme="minorEastAsia"/>
                <w:b/>
                <w:i/>
                <w:lang w:eastAsia="en-US"/>
              </w:rPr>
            </w:pPr>
            <w:r w:rsidRPr="00E214E5">
              <w:rPr>
                <w:rFonts w:eastAsiaTheme="minorEastAsia"/>
                <w:b/>
                <w:i/>
                <w:lang w:eastAsia="en-US"/>
              </w:rPr>
              <w:t>2.ОО «Художественно-эстетическое развитие»</w:t>
            </w:r>
          </w:p>
          <w:p w:rsidR="00A32C37" w:rsidRPr="00E214E5" w:rsidRDefault="00A32C37" w:rsidP="00A32C37">
            <w:pPr>
              <w:tabs>
                <w:tab w:val="left" w:pos="4440"/>
              </w:tabs>
              <w:spacing w:line="276" w:lineRule="auto"/>
              <w:rPr>
                <w:rFonts w:eastAsiaTheme="minorEastAsia"/>
                <w:lang w:eastAsia="en-US"/>
              </w:rPr>
            </w:pPr>
            <w:r w:rsidRPr="00E214E5">
              <w:rPr>
                <w:rFonts w:eastAsiaTheme="minorEastAsia"/>
                <w:lang w:eastAsia="en-US"/>
              </w:rPr>
              <w:t xml:space="preserve">    Изобразительная деятельность (аппликация, лепка)  </w:t>
            </w:r>
          </w:p>
          <w:p w:rsidR="00A32C37" w:rsidRPr="00E214E5" w:rsidRDefault="00A32C37" w:rsidP="00A32C37">
            <w:pPr>
              <w:spacing w:line="276" w:lineRule="auto"/>
              <w:rPr>
                <w:rFonts w:eastAsiaTheme="minorEastAsia"/>
                <w:b/>
                <w:lang w:eastAsia="en-US"/>
              </w:rPr>
            </w:pPr>
            <w:r w:rsidRPr="00E214E5">
              <w:rPr>
                <w:rFonts w:eastAsiaTheme="minorEastAsia"/>
                <w:lang w:eastAsia="en-US"/>
              </w:rPr>
              <w:t xml:space="preserve">   – </w:t>
            </w:r>
            <w:r w:rsidRPr="00E214E5">
              <w:rPr>
                <w:rFonts w:eastAsiaTheme="minorEastAsia"/>
                <w:b/>
                <w:lang w:eastAsia="en-US"/>
              </w:rPr>
              <w:t>9.30-9.50</w:t>
            </w:r>
          </w:p>
        </w:tc>
      </w:tr>
      <w:tr w:rsidR="00A32C37" w:rsidRPr="00E214E5" w:rsidTr="00A32C37">
        <w:tc>
          <w:tcPr>
            <w:tcW w:w="2802"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пятница</w:t>
            </w:r>
          </w:p>
        </w:tc>
        <w:tc>
          <w:tcPr>
            <w:tcW w:w="6768"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rPr>
                <w:b/>
                <w:i/>
                <w:lang w:eastAsia="en-US"/>
              </w:rPr>
            </w:pPr>
            <w:r w:rsidRPr="00E214E5">
              <w:rPr>
                <w:rFonts w:eastAsiaTheme="minorEastAsia"/>
                <w:b/>
                <w:i/>
                <w:lang w:eastAsia="en-US"/>
              </w:rPr>
              <w:t>1. ОО «Художественно-эстетическое развитие»</w:t>
            </w:r>
          </w:p>
          <w:p w:rsidR="00A32C37" w:rsidRPr="00E214E5" w:rsidRDefault="00A32C37" w:rsidP="00A32C37">
            <w:pPr>
              <w:tabs>
                <w:tab w:val="left" w:pos="4440"/>
              </w:tabs>
              <w:spacing w:line="276" w:lineRule="auto"/>
              <w:rPr>
                <w:rFonts w:eastAsiaTheme="minorEastAsia"/>
                <w:lang w:eastAsia="en-US"/>
              </w:rPr>
            </w:pPr>
            <w:r w:rsidRPr="00E214E5">
              <w:rPr>
                <w:rFonts w:eastAsiaTheme="minorEastAsia"/>
                <w:lang w:eastAsia="en-US"/>
              </w:rPr>
              <w:t xml:space="preserve">    Изобразительная деятельность (рисование)  </w:t>
            </w:r>
          </w:p>
          <w:p w:rsidR="00A32C37" w:rsidRPr="00E214E5" w:rsidRDefault="00A32C37" w:rsidP="00A32C37">
            <w:pPr>
              <w:spacing w:line="276" w:lineRule="auto"/>
              <w:rPr>
                <w:rFonts w:eastAsiaTheme="minorEastAsia"/>
                <w:b/>
                <w:lang w:eastAsia="en-US"/>
              </w:rPr>
            </w:pPr>
            <w:r w:rsidRPr="00E214E5">
              <w:rPr>
                <w:rFonts w:eastAsiaTheme="minorEastAsia"/>
                <w:lang w:eastAsia="en-US"/>
              </w:rPr>
              <w:t xml:space="preserve">– </w:t>
            </w:r>
            <w:r w:rsidRPr="00E214E5">
              <w:rPr>
                <w:rFonts w:eastAsiaTheme="minorEastAsia"/>
                <w:b/>
                <w:lang w:eastAsia="en-US"/>
              </w:rPr>
              <w:t>9.00-9.20</w:t>
            </w:r>
          </w:p>
          <w:p w:rsidR="00A32C37" w:rsidRPr="00E214E5" w:rsidRDefault="00A32C37" w:rsidP="00A32C37">
            <w:pPr>
              <w:spacing w:line="276" w:lineRule="auto"/>
              <w:rPr>
                <w:rFonts w:eastAsiaTheme="minorEastAsia"/>
                <w:b/>
                <w:lang w:eastAsia="en-US"/>
              </w:rPr>
            </w:pPr>
            <w:r w:rsidRPr="00E214E5">
              <w:rPr>
                <w:rFonts w:eastAsiaTheme="minorEastAsia"/>
                <w:b/>
                <w:i/>
                <w:lang w:eastAsia="en-US"/>
              </w:rPr>
              <w:t>2. ОО «</w:t>
            </w:r>
            <w:r w:rsidRPr="00E214E5">
              <w:rPr>
                <w:rFonts w:eastAsiaTheme="minorEastAsia"/>
                <w:b/>
                <w:i/>
                <w:u w:val="single"/>
                <w:lang w:eastAsia="en-US"/>
              </w:rPr>
              <w:t>ОО «Физическое развитие»</w:t>
            </w:r>
            <w:r w:rsidRPr="00E214E5">
              <w:rPr>
                <w:rFonts w:eastAsiaTheme="minorEastAsia"/>
                <w:u w:val="single"/>
                <w:lang w:eastAsia="en-US"/>
              </w:rPr>
              <w:t xml:space="preserve"> Физическая культура</w:t>
            </w:r>
            <w:r w:rsidRPr="00E214E5">
              <w:rPr>
                <w:rFonts w:eastAsiaTheme="minorEastAsia"/>
                <w:b/>
                <w:i/>
                <w:lang w:eastAsia="en-US"/>
              </w:rPr>
              <w:t>»</w:t>
            </w:r>
          </w:p>
          <w:p w:rsidR="00A32C37" w:rsidRPr="00E214E5" w:rsidRDefault="00A32C37" w:rsidP="00A32C37">
            <w:pPr>
              <w:spacing w:line="276" w:lineRule="auto"/>
              <w:rPr>
                <w:rFonts w:eastAsiaTheme="minorEastAsia"/>
                <w:b/>
                <w:lang w:eastAsia="en-US"/>
              </w:rPr>
            </w:pPr>
            <w:r w:rsidRPr="00E214E5">
              <w:rPr>
                <w:rFonts w:eastAsiaTheme="minorEastAsia"/>
                <w:lang w:eastAsia="en-US"/>
              </w:rPr>
              <w:t xml:space="preserve"> - </w:t>
            </w:r>
            <w:r w:rsidRPr="00E214E5">
              <w:rPr>
                <w:rFonts w:eastAsiaTheme="minorEastAsia"/>
                <w:b/>
                <w:lang w:eastAsia="en-US"/>
              </w:rPr>
              <w:t>9.30-9.50</w:t>
            </w:r>
          </w:p>
        </w:tc>
      </w:tr>
    </w:tbl>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Default="00A32C37"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Default="00E214E5" w:rsidP="00A32C37">
      <w:pPr>
        <w:pStyle w:val="aa"/>
        <w:ind w:left="4248"/>
        <w:jc w:val="right"/>
        <w:rPr>
          <w:b/>
          <w:i/>
          <w:szCs w:val="24"/>
          <w:u w:val="single"/>
        </w:rPr>
      </w:pPr>
    </w:p>
    <w:p w:rsidR="00E214E5" w:rsidRPr="00E214E5" w:rsidRDefault="00E214E5" w:rsidP="00A32C37">
      <w:pPr>
        <w:pStyle w:val="aa"/>
        <w:ind w:left="4248"/>
        <w:jc w:val="right"/>
        <w:rPr>
          <w:b/>
          <w:i/>
          <w:szCs w:val="24"/>
          <w:u w:val="single"/>
        </w:rPr>
      </w:pPr>
    </w:p>
    <w:p w:rsidR="00CE66E4" w:rsidRDefault="00CE66E4" w:rsidP="00A32C37">
      <w:pPr>
        <w:pStyle w:val="aa"/>
        <w:ind w:left="4248"/>
        <w:jc w:val="right"/>
        <w:rPr>
          <w:b/>
          <w:i/>
          <w:szCs w:val="24"/>
          <w:u w:val="single"/>
        </w:rPr>
        <w:sectPr w:rsidR="00CE66E4" w:rsidSect="00165CCD">
          <w:pgSz w:w="11906" w:h="16838"/>
          <w:pgMar w:top="1134" w:right="850" w:bottom="1134" w:left="1701" w:header="709" w:footer="709" w:gutter="0"/>
          <w:cols w:space="720"/>
          <w:titlePg/>
          <w:docGrid w:linePitch="326"/>
        </w:sectPr>
      </w:pPr>
    </w:p>
    <w:p w:rsidR="00A32C37" w:rsidRPr="00E214E5" w:rsidRDefault="00A32C37" w:rsidP="00A32C37">
      <w:pPr>
        <w:pStyle w:val="aa"/>
        <w:ind w:left="4248"/>
        <w:jc w:val="right"/>
        <w:rPr>
          <w:b/>
          <w:i/>
          <w:szCs w:val="24"/>
          <w:u w:val="single"/>
        </w:rPr>
      </w:pPr>
    </w:p>
    <w:p w:rsidR="00CE66E4" w:rsidRDefault="00A32C37" w:rsidP="00CE66E4">
      <w:pPr>
        <w:pStyle w:val="aa"/>
        <w:ind w:left="4248"/>
        <w:jc w:val="right"/>
        <w:rPr>
          <w:b/>
          <w:i/>
          <w:szCs w:val="24"/>
          <w:u w:val="single"/>
        </w:rPr>
      </w:pPr>
      <w:r w:rsidRPr="00E214E5">
        <w:rPr>
          <w:b/>
          <w:i/>
          <w:szCs w:val="24"/>
          <w:u w:val="single"/>
        </w:rPr>
        <w:t>Приложение №14</w:t>
      </w:r>
    </w:p>
    <w:p w:rsidR="00CE66E4" w:rsidRPr="00CE66E4" w:rsidRDefault="00CE66E4" w:rsidP="00CE66E4">
      <w:pPr>
        <w:pStyle w:val="aa"/>
        <w:ind w:left="4248"/>
        <w:jc w:val="right"/>
        <w:rPr>
          <w:b/>
          <w:i/>
          <w:szCs w:val="24"/>
          <w:u w:val="single"/>
        </w:rPr>
      </w:pPr>
    </w:p>
    <w:p w:rsidR="00CE66E4" w:rsidRPr="00CE66E4" w:rsidRDefault="00CE66E4" w:rsidP="00CE66E4">
      <w:pPr>
        <w:pStyle w:val="aa"/>
        <w:rPr>
          <w:b/>
          <w:i/>
          <w:szCs w:val="24"/>
        </w:rPr>
      </w:pPr>
      <w:r>
        <w:rPr>
          <w:b/>
          <w:i/>
          <w:szCs w:val="24"/>
        </w:rPr>
        <w:t xml:space="preserve">                                                            «Форма организации образовательного процесса в течение недели»</w:t>
      </w:r>
    </w:p>
    <w:tbl>
      <w:tblPr>
        <w:tblStyle w:val="afff6"/>
        <w:tblW w:w="0" w:type="auto"/>
        <w:tblInd w:w="-612" w:type="dxa"/>
        <w:tblLayout w:type="fixed"/>
        <w:tblLook w:val="01E0"/>
      </w:tblPr>
      <w:tblGrid>
        <w:gridCol w:w="540"/>
        <w:gridCol w:w="6002"/>
        <w:gridCol w:w="4787"/>
        <w:gridCol w:w="4691"/>
      </w:tblGrid>
      <w:tr w:rsidR="00CE66E4" w:rsidTr="007A151D">
        <w:tc>
          <w:tcPr>
            <w:tcW w:w="540" w:type="dxa"/>
          </w:tcPr>
          <w:p w:rsidR="00CE66E4" w:rsidRDefault="00CE66E4" w:rsidP="007A151D">
            <w:pPr>
              <w:rPr>
                <w:sz w:val="20"/>
                <w:szCs w:val="20"/>
              </w:rPr>
            </w:pPr>
          </w:p>
        </w:tc>
        <w:tc>
          <w:tcPr>
            <w:tcW w:w="6002" w:type="dxa"/>
          </w:tcPr>
          <w:p w:rsidR="00CE66E4" w:rsidRPr="003C72DB" w:rsidRDefault="00CE66E4" w:rsidP="007A151D">
            <w:pPr>
              <w:jc w:val="center"/>
              <w:rPr>
                <w:b/>
                <w:sz w:val="28"/>
                <w:szCs w:val="28"/>
              </w:rPr>
            </w:pPr>
            <w:r w:rsidRPr="003C72DB">
              <w:rPr>
                <w:b/>
                <w:sz w:val="28"/>
                <w:szCs w:val="28"/>
              </w:rPr>
              <w:t>Утро</w:t>
            </w:r>
          </w:p>
        </w:tc>
        <w:tc>
          <w:tcPr>
            <w:tcW w:w="4787" w:type="dxa"/>
          </w:tcPr>
          <w:p w:rsidR="00CE66E4" w:rsidRPr="003C72DB" w:rsidRDefault="00CE66E4" w:rsidP="007A151D">
            <w:pPr>
              <w:jc w:val="center"/>
              <w:rPr>
                <w:b/>
                <w:sz w:val="28"/>
                <w:szCs w:val="28"/>
              </w:rPr>
            </w:pPr>
            <w:r w:rsidRPr="003C72DB">
              <w:rPr>
                <w:b/>
                <w:sz w:val="28"/>
                <w:szCs w:val="28"/>
              </w:rPr>
              <w:t>Прогулка</w:t>
            </w:r>
          </w:p>
        </w:tc>
        <w:tc>
          <w:tcPr>
            <w:tcW w:w="4691" w:type="dxa"/>
          </w:tcPr>
          <w:p w:rsidR="00CE66E4" w:rsidRPr="003C72DB" w:rsidRDefault="00CE66E4" w:rsidP="007A151D">
            <w:pPr>
              <w:jc w:val="center"/>
              <w:rPr>
                <w:b/>
              </w:rPr>
            </w:pPr>
            <w:r>
              <w:rPr>
                <w:b/>
              </w:rPr>
              <w:t>2 половина дня</w:t>
            </w:r>
          </w:p>
        </w:tc>
      </w:tr>
      <w:tr w:rsidR="00CE66E4" w:rsidTr="007A151D">
        <w:tc>
          <w:tcPr>
            <w:tcW w:w="540" w:type="dxa"/>
            <w:textDirection w:val="btLr"/>
          </w:tcPr>
          <w:p w:rsidR="00CE66E4" w:rsidRPr="00571F45" w:rsidRDefault="00CE66E4" w:rsidP="007A151D">
            <w:pPr>
              <w:ind w:left="113" w:right="113"/>
              <w:jc w:val="center"/>
              <w:rPr>
                <w:b/>
                <w:sz w:val="20"/>
                <w:szCs w:val="20"/>
              </w:rPr>
            </w:pPr>
            <w:r w:rsidRPr="00571F45">
              <w:rPr>
                <w:b/>
                <w:sz w:val="20"/>
                <w:szCs w:val="20"/>
              </w:rPr>
              <w:t>Понедельник</w:t>
            </w:r>
          </w:p>
          <w:p w:rsidR="00CE66E4" w:rsidRPr="00571F45" w:rsidRDefault="00CE66E4" w:rsidP="007A151D">
            <w:pPr>
              <w:ind w:left="113" w:right="113"/>
              <w:rPr>
                <w:b/>
                <w:sz w:val="28"/>
                <w:szCs w:val="28"/>
              </w:rPr>
            </w:pPr>
          </w:p>
        </w:tc>
        <w:tc>
          <w:tcPr>
            <w:tcW w:w="6002" w:type="dxa"/>
          </w:tcPr>
          <w:p w:rsidR="00CE66E4" w:rsidRDefault="00CE66E4" w:rsidP="007A151D">
            <w:pPr>
              <w:rPr>
                <w:sz w:val="20"/>
                <w:szCs w:val="20"/>
              </w:rPr>
            </w:pPr>
          </w:p>
          <w:p w:rsidR="00CE66E4" w:rsidRPr="00177709" w:rsidRDefault="00CE66E4" w:rsidP="007A151D">
            <w:pPr>
              <w:rPr>
                <w:sz w:val="20"/>
                <w:szCs w:val="20"/>
              </w:rPr>
            </w:pPr>
            <w:r w:rsidRPr="00177709">
              <w:rPr>
                <w:b/>
                <w:sz w:val="20"/>
                <w:szCs w:val="20"/>
              </w:rPr>
              <w:t>1.</w:t>
            </w:r>
            <w:r w:rsidRPr="00177709">
              <w:rPr>
                <w:sz w:val="20"/>
                <w:szCs w:val="20"/>
              </w:rPr>
              <w:t xml:space="preserve"> Беседа: социально-нравственное воспитание</w:t>
            </w:r>
          </w:p>
          <w:p w:rsidR="00CE66E4" w:rsidRPr="00177709" w:rsidRDefault="00CE66E4" w:rsidP="007A151D">
            <w:pPr>
              <w:rPr>
                <w:sz w:val="20"/>
                <w:szCs w:val="20"/>
              </w:rPr>
            </w:pPr>
            <w:r w:rsidRPr="00177709">
              <w:rPr>
                <w:b/>
                <w:sz w:val="20"/>
                <w:szCs w:val="20"/>
              </w:rPr>
              <w:t>2.</w:t>
            </w:r>
            <w:r w:rsidRPr="00177709">
              <w:rPr>
                <w:sz w:val="20"/>
                <w:szCs w:val="20"/>
              </w:rPr>
              <w:t xml:space="preserve"> Сюжетно-ролевая игра</w:t>
            </w:r>
          </w:p>
          <w:p w:rsidR="00CE66E4" w:rsidRPr="00177709" w:rsidRDefault="00CE66E4" w:rsidP="007A151D">
            <w:pPr>
              <w:rPr>
                <w:sz w:val="20"/>
                <w:szCs w:val="20"/>
              </w:rPr>
            </w:pPr>
            <w:r w:rsidRPr="00177709">
              <w:rPr>
                <w:b/>
                <w:sz w:val="20"/>
                <w:szCs w:val="20"/>
              </w:rPr>
              <w:t xml:space="preserve">3. </w:t>
            </w:r>
            <w:r w:rsidRPr="00177709">
              <w:rPr>
                <w:sz w:val="20"/>
                <w:szCs w:val="20"/>
              </w:rPr>
              <w:t xml:space="preserve">Индивидуальная работа по речевому развитию </w:t>
            </w:r>
            <w:r>
              <w:rPr>
                <w:sz w:val="20"/>
                <w:szCs w:val="20"/>
              </w:rPr>
              <w:t>(развитие словаря</w:t>
            </w:r>
            <w:r w:rsidRPr="00177709">
              <w:rPr>
                <w:sz w:val="20"/>
                <w:szCs w:val="20"/>
              </w:rPr>
              <w:t>).</w:t>
            </w:r>
          </w:p>
          <w:p w:rsidR="00CE66E4" w:rsidRPr="00177709" w:rsidRDefault="00CE66E4" w:rsidP="007A151D">
            <w:pPr>
              <w:rPr>
                <w:sz w:val="20"/>
                <w:szCs w:val="20"/>
              </w:rPr>
            </w:pPr>
            <w:r w:rsidRPr="00177709">
              <w:rPr>
                <w:b/>
                <w:sz w:val="20"/>
                <w:szCs w:val="20"/>
              </w:rPr>
              <w:t xml:space="preserve">4. </w:t>
            </w:r>
            <w:r w:rsidRPr="00177709">
              <w:rPr>
                <w:sz w:val="20"/>
                <w:szCs w:val="20"/>
              </w:rPr>
              <w:t>Спортивные упражнения на равновесие.</w:t>
            </w:r>
          </w:p>
          <w:p w:rsidR="00CE66E4" w:rsidRPr="00177709" w:rsidRDefault="00CE66E4" w:rsidP="007A151D">
            <w:pPr>
              <w:rPr>
                <w:sz w:val="20"/>
                <w:szCs w:val="20"/>
              </w:rPr>
            </w:pPr>
            <w:r w:rsidRPr="00177709">
              <w:rPr>
                <w:b/>
                <w:sz w:val="20"/>
                <w:szCs w:val="20"/>
              </w:rPr>
              <w:t xml:space="preserve">5. </w:t>
            </w:r>
            <w:r>
              <w:rPr>
                <w:sz w:val="20"/>
                <w:szCs w:val="20"/>
              </w:rPr>
              <w:t xml:space="preserve"> Дежурство по столовой</w:t>
            </w:r>
            <w:r w:rsidRPr="00177709">
              <w:rPr>
                <w:sz w:val="20"/>
                <w:szCs w:val="20"/>
              </w:rPr>
              <w:t>.</w:t>
            </w:r>
          </w:p>
          <w:p w:rsidR="00CE66E4" w:rsidRPr="00177709" w:rsidRDefault="00CE66E4" w:rsidP="007A151D">
            <w:pPr>
              <w:rPr>
                <w:sz w:val="20"/>
                <w:szCs w:val="20"/>
              </w:rPr>
            </w:pPr>
            <w:r w:rsidRPr="00177709">
              <w:rPr>
                <w:b/>
                <w:sz w:val="20"/>
                <w:szCs w:val="20"/>
              </w:rPr>
              <w:t>6</w:t>
            </w:r>
            <w:r w:rsidRPr="00177709">
              <w:rPr>
                <w:sz w:val="20"/>
                <w:szCs w:val="20"/>
              </w:rPr>
              <w:t>.</w:t>
            </w:r>
            <w:r>
              <w:rPr>
                <w:sz w:val="20"/>
                <w:szCs w:val="20"/>
              </w:rPr>
              <w:t xml:space="preserve"> КГН: умывание</w:t>
            </w:r>
          </w:p>
          <w:p w:rsidR="00CE66E4" w:rsidRDefault="00CE66E4" w:rsidP="007A151D">
            <w:pPr>
              <w:rPr>
                <w:sz w:val="20"/>
                <w:szCs w:val="20"/>
              </w:rPr>
            </w:pPr>
          </w:p>
        </w:tc>
        <w:tc>
          <w:tcPr>
            <w:tcW w:w="4787" w:type="dxa"/>
          </w:tcPr>
          <w:p w:rsidR="00CE66E4" w:rsidRPr="00185F3A" w:rsidRDefault="00CE66E4" w:rsidP="007A151D">
            <w:pPr>
              <w:rPr>
                <w:sz w:val="20"/>
                <w:szCs w:val="20"/>
              </w:rPr>
            </w:pPr>
            <w:r w:rsidRPr="00185F3A">
              <w:rPr>
                <w:b/>
                <w:sz w:val="20"/>
                <w:szCs w:val="20"/>
              </w:rPr>
              <w:t>1.</w:t>
            </w:r>
            <w:r w:rsidRPr="00185F3A">
              <w:rPr>
                <w:sz w:val="20"/>
                <w:szCs w:val="20"/>
              </w:rPr>
              <w:t xml:space="preserve"> Наблюдения в нежи</w:t>
            </w:r>
            <w:r w:rsidRPr="00185F3A">
              <w:rPr>
                <w:sz w:val="20"/>
                <w:szCs w:val="20"/>
              </w:rPr>
              <w:softHyphen/>
              <w:t xml:space="preserve">вой природе: изменения </w:t>
            </w:r>
            <w:r>
              <w:rPr>
                <w:sz w:val="20"/>
                <w:szCs w:val="20"/>
              </w:rPr>
              <w:t>в</w:t>
            </w:r>
            <w:r w:rsidRPr="00185F3A">
              <w:rPr>
                <w:sz w:val="20"/>
                <w:szCs w:val="20"/>
              </w:rPr>
              <w:t xml:space="preserve"> погоде, приметы вре</w:t>
            </w:r>
            <w:r w:rsidRPr="00185F3A">
              <w:rPr>
                <w:sz w:val="20"/>
                <w:szCs w:val="20"/>
              </w:rPr>
              <w:softHyphen/>
              <w:t>мени года, пословицы, поговорки.</w:t>
            </w:r>
          </w:p>
          <w:p w:rsidR="00CE66E4" w:rsidRDefault="00CE66E4" w:rsidP="007A151D">
            <w:pPr>
              <w:rPr>
                <w:sz w:val="20"/>
                <w:szCs w:val="20"/>
              </w:rPr>
            </w:pPr>
            <w:r w:rsidRPr="00185F3A">
              <w:rPr>
                <w:b/>
                <w:sz w:val="20"/>
                <w:szCs w:val="20"/>
              </w:rPr>
              <w:t>2.</w:t>
            </w:r>
            <w:r w:rsidRPr="00185F3A">
              <w:rPr>
                <w:sz w:val="20"/>
                <w:szCs w:val="20"/>
              </w:rPr>
              <w:t xml:space="preserve"> </w:t>
            </w:r>
            <w:r>
              <w:rPr>
                <w:sz w:val="20"/>
                <w:szCs w:val="20"/>
              </w:rPr>
              <w:t>Т</w:t>
            </w:r>
            <w:r w:rsidRPr="00185F3A">
              <w:rPr>
                <w:sz w:val="20"/>
                <w:szCs w:val="20"/>
              </w:rPr>
              <w:t>руд</w:t>
            </w:r>
            <w:r>
              <w:rPr>
                <w:sz w:val="20"/>
                <w:szCs w:val="20"/>
              </w:rPr>
              <w:t xml:space="preserve"> (поручения)</w:t>
            </w:r>
          </w:p>
          <w:p w:rsidR="00CE66E4" w:rsidRDefault="00CE66E4" w:rsidP="007A151D">
            <w:pPr>
              <w:rPr>
                <w:sz w:val="20"/>
                <w:szCs w:val="20"/>
              </w:rPr>
            </w:pPr>
            <w:r w:rsidRPr="00185F3A">
              <w:rPr>
                <w:b/>
                <w:sz w:val="20"/>
                <w:szCs w:val="20"/>
              </w:rPr>
              <w:t>3.</w:t>
            </w:r>
            <w:r w:rsidRPr="00185F3A">
              <w:rPr>
                <w:sz w:val="20"/>
                <w:szCs w:val="20"/>
              </w:rPr>
              <w:t xml:space="preserve"> Творческие игры: </w:t>
            </w:r>
            <w:r>
              <w:rPr>
                <w:sz w:val="20"/>
                <w:szCs w:val="20"/>
              </w:rPr>
              <w:t>с игрушками-заменителями</w:t>
            </w:r>
          </w:p>
          <w:p w:rsidR="00CE66E4" w:rsidRPr="00185F3A" w:rsidRDefault="00CE66E4" w:rsidP="007A151D">
            <w:pPr>
              <w:rPr>
                <w:sz w:val="20"/>
                <w:szCs w:val="20"/>
              </w:rPr>
            </w:pPr>
            <w:r w:rsidRPr="00185F3A">
              <w:rPr>
                <w:b/>
                <w:sz w:val="20"/>
                <w:szCs w:val="20"/>
              </w:rPr>
              <w:t>4</w:t>
            </w:r>
            <w:r>
              <w:rPr>
                <w:b/>
                <w:sz w:val="20"/>
                <w:szCs w:val="20"/>
              </w:rPr>
              <w:t>.</w:t>
            </w:r>
            <w:r w:rsidRPr="00185F3A">
              <w:rPr>
                <w:b/>
                <w:sz w:val="20"/>
                <w:szCs w:val="20"/>
              </w:rPr>
              <w:t xml:space="preserve"> </w:t>
            </w:r>
            <w:r w:rsidRPr="00185F3A">
              <w:rPr>
                <w:sz w:val="20"/>
                <w:szCs w:val="20"/>
              </w:rPr>
              <w:t xml:space="preserve"> Индивидуальная работа по математике</w:t>
            </w:r>
            <w:r>
              <w:rPr>
                <w:sz w:val="20"/>
                <w:szCs w:val="20"/>
              </w:rPr>
              <w:t>: форма и цвет</w:t>
            </w:r>
          </w:p>
          <w:p w:rsidR="00CE66E4" w:rsidRDefault="00CE66E4" w:rsidP="007A151D">
            <w:pPr>
              <w:rPr>
                <w:sz w:val="20"/>
                <w:szCs w:val="20"/>
              </w:rPr>
            </w:pPr>
            <w:r>
              <w:rPr>
                <w:b/>
                <w:sz w:val="20"/>
                <w:szCs w:val="20"/>
              </w:rPr>
              <w:t>5</w:t>
            </w:r>
            <w:r w:rsidRPr="00C87FCB">
              <w:rPr>
                <w:b/>
                <w:sz w:val="20"/>
                <w:szCs w:val="20"/>
              </w:rPr>
              <w:t>.</w:t>
            </w:r>
            <w:r>
              <w:rPr>
                <w:sz w:val="20"/>
                <w:szCs w:val="20"/>
              </w:rPr>
              <w:t xml:space="preserve"> </w:t>
            </w:r>
            <w:r w:rsidRPr="00185F3A">
              <w:rPr>
                <w:sz w:val="20"/>
                <w:szCs w:val="20"/>
              </w:rPr>
              <w:t>Подвижная игра</w:t>
            </w:r>
            <w:r>
              <w:rPr>
                <w:sz w:val="20"/>
                <w:szCs w:val="20"/>
              </w:rPr>
              <w:t xml:space="preserve"> с бегом.</w:t>
            </w:r>
            <w:r w:rsidRPr="00185F3A">
              <w:rPr>
                <w:sz w:val="20"/>
                <w:szCs w:val="20"/>
              </w:rPr>
              <w:br/>
            </w:r>
          </w:p>
        </w:tc>
        <w:tc>
          <w:tcPr>
            <w:tcW w:w="4691" w:type="dxa"/>
          </w:tcPr>
          <w:p w:rsidR="00CE66E4" w:rsidRPr="008B74AF" w:rsidRDefault="00CE66E4" w:rsidP="007A151D">
            <w:pPr>
              <w:rPr>
                <w:b/>
                <w:sz w:val="20"/>
                <w:szCs w:val="20"/>
              </w:rPr>
            </w:pPr>
            <w:r w:rsidRPr="006567CC">
              <w:rPr>
                <w:b/>
                <w:sz w:val="20"/>
                <w:szCs w:val="20"/>
              </w:rPr>
              <w:t>1</w:t>
            </w:r>
            <w:r>
              <w:rPr>
                <w:sz w:val="20"/>
                <w:szCs w:val="20"/>
              </w:rPr>
              <w:t xml:space="preserve">. </w:t>
            </w:r>
            <w:r w:rsidRPr="008B74AF">
              <w:rPr>
                <w:b/>
                <w:sz w:val="20"/>
                <w:szCs w:val="20"/>
              </w:rPr>
              <w:t>Вечер – игр:</w:t>
            </w:r>
          </w:p>
          <w:p w:rsidR="00CE66E4" w:rsidRDefault="00CE66E4" w:rsidP="007A151D">
            <w:pPr>
              <w:rPr>
                <w:sz w:val="20"/>
                <w:szCs w:val="20"/>
              </w:rPr>
            </w:pPr>
            <w:r>
              <w:rPr>
                <w:sz w:val="20"/>
                <w:szCs w:val="20"/>
              </w:rPr>
              <w:t>- настольная игра</w:t>
            </w:r>
          </w:p>
          <w:p w:rsidR="00CE66E4" w:rsidRDefault="00CE66E4" w:rsidP="007A151D">
            <w:pPr>
              <w:rPr>
                <w:sz w:val="20"/>
                <w:szCs w:val="20"/>
              </w:rPr>
            </w:pPr>
            <w:r>
              <w:rPr>
                <w:sz w:val="20"/>
                <w:szCs w:val="20"/>
              </w:rPr>
              <w:t>- народная игра</w:t>
            </w:r>
          </w:p>
          <w:p w:rsidR="00CE66E4" w:rsidRDefault="00CE66E4" w:rsidP="007A151D">
            <w:pPr>
              <w:rPr>
                <w:sz w:val="20"/>
                <w:szCs w:val="20"/>
              </w:rPr>
            </w:pPr>
            <w:r>
              <w:rPr>
                <w:sz w:val="20"/>
                <w:szCs w:val="20"/>
              </w:rPr>
              <w:t>- дидактическая игра</w:t>
            </w:r>
          </w:p>
          <w:p w:rsidR="00CE66E4" w:rsidRDefault="00CE66E4" w:rsidP="007A151D">
            <w:pPr>
              <w:rPr>
                <w:sz w:val="20"/>
                <w:szCs w:val="20"/>
              </w:rPr>
            </w:pPr>
            <w:r w:rsidRPr="006567CC">
              <w:rPr>
                <w:b/>
                <w:sz w:val="20"/>
                <w:szCs w:val="20"/>
              </w:rPr>
              <w:t>2.</w:t>
            </w:r>
            <w:r>
              <w:rPr>
                <w:sz w:val="20"/>
                <w:szCs w:val="20"/>
              </w:rPr>
              <w:t xml:space="preserve"> Физические упражнения с предметами</w:t>
            </w:r>
          </w:p>
          <w:p w:rsidR="00CE66E4" w:rsidRDefault="00CE66E4" w:rsidP="007A151D">
            <w:pPr>
              <w:rPr>
                <w:sz w:val="20"/>
                <w:szCs w:val="20"/>
              </w:rPr>
            </w:pPr>
            <w:r w:rsidRPr="006567CC">
              <w:rPr>
                <w:b/>
                <w:sz w:val="20"/>
                <w:szCs w:val="20"/>
              </w:rPr>
              <w:t>3</w:t>
            </w:r>
            <w:r>
              <w:rPr>
                <w:sz w:val="20"/>
                <w:szCs w:val="20"/>
              </w:rPr>
              <w:t xml:space="preserve">. Индивидуальная работа по </w:t>
            </w:r>
            <w:proofErr w:type="spellStart"/>
            <w:r>
              <w:rPr>
                <w:sz w:val="20"/>
                <w:szCs w:val="20"/>
              </w:rPr>
              <w:t>изодеятельности</w:t>
            </w:r>
            <w:proofErr w:type="spellEnd"/>
            <w:r>
              <w:rPr>
                <w:sz w:val="20"/>
                <w:szCs w:val="20"/>
              </w:rPr>
              <w:t xml:space="preserve"> (рисование)</w:t>
            </w:r>
          </w:p>
          <w:p w:rsidR="00CE66E4" w:rsidRDefault="00CE66E4" w:rsidP="007A151D">
            <w:pPr>
              <w:rPr>
                <w:sz w:val="20"/>
                <w:szCs w:val="20"/>
              </w:rPr>
            </w:pPr>
            <w:r w:rsidRPr="006567CC">
              <w:rPr>
                <w:b/>
                <w:sz w:val="20"/>
                <w:szCs w:val="20"/>
              </w:rPr>
              <w:t>4.</w:t>
            </w:r>
            <w:r>
              <w:rPr>
                <w:sz w:val="20"/>
                <w:szCs w:val="20"/>
              </w:rPr>
              <w:t xml:space="preserve"> Обыгрывание ситуаций: поведение детей</w:t>
            </w:r>
          </w:p>
        </w:tc>
      </w:tr>
      <w:tr w:rsidR="00CE66E4" w:rsidTr="007A151D">
        <w:tc>
          <w:tcPr>
            <w:tcW w:w="540" w:type="dxa"/>
            <w:textDirection w:val="btLr"/>
          </w:tcPr>
          <w:p w:rsidR="00CE66E4" w:rsidRPr="00571F45" w:rsidRDefault="00CE66E4" w:rsidP="007A151D">
            <w:pPr>
              <w:ind w:left="113" w:right="113"/>
              <w:jc w:val="center"/>
              <w:rPr>
                <w:b/>
                <w:sz w:val="20"/>
                <w:szCs w:val="20"/>
              </w:rPr>
            </w:pPr>
            <w:r w:rsidRPr="00571F45">
              <w:rPr>
                <w:b/>
                <w:sz w:val="20"/>
                <w:szCs w:val="20"/>
              </w:rPr>
              <w:t>Вторник</w:t>
            </w: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tc>
        <w:tc>
          <w:tcPr>
            <w:tcW w:w="6002" w:type="dxa"/>
          </w:tcPr>
          <w:p w:rsidR="00CE66E4" w:rsidRDefault="00CE66E4" w:rsidP="007A151D">
            <w:pPr>
              <w:rPr>
                <w:sz w:val="20"/>
                <w:szCs w:val="20"/>
              </w:rPr>
            </w:pPr>
          </w:p>
          <w:p w:rsidR="00CE66E4" w:rsidRPr="00E31939" w:rsidRDefault="00CE66E4" w:rsidP="007A151D">
            <w:pPr>
              <w:rPr>
                <w:sz w:val="20"/>
                <w:szCs w:val="20"/>
              </w:rPr>
            </w:pPr>
            <w:r w:rsidRPr="00E31939">
              <w:rPr>
                <w:b/>
                <w:sz w:val="20"/>
                <w:szCs w:val="20"/>
              </w:rPr>
              <w:t>1.</w:t>
            </w:r>
            <w:r>
              <w:rPr>
                <w:b/>
                <w:sz w:val="20"/>
                <w:szCs w:val="20"/>
              </w:rPr>
              <w:t xml:space="preserve"> </w:t>
            </w:r>
            <w:r>
              <w:rPr>
                <w:sz w:val="20"/>
                <w:szCs w:val="20"/>
              </w:rPr>
              <w:t>Наблюдение в уголке природы.</w:t>
            </w:r>
          </w:p>
          <w:p w:rsidR="00CE66E4" w:rsidRPr="00E31939" w:rsidRDefault="00CE66E4" w:rsidP="007A151D">
            <w:pPr>
              <w:rPr>
                <w:sz w:val="20"/>
                <w:szCs w:val="20"/>
              </w:rPr>
            </w:pPr>
            <w:r>
              <w:rPr>
                <w:b/>
                <w:sz w:val="20"/>
                <w:szCs w:val="20"/>
              </w:rPr>
              <w:t xml:space="preserve">2. </w:t>
            </w:r>
            <w:r w:rsidRPr="009418AB">
              <w:rPr>
                <w:sz w:val="20"/>
                <w:szCs w:val="20"/>
              </w:rPr>
              <w:t xml:space="preserve">Дидактическая </w:t>
            </w:r>
            <w:r>
              <w:rPr>
                <w:sz w:val="20"/>
                <w:szCs w:val="20"/>
              </w:rPr>
              <w:t>игра о сравнении предметов</w:t>
            </w:r>
          </w:p>
          <w:p w:rsidR="00CE66E4" w:rsidRPr="00E31939" w:rsidRDefault="00CE66E4" w:rsidP="007A151D">
            <w:pPr>
              <w:rPr>
                <w:sz w:val="20"/>
                <w:szCs w:val="20"/>
              </w:rPr>
            </w:pPr>
            <w:r>
              <w:rPr>
                <w:b/>
                <w:sz w:val="20"/>
                <w:szCs w:val="20"/>
              </w:rPr>
              <w:t xml:space="preserve">3. </w:t>
            </w:r>
            <w:r>
              <w:rPr>
                <w:sz w:val="20"/>
                <w:szCs w:val="20"/>
              </w:rPr>
              <w:t>Творческая игра (игра-имитация)</w:t>
            </w:r>
          </w:p>
          <w:p w:rsidR="00CE66E4" w:rsidRPr="00E31939" w:rsidRDefault="00CE66E4" w:rsidP="007A151D">
            <w:pPr>
              <w:rPr>
                <w:sz w:val="20"/>
                <w:szCs w:val="20"/>
              </w:rPr>
            </w:pPr>
            <w:r>
              <w:rPr>
                <w:b/>
                <w:sz w:val="20"/>
                <w:szCs w:val="20"/>
              </w:rPr>
              <w:t xml:space="preserve">4. </w:t>
            </w:r>
            <w:r>
              <w:rPr>
                <w:sz w:val="20"/>
                <w:szCs w:val="20"/>
              </w:rPr>
              <w:t>КГН: одевание</w:t>
            </w:r>
          </w:p>
          <w:p w:rsidR="00CE66E4" w:rsidRPr="00E31939" w:rsidRDefault="00CE66E4" w:rsidP="007A151D">
            <w:pPr>
              <w:rPr>
                <w:sz w:val="20"/>
                <w:szCs w:val="20"/>
              </w:rPr>
            </w:pPr>
            <w:r>
              <w:rPr>
                <w:b/>
                <w:sz w:val="20"/>
                <w:szCs w:val="20"/>
              </w:rPr>
              <w:t xml:space="preserve">5. </w:t>
            </w:r>
            <w:r>
              <w:rPr>
                <w:sz w:val="20"/>
                <w:szCs w:val="20"/>
              </w:rPr>
              <w:t>Индивидуальная работа по математике: количество и счет.</w:t>
            </w:r>
          </w:p>
          <w:p w:rsidR="00CE66E4" w:rsidRPr="00E31939" w:rsidRDefault="00CE66E4" w:rsidP="007A151D">
            <w:pPr>
              <w:rPr>
                <w:b/>
                <w:sz w:val="20"/>
                <w:szCs w:val="20"/>
              </w:rPr>
            </w:pPr>
          </w:p>
          <w:p w:rsidR="00CE66E4" w:rsidRDefault="00CE66E4" w:rsidP="007A151D">
            <w:pPr>
              <w:rPr>
                <w:sz w:val="20"/>
                <w:szCs w:val="20"/>
              </w:rPr>
            </w:pPr>
          </w:p>
        </w:tc>
        <w:tc>
          <w:tcPr>
            <w:tcW w:w="4787" w:type="dxa"/>
          </w:tcPr>
          <w:p w:rsidR="00CE66E4" w:rsidRDefault="00CE66E4" w:rsidP="007A151D">
            <w:pPr>
              <w:rPr>
                <w:sz w:val="20"/>
                <w:szCs w:val="20"/>
              </w:rPr>
            </w:pPr>
            <w:r>
              <w:rPr>
                <w:b/>
                <w:sz w:val="20"/>
                <w:szCs w:val="20"/>
              </w:rPr>
              <w:t>1.</w:t>
            </w:r>
            <w:r>
              <w:rPr>
                <w:sz w:val="20"/>
                <w:szCs w:val="20"/>
              </w:rPr>
              <w:t>.</w:t>
            </w:r>
            <w:r w:rsidRPr="00185F3A">
              <w:rPr>
                <w:sz w:val="20"/>
                <w:szCs w:val="20"/>
              </w:rPr>
              <w:t xml:space="preserve"> </w:t>
            </w:r>
            <w:r>
              <w:rPr>
                <w:sz w:val="20"/>
                <w:szCs w:val="20"/>
              </w:rPr>
              <w:t>Целевые</w:t>
            </w:r>
            <w:r w:rsidRPr="00185F3A">
              <w:rPr>
                <w:sz w:val="20"/>
                <w:szCs w:val="20"/>
              </w:rPr>
              <w:t xml:space="preserve"> посещения (ознакомление с  </w:t>
            </w:r>
            <w:proofErr w:type="spellStart"/>
            <w:proofErr w:type="gramStart"/>
            <w:r w:rsidRPr="00185F3A">
              <w:rPr>
                <w:sz w:val="20"/>
                <w:szCs w:val="20"/>
              </w:rPr>
              <w:t>окружаю</w:t>
            </w:r>
            <w:r>
              <w:rPr>
                <w:sz w:val="20"/>
                <w:szCs w:val="20"/>
              </w:rPr>
              <w:t>-</w:t>
            </w:r>
            <w:r w:rsidRPr="00185F3A">
              <w:rPr>
                <w:sz w:val="20"/>
                <w:szCs w:val="20"/>
              </w:rPr>
              <w:t>щим</w:t>
            </w:r>
            <w:proofErr w:type="spellEnd"/>
            <w:proofErr w:type="gramEnd"/>
            <w:r>
              <w:rPr>
                <w:sz w:val="20"/>
                <w:szCs w:val="20"/>
              </w:rPr>
              <w:t>; трудом взрослых)</w:t>
            </w:r>
          </w:p>
          <w:p w:rsidR="00CE66E4" w:rsidRDefault="00CE66E4" w:rsidP="007A151D">
            <w:pPr>
              <w:rPr>
                <w:sz w:val="20"/>
                <w:szCs w:val="20"/>
              </w:rPr>
            </w:pPr>
            <w:r w:rsidRPr="00185F3A">
              <w:rPr>
                <w:b/>
                <w:sz w:val="20"/>
                <w:szCs w:val="20"/>
              </w:rPr>
              <w:t>2.</w:t>
            </w:r>
            <w:r>
              <w:rPr>
                <w:b/>
                <w:sz w:val="20"/>
                <w:szCs w:val="20"/>
              </w:rPr>
              <w:t xml:space="preserve"> </w:t>
            </w:r>
            <w:r w:rsidRPr="00185F3A">
              <w:rPr>
                <w:i/>
                <w:iCs/>
                <w:sz w:val="20"/>
                <w:szCs w:val="20"/>
              </w:rPr>
              <w:t xml:space="preserve"> </w:t>
            </w:r>
            <w:r w:rsidRPr="00185F3A">
              <w:rPr>
                <w:sz w:val="20"/>
                <w:szCs w:val="20"/>
              </w:rPr>
              <w:t>Дидактическая игра</w:t>
            </w:r>
            <w:r>
              <w:rPr>
                <w:sz w:val="20"/>
                <w:szCs w:val="20"/>
              </w:rPr>
              <w:t xml:space="preserve"> по экологии</w:t>
            </w:r>
          </w:p>
          <w:p w:rsidR="00CE66E4" w:rsidRPr="00185F3A" w:rsidRDefault="00CE66E4" w:rsidP="007A151D">
            <w:pPr>
              <w:rPr>
                <w:sz w:val="20"/>
                <w:szCs w:val="20"/>
              </w:rPr>
            </w:pPr>
            <w:r w:rsidRPr="00185F3A">
              <w:rPr>
                <w:b/>
                <w:sz w:val="20"/>
                <w:szCs w:val="20"/>
              </w:rPr>
              <w:t xml:space="preserve">3. </w:t>
            </w:r>
            <w:r w:rsidRPr="00185F3A">
              <w:rPr>
                <w:sz w:val="20"/>
                <w:szCs w:val="20"/>
              </w:rPr>
              <w:t>Творческие игры</w:t>
            </w:r>
            <w:r>
              <w:rPr>
                <w:sz w:val="20"/>
                <w:szCs w:val="20"/>
              </w:rPr>
              <w:t xml:space="preserve"> </w:t>
            </w:r>
            <w:r w:rsidRPr="00185F3A">
              <w:rPr>
                <w:sz w:val="20"/>
                <w:szCs w:val="20"/>
              </w:rPr>
              <w:t>(нравственное воспитание, речь детей)</w:t>
            </w:r>
          </w:p>
          <w:p w:rsidR="00CE66E4" w:rsidRPr="00185F3A" w:rsidRDefault="00CE66E4" w:rsidP="00CE7DFC">
            <w:pPr>
              <w:numPr>
                <w:ilvl w:val="0"/>
                <w:numId w:val="46"/>
              </w:numPr>
              <w:ind w:left="643" w:hanging="360"/>
              <w:rPr>
                <w:sz w:val="20"/>
                <w:szCs w:val="20"/>
              </w:rPr>
            </w:pPr>
            <w:r w:rsidRPr="00185F3A">
              <w:rPr>
                <w:sz w:val="20"/>
                <w:szCs w:val="20"/>
              </w:rPr>
              <w:t>Физические упраж</w:t>
            </w:r>
            <w:r w:rsidRPr="00185F3A">
              <w:rPr>
                <w:sz w:val="20"/>
                <w:szCs w:val="20"/>
              </w:rPr>
              <w:softHyphen/>
              <w:t>нения, прыжки.</w:t>
            </w:r>
          </w:p>
          <w:p w:rsidR="00CE66E4" w:rsidRDefault="00CE66E4" w:rsidP="007A151D">
            <w:pPr>
              <w:rPr>
                <w:sz w:val="20"/>
                <w:szCs w:val="20"/>
              </w:rPr>
            </w:pPr>
            <w:r w:rsidRPr="008B1989">
              <w:rPr>
                <w:b/>
                <w:sz w:val="20"/>
                <w:szCs w:val="20"/>
              </w:rPr>
              <w:t>5.</w:t>
            </w:r>
            <w:r>
              <w:rPr>
                <w:sz w:val="20"/>
                <w:szCs w:val="20"/>
              </w:rPr>
              <w:t xml:space="preserve"> </w:t>
            </w:r>
            <w:r w:rsidRPr="00185F3A">
              <w:rPr>
                <w:sz w:val="20"/>
                <w:szCs w:val="20"/>
              </w:rPr>
              <w:t>Подвижная игра</w:t>
            </w:r>
            <w:r>
              <w:rPr>
                <w:sz w:val="20"/>
                <w:szCs w:val="20"/>
              </w:rPr>
              <w:t xml:space="preserve"> с ходьбой</w:t>
            </w:r>
            <w:r w:rsidRPr="00185F3A">
              <w:rPr>
                <w:sz w:val="20"/>
                <w:szCs w:val="20"/>
              </w:rPr>
              <w:t>.</w:t>
            </w:r>
          </w:p>
        </w:tc>
        <w:tc>
          <w:tcPr>
            <w:tcW w:w="4691" w:type="dxa"/>
          </w:tcPr>
          <w:p w:rsidR="00CE66E4" w:rsidRPr="006567CC" w:rsidRDefault="00CE66E4" w:rsidP="007A151D">
            <w:pPr>
              <w:rPr>
                <w:sz w:val="20"/>
                <w:szCs w:val="20"/>
              </w:rPr>
            </w:pPr>
            <w:r>
              <w:rPr>
                <w:b/>
                <w:sz w:val="20"/>
                <w:szCs w:val="20"/>
              </w:rPr>
              <w:t xml:space="preserve">1. </w:t>
            </w:r>
            <w:r>
              <w:rPr>
                <w:sz w:val="20"/>
                <w:szCs w:val="20"/>
              </w:rPr>
              <w:t>Художественно-творческая деятельность</w:t>
            </w:r>
          </w:p>
          <w:p w:rsidR="00CE66E4" w:rsidRPr="006567CC" w:rsidRDefault="00CE66E4" w:rsidP="007A151D">
            <w:pPr>
              <w:rPr>
                <w:sz w:val="20"/>
                <w:szCs w:val="20"/>
              </w:rPr>
            </w:pPr>
            <w:r>
              <w:rPr>
                <w:b/>
                <w:sz w:val="20"/>
                <w:szCs w:val="20"/>
              </w:rPr>
              <w:t xml:space="preserve">2. </w:t>
            </w:r>
            <w:r>
              <w:rPr>
                <w:sz w:val="20"/>
                <w:szCs w:val="20"/>
              </w:rPr>
              <w:t>Подвижная игра с правилами.</w:t>
            </w:r>
          </w:p>
          <w:p w:rsidR="00CE66E4" w:rsidRPr="006567CC" w:rsidRDefault="00CE66E4" w:rsidP="007A151D">
            <w:pPr>
              <w:rPr>
                <w:sz w:val="20"/>
                <w:szCs w:val="20"/>
              </w:rPr>
            </w:pPr>
            <w:r>
              <w:rPr>
                <w:b/>
                <w:sz w:val="20"/>
                <w:szCs w:val="20"/>
              </w:rPr>
              <w:t xml:space="preserve">3. </w:t>
            </w:r>
            <w:r>
              <w:rPr>
                <w:sz w:val="20"/>
                <w:szCs w:val="20"/>
              </w:rPr>
              <w:t>Индивидуальная работа по речевому развитию (развитие связной речи)</w:t>
            </w:r>
          </w:p>
          <w:p w:rsidR="00CE66E4" w:rsidRPr="006567CC" w:rsidRDefault="00CE66E4" w:rsidP="007A151D">
            <w:pPr>
              <w:rPr>
                <w:sz w:val="20"/>
                <w:szCs w:val="20"/>
              </w:rPr>
            </w:pPr>
            <w:r>
              <w:rPr>
                <w:b/>
                <w:sz w:val="20"/>
                <w:szCs w:val="20"/>
              </w:rPr>
              <w:t xml:space="preserve">4. </w:t>
            </w:r>
            <w:r>
              <w:rPr>
                <w:sz w:val="20"/>
                <w:szCs w:val="20"/>
              </w:rPr>
              <w:t>Работа с родителями</w:t>
            </w:r>
          </w:p>
        </w:tc>
      </w:tr>
      <w:tr w:rsidR="00CE66E4" w:rsidTr="007A151D">
        <w:tc>
          <w:tcPr>
            <w:tcW w:w="540" w:type="dxa"/>
            <w:textDirection w:val="btLr"/>
          </w:tcPr>
          <w:p w:rsidR="00CE66E4" w:rsidRPr="00571F45" w:rsidRDefault="00CE66E4" w:rsidP="007A151D">
            <w:pPr>
              <w:ind w:left="113" w:right="113"/>
              <w:jc w:val="center"/>
              <w:rPr>
                <w:b/>
                <w:sz w:val="20"/>
                <w:szCs w:val="20"/>
              </w:rPr>
            </w:pPr>
            <w:r w:rsidRPr="00571F45">
              <w:rPr>
                <w:b/>
                <w:sz w:val="20"/>
                <w:szCs w:val="20"/>
              </w:rPr>
              <w:t>Среда</w:t>
            </w:r>
          </w:p>
          <w:p w:rsidR="00CE66E4" w:rsidRPr="00571F45" w:rsidRDefault="00CE66E4" w:rsidP="007A151D">
            <w:pPr>
              <w:ind w:left="113" w:right="113"/>
              <w:rPr>
                <w:b/>
                <w:sz w:val="20"/>
                <w:szCs w:val="20"/>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tc>
        <w:tc>
          <w:tcPr>
            <w:tcW w:w="6002" w:type="dxa"/>
          </w:tcPr>
          <w:p w:rsidR="00CE66E4" w:rsidRDefault="00CE66E4" w:rsidP="007A151D">
            <w:pPr>
              <w:rPr>
                <w:sz w:val="20"/>
                <w:szCs w:val="20"/>
              </w:rPr>
            </w:pPr>
          </w:p>
          <w:p w:rsidR="00CE66E4" w:rsidRPr="00E31939" w:rsidRDefault="00CE66E4" w:rsidP="007A151D">
            <w:pPr>
              <w:rPr>
                <w:sz w:val="20"/>
                <w:szCs w:val="20"/>
              </w:rPr>
            </w:pPr>
            <w:r>
              <w:rPr>
                <w:b/>
                <w:sz w:val="20"/>
                <w:szCs w:val="20"/>
              </w:rPr>
              <w:t xml:space="preserve">1.  </w:t>
            </w:r>
            <w:r>
              <w:rPr>
                <w:sz w:val="20"/>
                <w:szCs w:val="20"/>
              </w:rPr>
              <w:t>Беседа: экологическое воспитание</w:t>
            </w:r>
          </w:p>
          <w:p w:rsidR="00CE66E4" w:rsidRPr="00E31939" w:rsidRDefault="00CE66E4" w:rsidP="007A151D">
            <w:pPr>
              <w:rPr>
                <w:sz w:val="20"/>
                <w:szCs w:val="20"/>
              </w:rPr>
            </w:pPr>
            <w:r>
              <w:rPr>
                <w:b/>
                <w:sz w:val="20"/>
                <w:szCs w:val="20"/>
              </w:rPr>
              <w:t xml:space="preserve">2. </w:t>
            </w:r>
            <w:r>
              <w:rPr>
                <w:sz w:val="20"/>
                <w:szCs w:val="20"/>
              </w:rPr>
              <w:t>Индивидуальная работа по речевому развитию (словарная работа, упражнение в грамматически правильной речи)</w:t>
            </w:r>
          </w:p>
          <w:p w:rsidR="00CE66E4" w:rsidRPr="00E31939" w:rsidRDefault="00CE66E4" w:rsidP="007A151D">
            <w:pPr>
              <w:rPr>
                <w:sz w:val="20"/>
                <w:szCs w:val="20"/>
              </w:rPr>
            </w:pPr>
            <w:r>
              <w:rPr>
                <w:b/>
                <w:sz w:val="20"/>
                <w:szCs w:val="20"/>
              </w:rPr>
              <w:t xml:space="preserve">3. </w:t>
            </w:r>
            <w:r>
              <w:rPr>
                <w:sz w:val="20"/>
                <w:szCs w:val="20"/>
              </w:rPr>
              <w:t>Физические упражнения с ходьбой</w:t>
            </w:r>
          </w:p>
          <w:p w:rsidR="00CE66E4" w:rsidRPr="00E31939" w:rsidRDefault="00CE66E4" w:rsidP="007A151D">
            <w:pPr>
              <w:rPr>
                <w:sz w:val="20"/>
                <w:szCs w:val="20"/>
              </w:rPr>
            </w:pPr>
            <w:r>
              <w:rPr>
                <w:b/>
                <w:sz w:val="20"/>
                <w:szCs w:val="20"/>
              </w:rPr>
              <w:t xml:space="preserve">4. </w:t>
            </w:r>
            <w:r>
              <w:rPr>
                <w:sz w:val="20"/>
                <w:szCs w:val="20"/>
              </w:rPr>
              <w:t>Сюжетно-ролевая игра</w:t>
            </w:r>
          </w:p>
          <w:p w:rsidR="00CE66E4" w:rsidRPr="00266BF3" w:rsidRDefault="00CE66E4" w:rsidP="007A151D">
            <w:pPr>
              <w:rPr>
                <w:sz w:val="20"/>
                <w:szCs w:val="20"/>
              </w:rPr>
            </w:pPr>
            <w:r w:rsidRPr="00266BF3">
              <w:rPr>
                <w:b/>
                <w:sz w:val="20"/>
                <w:szCs w:val="20"/>
              </w:rPr>
              <w:t>5.</w:t>
            </w:r>
            <w:r>
              <w:rPr>
                <w:sz w:val="20"/>
                <w:szCs w:val="20"/>
              </w:rPr>
              <w:t xml:space="preserve"> КГ</w:t>
            </w:r>
            <w:proofErr w:type="gramStart"/>
            <w:r>
              <w:rPr>
                <w:sz w:val="20"/>
                <w:szCs w:val="20"/>
              </w:rPr>
              <w:t>Н-</w:t>
            </w:r>
            <w:proofErr w:type="gramEnd"/>
            <w:r>
              <w:rPr>
                <w:sz w:val="20"/>
                <w:szCs w:val="20"/>
              </w:rPr>
              <w:t xml:space="preserve"> поведение за столом</w:t>
            </w:r>
          </w:p>
          <w:p w:rsidR="00CE66E4" w:rsidRDefault="00CE66E4" w:rsidP="007A151D">
            <w:pPr>
              <w:rPr>
                <w:sz w:val="20"/>
                <w:szCs w:val="20"/>
              </w:rPr>
            </w:pPr>
          </w:p>
        </w:tc>
        <w:tc>
          <w:tcPr>
            <w:tcW w:w="4787" w:type="dxa"/>
          </w:tcPr>
          <w:p w:rsidR="00CE66E4" w:rsidRPr="00185F3A" w:rsidRDefault="00CE66E4" w:rsidP="00CE7DFC">
            <w:pPr>
              <w:numPr>
                <w:ilvl w:val="0"/>
                <w:numId w:val="47"/>
              </w:numPr>
              <w:ind w:left="720" w:hanging="360"/>
              <w:rPr>
                <w:sz w:val="20"/>
                <w:szCs w:val="20"/>
              </w:rPr>
            </w:pPr>
            <w:r w:rsidRPr="00185F3A">
              <w:rPr>
                <w:sz w:val="20"/>
                <w:szCs w:val="20"/>
              </w:rPr>
              <w:t xml:space="preserve">Наблюдения: </w:t>
            </w:r>
            <w:r w:rsidRPr="00185F3A">
              <w:rPr>
                <w:bCs/>
                <w:sz w:val="20"/>
                <w:szCs w:val="20"/>
              </w:rPr>
              <w:t>птицы</w:t>
            </w:r>
          </w:p>
          <w:p w:rsidR="00CE66E4" w:rsidRPr="00185F3A" w:rsidRDefault="00CE66E4" w:rsidP="00CE7DFC">
            <w:pPr>
              <w:numPr>
                <w:ilvl w:val="0"/>
                <w:numId w:val="48"/>
              </w:numPr>
              <w:ind w:left="540" w:hanging="540"/>
              <w:rPr>
                <w:sz w:val="20"/>
                <w:szCs w:val="20"/>
              </w:rPr>
            </w:pPr>
            <w:r w:rsidRPr="00185F3A">
              <w:rPr>
                <w:sz w:val="20"/>
                <w:szCs w:val="20"/>
              </w:rPr>
              <w:t>Загадка (заучива</w:t>
            </w:r>
            <w:r w:rsidRPr="00185F3A">
              <w:rPr>
                <w:sz w:val="20"/>
                <w:szCs w:val="20"/>
              </w:rPr>
              <w:softHyphen/>
              <w:t>ние).</w:t>
            </w:r>
          </w:p>
          <w:p w:rsidR="00CE66E4" w:rsidRPr="00185F3A" w:rsidRDefault="00CE66E4" w:rsidP="00CE7DFC">
            <w:pPr>
              <w:numPr>
                <w:ilvl w:val="0"/>
                <w:numId w:val="48"/>
              </w:numPr>
              <w:ind w:left="540" w:hanging="540"/>
              <w:rPr>
                <w:sz w:val="20"/>
                <w:szCs w:val="20"/>
              </w:rPr>
            </w:pPr>
            <w:r w:rsidRPr="00185F3A">
              <w:rPr>
                <w:sz w:val="20"/>
                <w:szCs w:val="20"/>
              </w:rPr>
              <w:t>Труд</w:t>
            </w:r>
            <w:r>
              <w:rPr>
                <w:sz w:val="20"/>
                <w:szCs w:val="20"/>
              </w:rPr>
              <w:t>: по подгруппам в средней группе; поручения во 2 младшей.</w:t>
            </w:r>
          </w:p>
          <w:p w:rsidR="00CE66E4" w:rsidRDefault="00CE66E4" w:rsidP="007A151D">
            <w:pPr>
              <w:rPr>
                <w:sz w:val="20"/>
                <w:szCs w:val="20"/>
              </w:rPr>
            </w:pPr>
            <w:r w:rsidRPr="00185F3A">
              <w:rPr>
                <w:b/>
                <w:sz w:val="20"/>
                <w:szCs w:val="20"/>
              </w:rPr>
              <w:t xml:space="preserve">4 </w:t>
            </w:r>
            <w:r w:rsidRPr="00185F3A">
              <w:rPr>
                <w:sz w:val="20"/>
                <w:szCs w:val="20"/>
              </w:rPr>
              <w:t xml:space="preserve"> Творческие игры (умение выполнять </w:t>
            </w:r>
            <w:r>
              <w:rPr>
                <w:sz w:val="20"/>
                <w:szCs w:val="20"/>
              </w:rPr>
              <w:t>в</w:t>
            </w:r>
            <w:r w:rsidRPr="00185F3A">
              <w:rPr>
                <w:sz w:val="20"/>
                <w:szCs w:val="20"/>
              </w:rPr>
              <w:t>зятую на себя роль</w:t>
            </w:r>
            <w:r>
              <w:rPr>
                <w:sz w:val="20"/>
                <w:szCs w:val="20"/>
              </w:rPr>
              <w:t>)</w:t>
            </w:r>
          </w:p>
          <w:p w:rsidR="00CE66E4" w:rsidRDefault="00CE66E4" w:rsidP="007A151D">
            <w:pPr>
              <w:rPr>
                <w:sz w:val="20"/>
                <w:szCs w:val="20"/>
              </w:rPr>
            </w:pPr>
            <w:r w:rsidRPr="00185F3A">
              <w:rPr>
                <w:b/>
                <w:sz w:val="20"/>
                <w:szCs w:val="20"/>
              </w:rPr>
              <w:t xml:space="preserve">5. </w:t>
            </w:r>
            <w:r>
              <w:rPr>
                <w:sz w:val="20"/>
                <w:szCs w:val="20"/>
              </w:rPr>
              <w:t>Подвижная игра: метание</w:t>
            </w:r>
          </w:p>
          <w:p w:rsidR="00CE66E4" w:rsidRDefault="00CE66E4" w:rsidP="007A151D">
            <w:pPr>
              <w:rPr>
                <w:sz w:val="20"/>
                <w:szCs w:val="20"/>
              </w:rPr>
            </w:pPr>
            <w:r>
              <w:rPr>
                <w:b/>
                <w:sz w:val="20"/>
                <w:szCs w:val="20"/>
              </w:rPr>
              <w:t xml:space="preserve">6.  </w:t>
            </w:r>
            <w:r>
              <w:rPr>
                <w:sz w:val="20"/>
                <w:szCs w:val="20"/>
              </w:rPr>
              <w:t>Индивидуальная работа: краеведение</w:t>
            </w:r>
          </w:p>
          <w:p w:rsidR="00CE66E4" w:rsidRPr="00185F3A" w:rsidRDefault="00CE66E4" w:rsidP="007A151D">
            <w:pPr>
              <w:rPr>
                <w:sz w:val="20"/>
                <w:szCs w:val="20"/>
              </w:rPr>
            </w:pPr>
          </w:p>
        </w:tc>
        <w:tc>
          <w:tcPr>
            <w:tcW w:w="4691" w:type="dxa"/>
          </w:tcPr>
          <w:p w:rsidR="00CE66E4" w:rsidRPr="008B74AF" w:rsidRDefault="00CE66E4" w:rsidP="007A151D">
            <w:pPr>
              <w:rPr>
                <w:b/>
                <w:sz w:val="20"/>
                <w:szCs w:val="20"/>
              </w:rPr>
            </w:pPr>
            <w:r w:rsidRPr="006567CC">
              <w:rPr>
                <w:b/>
                <w:sz w:val="20"/>
                <w:szCs w:val="20"/>
              </w:rPr>
              <w:t>1.</w:t>
            </w:r>
            <w:r>
              <w:rPr>
                <w:b/>
                <w:sz w:val="20"/>
                <w:szCs w:val="20"/>
              </w:rPr>
              <w:t xml:space="preserve"> </w:t>
            </w:r>
            <w:r w:rsidRPr="008B74AF">
              <w:rPr>
                <w:b/>
                <w:sz w:val="20"/>
                <w:szCs w:val="20"/>
              </w:rPr>
              <w:t>Вечер – дружбы:</w:t>
            </w:r>
          </w:p>
          <w:p w:rsidR="00CE66E4" w:rsidRDefault="00CE66E4" w:rsidP="007A151D">
            <w:pPr>
              <w:rPr>
                <w:sz w:val="20"/>
                <w:szCs w:val="20"/>
              </w:rPr>
            </w:pPr>
            <w:r>
              <w:rPr>
                <w:sz w:val="20"/>
                <w:szCs w:val="20"/>
              </w:rPr>
              <w:t>- беседа о дружбе</w:t>
            </w:r>
          </w:p>
          <w:p w:rsidR="00CE66E4" w:rsidRDefault="00CE66E4" w:rsidP="007A151D">
            <w:pPr>
              <w:rPr>
                <w:sz w:val="20"/>
                <w:szCs w:val="20"/>
              </w:rPr>
            </w:pPr>
            <w:r>
              <w:rPr>
                <w:sz w:val="20"/>
                <w:szCs w:val="20"/>
              </w:rPr>
              <w:t>- чтение художественных произведений о дружбе</w:t>
            </w:r>
          </w:p>
          <w:p w:rsidR="00CE66E4" w:rsidRPr="006567CC" w:rsidRDefault="00CE66E4" w:rsidP="007A151D">
            <w:pPr>
              <w:rPr>
                <w:sz w:val="20"/>
                <w:szCs w:val="20"/>
              </w:rPr>
            </w:pPr>
            <w:r>
              <w:rPr>
                <w:sz w:val="20"/>
                <w:szCs w:val="20"/>
              </w:rPr>
              <w:t>- рассматривание иллюстраций о поступках людей</w:t>
            </w:r>
          </w:p>
          <w:p w:rsidR="00CE66E4" w:rsidRPr="008B74AF" w:rsidRDefault="00CE66E4" w:rsidP="007A151D">
            <w:pPr>
              <w:rPr>
                <w:sz w:val="20"/>
                <w:szCs w:val="20"/>
              </w:rPr>
            </w:pPr>
            <w:r w:rsidRPr="006567CC">
              <w:rPr>
                <w:b/>
                <w:sz w:val="20"/>
                <w:szCs w:val="20"/>
              </w:rPr>
              <w:t>2.</w:t>
            </w:r>
            <w:r>
              <w:rPr>
                <w:b/>
                <w:sz w:val="20"/>
                <w:szCs w:val="20"/>
              </w:rPr>
              <w:t xml:space="preserve"> </w:t>
            </w:r>
            <w:r>
              <w:rPr>
                <w:sz w:val="20"/>
                <w:szCs w:val="20"/>
              </w:rPr>
              <w:t xml:space="preserve"> Ребенок и музыка</w:t>
            </w:r>
          </w:p>
          <w:p w:rsidR="00CE66E4" w:rsidRDefault="00CE66E4" w:rsidP="007A151D">
            <w:pPr>
              <w:rPr>
                <w:sz w:val="20"/>
                <w:szCs w:val="20"/>
              </w:rPr>
            </w:pPr>
            <w:r w:rsidRPr="006567CC">
              <w:rPr>
                <w:b/>
                <w:sz w:val="20"/>
                <w:szCs w:val="20"/>
              </w:rPr>
              <w:t>3.</w:t>
            </w:r>
            <w:r>
              <w:rPr>
                <w:b/>
                <w:sz w:val="20"/>
                <w:szCs w:val="20"/>
              </w:rPr>
              <w:t xml:space="preserve"> </w:t>
            </w:r>
            <w:r>
              <w:rPr>
                <w:sz w:val="20"/>
                <w:szCs w:val="20"/>
              </w:rPr>
              <w:t>Индивидуальная работа по ознакомлению с окружающим</w:t>
            </w:r>
          </w:p>
          <w:p w:rsidR="00CE66E4" w:rsidRPr="00266BF3" w:rsidRDefault="00CE66E4" w:rsidP="007A151D">
            <w:pPr>
              <w:rPr>
                <w:b/>
                <w:sz w:val="20"/>
                <w:szCs w:val="20"/>
              </w:rPr>
            </w:pPr>
            <w:r w:rsidRPr="00266BF3">
              <w:rPr>
                <w:b/>
                <w:sz w:val="20"/>
                <w:szCs w:val="20"/>
              </w:rPr>
              <w:t xml:space="preserve">4. </w:t>
            </w:r>
            <w:r w:rsidRPr="00266BF3">
              <w:rPr>
                <w:sz w:val="20"/>
                <w:szCs w:val="20"/>
              </w:rPr>
              <w:t>НКП</w:t>
            </w:r>
            <w:r>
              <w:rPr>
                <w:sz w:val="20"/>
                <w:szCs w:val="20"/>
              </w:rPr>
              <w:t xml:space="preserve"> – в общественных местах</w:t>
            </w:r>
          </w:p>
        </w:tc>
      </w:tr>
      <w:tr w:rsidR="00CE66E4" w:rsidTr="007A151D">
        <w:tc>
          <w:tcPr>
            <w:tcW w:w="540" w:type="dxa"/>
            <w:textDirection w:val="btLr"/>
          </w:tcPr>
          <w:p w:rsidR="00CE66E4" w:rsidRPr="00571F45" w:rsidRDefault="00CE66E4" w:rsidP="007A151D">
            <w:pPr>
              <w:ind w:left="113" w:right="113"/>
              <w:jc w:val="center"/>
              <w:rPr>
                <w:b/>
                <w:sz w:val="20"/>
                <w:szCs w:val="20"/>
              </w:rPr>
            </w:pPr>
            <w:r w:rsidRPr="00571F45">
              <w:rPr>
                <w:b/>
                <w:sz w:val="20"/>
                <w:szCs w:val="20"/>
              </w:rPr>
              <w:t>Четверг</w:t>
            </w: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p w:rsidR="00CE66E4" w:rsidRPr="00571F45" w:rsidRDefault="00CE66E4" w:rsidP="007A151D">
            <w:pPr>
              <w:ind w:left="113" w:right="113"/>
              <w:rPr>
                <w:b/>
                <w:sz w:val="28"/>
                <w:szCs w:val="28"/>
              </w:rPr>
            </w:pPr>
          </w:p>
        </w:tc>
        <w:tc>
          <w:tcPr>
            <w:tcW w:w="6002" w:type="dxa"/>
          </w:tcPr>
          <w:p w:rsidR="00CE66E4" w:rsidRDefault="00CE66E4" w:rsidP="007A151D">
            <w:pPr>
              <w:rPr>
                <w:sz w:val="20"/>
                <w:szCs w:val="20"/>
              </w:rPr>
            </w:pPr>
          </w:p>
          <w:p w:rsidR="00CE66E4" w:rsidRPr="009418AB" w:rsidRDefault="00CE66E4" w:rsidP="007A151D">
            <w:pPr>
              <w:rPr>
                <w:sz w:val="20"/>
                <w:szCs w:val="20"/>
              </w:rPr>
            </w:pPr>
            <w:r>
              <w:rPr>
                <w:b/>
                <w:sz w:val="20"/>
                <w:szCs w:val="20"/>
              </w:rPr>
              <w:t xml:space="preserve">1. </w:t>
            </w:r>
            <w:r>
              <w:rPr>
                <w:sz w:val="20"/>
                <w:szCs w:val="20"/>
              </w:rPr>
              <w:t>Наблюдение за обитателями уголка природы</w:t>
            </w:r>
          </w:p>
          <w:p w:rsidR="00CE66E4" w:rsidRPr="009418AB" w:rsidRDefault="00CE66E4" w:rsidP="007A151D">
            <w:pPr>
              <w:rPr>
                <w:sz w:val="20"/>
                <w:szCs w:val="20"/>
              </w:rPr>
            </w:pPr>
            <w:r>
              <w:rPr>
                <w:b/>
                <w:sz w:val="20"/>
                <w:szCs w:val="20"/>
              </w:rPr>
              <w:t xml:space="preserve">2. </w:t>
            </w:r>
            <w:r>
              <w:rPr>
                <w:sz w:val="20"/>
                <w:szCs w:val="20"/>
              </w:rPr>
              <w:t>Помощь воспитателю по уходу за обитателями уголка природы</w:t>
            </w:r>
          </w:p>
          <w:p w:rsidR="00CE66E4" w:rsidRPr="00E31939" w:rsidRDefault="00CE66E4" w:rsidP="007A151D">
            <w:pPr>
              <w:rPr>
                <w:sz w:val="20"/>
                <w:szCs w:val="20"/>
              </w:rPr>
            </w:pPr>
            <w:r>
              <w:rPr>
                <w:b/>
                <w:sz w:val="20"/>
                <w:szCs w:val="20"/>
              </w:rPr>
              <w:t xml:space="preserve">3.  </w:t>
            </w:r>
            <w:r>
              <w:rPr>
                <w:sz w:val="20"/>
                <w:szCs w:val="20"/>
              </w:rPr>
              <w:t>Беседа: этикет и ситуация общения</w:t>
            </w:r>
          </w:p>
          <w:p w:rsidR="00CE66E4" w:rsidRPr="00E31939" w:rsidRDefault="00CE66E4" w:rsidP="007A151D">
            <w:pPr>
              <w:rPr>
                <w:sz w:val="20"/>
                <w:szCs w:val="20"/>
              </w:rPr>
            </w:pPr>
            <w:r>
              <w:rPr>
                <w:b/>
                <w:sz w:val="20"/>
                <w:szCs w:val="20"/>
              </w:rPr>
              <w:t xml:space="preserve">4. </w:t>
            </w:r>
            <w:r>
              <w:rPr>
                <w:sz w:val="20"/>
                <w:szCs w:val="20"/>
              </w:rPr>
              <w:t>Дидактическая игра (речевая игра)</w:t>
            </w:r>
          </w:p>
          <w:p w:rsidR="00CE66E4" w:rsidRPr="006567CC" w:rsidRDefault="00CE66E4" w:rsidP="007A151D">
            <w:pPr>
              <w:rPr>
                <w:sz w:val="20"/>
                <w:szCs w:val="20"/>
              </w:rPr>
            </w:pPr>
            <w:r>
              <w:rPr>
                <w:b/>
                <w:sz w:val="20"/>
                <w:szCs w:val="20"/>
              </w:rPr>
              <w:t xml:space="preserve">5. </w:t>
            </w:r>
            <w:r>
              <w:rPr>
                <w:sz w:val="20"/>
                <w:szCs w:val="20"/>
              </w:rPr>
              <w:t>Строительно-конструктивные игры</w:t>
            </w:r>
          </w:p>
          <w:p w:rsidR="00CE66E4" w:rsidRDefault="00CE66E4" w:rsidP="007A151D">
            <w:pPr>
              <w:rPr>
                <w:sz w:val="20"/>
                <w:szCs w:val="20"/>
              </w:rPr>
            </w:pPr>
          </w:p>
        </w:tc>
        <w:tc>
          <w:tcPr>
            <w:tcW w:w="4787" w:type="dxa"/>
          </w:tcPr>
          <w:p w:rsidR="00CE66E4" w:rsidRPr="00185F3A" w:rsidRDefault="00CE66E4" w:rsidP="00CE7DFC">
            <w:pPr>
              <w:numPr>
                <w:ilvl w:val="0"/>
                <w:numId w:val="49"/>
              </w:numPr>
              <w:ind w:left="1080" w:hanging="360"/>
              <w:rPr>
                <w:sz w:val="20"/>
                <w:szCs w:val="20"/>
              </w:rPr>
            </w:pPr>
            <w:r w:rsidRPr="00185F3A">
              <w:rPr>
                <w:sz w:val="20"/>
                <w:szCs w:val="20"/>
              </w:rPr>
              <w:t>Природа</w:t>
            </w:r>
            <w:r>
              <w:rPr>
                <w:sz w:val="20"/>
                <w:szCs w:val="20"/>
              </w:rPr>
              <w:t>: животный мир</w:t>
            </w:r>
            <w:r w:rsidRPr="00185F3A">
              <w:rPr>
                <w:sz w:val="20"/>
                <w:szCs w:val="20"/>
              </w:rPr>
              <w:br/>
            </w:r>
            <w:r w:rsidRPr="00185F3A">
              <w:rPr>
                <w:b/>
                <w:sz w:val="20"/>
                <w:szCs w:val="20"/>
              </w:rPr>
              <w:t>2</w:t>
            </w:r>
            <w:r>
              <w:rPr>
                <w:b/>
                <w:sz w:val="20"/>
                <w:szCs w:val="20"/>
              </w:rPr>
              <w:t xml:space="preserve">.  </w:t>
            </w:r>
            <w:r w:rsidRPr="00185F3A">
              <w:rPr>
                <w:sz w:val="20"/>
                <w:szCs w:val="20"/>
              </w:rPr>
              <w:t>Индивидуальная работа</w:t>
            </w:r>
            <w:r>
              <w:rPr>
                <w:b/>
                <w:sz w:val="20"/>
                <w:szCs w:val="20"/>
              </w:rPr>
              <w:t xml:space="preserve"> </w:t>
            </w:r>
            <w:r w:rsidRPr="00185F3A">
              <w:rPr>
                <w:sz w:val="20"/>
                <w:szCs w:val="20"/>
              </w:rPr>
              <w:t>по</w:t>
            </w:r>
            <w:r>
              <w:rPr>
                <w:sz w:val="20"/>
                <w:szCs w:val="20"/>
              </w:rPr>
              <w:t xml:space="preserve"> музыкальному воспитанию</w:t>
            </w:r>
          </w:p>
          <w:p w:rsidR="00CE66E4" w:rsidRPr="00185F3A" w:rsidRDefault="00CE66E4" w:rsidP="007A151D">
            <w:pPr>
              <w:rPr>
                <w:sz w:val="20"/>
                <w:szCs w:val="20"/>
              </w:rPr>
            </w:pPr>
            <w:r w:rsidRPr="00185F3A">
              <w:rPr>
                <w:b/>
                <w:sz w:val="20"/>
                <w:szCs w:val="20"/>
              </w:rPr>
              <w:t>3</w:t>
            </w:r>
            <w:r>
              <w:rPr>
                <w:b/>
                <w:sz w:val="20"/>
                <w:szCs w:val="20"/>
              </w:rPr>
              <w:t xml:space="preserve">. </w:t>
            </w:r>
            <w:r w:rsidRPr="00185F3A">
              <w:rPr>
                <w:sz w:val="20"/>
                <w:szCs w:val="20"/>
              </w:rPr>
              <w:t xml:space="preserve"> Словесные игры</w:t>
            </w:r>
            <w:r>
              <w:rPr>
                <w:sz w:val="20"/>
                <w:szCs w:val="20"/>
              </w:rPr>
              <w:t xml:space="preserve"> о животных</w:t>
            </w:r>
          </w:p>
          <w:p w:rsidR="00CE66E4" w:rsidRPr="00185F3A" w:rsidRDefault="00CE66E4" w:rsidP="00CE7DFC">
            <w:pPr>
              <w:numPr>
                <w:ilvl w:val="0"/>
                <w:numId w:val="50"/>
              </w:numPr>
              <w:ind w:left="1429" w:hanging="360"/>
              <w:rPr>
                <w:sz w:val="20"/>
                <w:szCs w:val="20"/>
              </w:rPr>
            </w:pPr>
            <w:r w:rsidRPr="00185F3A">
              <w:rPr>
                <w:sz w:val="20"/>
                <w:szCs w:val="20"/>
              </w:rPr>
              <w:t>Творческие игры</w:t>
            </w:r>
            <w:r>
              <w:rPr>
                <w:sz w:val="20"/>
                <w:szCs w:val="20"/>
              </w:rPr>
              <w:t xml:space="preserve"> </w:t>
            </w:r>
            <w:r w:rsidRPr="00185F3A">
              <w:rPr>
                <w:sz w:val="20"/>
                <w:szCs w:val="20"/>
              </w:rPr>
              <w:br/>
            </w:r>
            <w:r w:rsidRPr="00185F3A">
              <w:rPr>
                <w:b/>
                <w:sz w:val="20"/>
                <w:szCs w:val="20"/>
              </w:rPr>
              <w:t>5</w:t>
            </w:r>
            <w:r>
              <w:rPr>
                <w:sz w:val="20"/>
                <w:szCs w:val="20"/>
              </w:rPr>
              <w:t xml:space="preserve">. </w:t>
            </w:r>
            <w:r w:rsidRPr="00185F3A">
              <w:rPr>
                <w:sz w:val="20"/>
                <w:szCs w:val="20"/>
              </w:rPr>
              <w:t>Физические упраж</w:t>
            </w:r>
            <w:r w:rsidRPr="00185F3A">
              <w:rPr>
                <w:sz w:val="20"/>
                <w:szCs w:val="20"/>
              </w:rPr>
              <w:softHyphen/>
              <w:t>нения на ловкость</w:t>
            </w:r>
          </w:p>
          <w:p w:rsidR="00CE66E4" w:rsidRDefault="00CE66E4" w:rsidP="007A151D">
            <w:pPr>
              <w:rPr>
                <w:sz w:val="20"/>
                <w:szCs w:val="20"/>
              </w:rPr>
            </w:pPr>
            <w:r w:rsidRPr="00185F3A">
              <w:rPr>
                <w:b/>
                <w:sz w:val="20"/>
                <w:szCs w:val="20"/>
              </w:rPr>
              <w:t>6.</w:t>
            </w:r>
            <w:r>
              <w:rPr>
                <w:sz w:val="20"/>
                <w:szCs w:val="20"/>
              </w:rPr>
              <w:t xml:space="preserve"> </w:t>
            </w:r>
            <w:r w:rsidRPr="00185F3A">
              <w:rPr>
                <w:sz w:val="20"/>
                <w:szCs w:val="20"/>
              </w:rPr>
              <w:t>Подвижная игра</w:t>
            </w:r>
            <w:r>
              <w:rPr>
                <w:sz w:val="20"/>
                <w:szCs w:val="20"/>
              </w:rPr>
              <w:t xml:space="preserve"> по желанию</w:t>
            </w:r>
          </w:p>
          <w:p w:rsidR="00CE66E4" w:rsidRDefault="00CE66E4" w:rsidP="007A151D">
            <w:pPr>
              <w:rPr>
                <w:sz w:val="20"/>
                <w:szCs w:val="20"/>
              </w:rPr>
            </w:pPr>
          </w:p>
        </w:tc>
        <w:tc>
          <w:tcPr>
            <w:tcW w:w="4691" w:type="dxa"/>
          </w:tcPr>
          <w:p w:rsidR="00CE66E4" w:rsidRPr="008B74AF" w:rsidRDefault="00CE66E4" w:rsidP="007A151D">
            <w:pPr>
              <w:rPr>
                <w:sz w:val="20"/>
                <w:szCs w:val="20"/>
              </w:rPr>
            </w:pPr>
            <w:r>
              <w:rPr>
                <w:b/>
                <w:sz w:val="20"/>
                <w:szCs w:val="20"/>
              </w:rPr>
              <w:t xml:space="preserve">1. </w:t>
            </w:r>
            <w:r>
              <w:rPr>
                <w:sz w:val="20"/>
                <w:szCs w:val="20"/>
              </w:rPr>
              <w:t xml:space="preserve"> Помощь взрослому в трудовом процессе (мытье игрушек, стирка кукольной одежды и т.д.)</w:t>
            </w:r>
          </w:p>
          <w:p w:rsidR="00CE66E4" w:rsidRPr="008B74AF" w:rsidRDefault="00CE66E4" w:rsidP="007A151D">
            <w:pPr>
              <w:rPr>
                <w:sz w:val="20"/>
                <w:szCs w:val="20"/>
              </w:rPr>
            </w:pPr>
            <w:r>
              <w:rPr>
                <w:b/>
                <w:sz w:val="20"/>
                <w:szCs w:val="20"/>
              </w:rPr>
              <w:t xml:space="preserve">2. </w:t>
            </w:r>
            <w:r>
              <w:rPr>
                <w:sz w:val="20"/>
                <w:szCs w:val="20"/>
              </w:rPr>
              <w:t>Чтение художественных произведений о труде</w:t>
            </w:r>
          </w:p>
          <w:p w:rsidR="00CE66E4" w:rsidRPr="008B74AF" w:rsidRDefault="00CE66E4" w:rsidP="007A151D">
            <w:pPr>
              <w:rPr>
                <w:sz w:val="20"/>
                <w:szCs w:val="20"/>
              </w:rPr>
            </w:pPr>
            <w:r>
              <w:rPr>
                <w:b/>
                <w:sz w:val="20"/>
                <w:szCs w:val="20"/>
              </w:rPr>
              <w:t xml:space="preserve">3. </w:t>
            </w:r>
            <w:r>
              <w:rPr>
                <w:sz w:val="20"/>
                <w:szCs w:val="20"/>
              </w:rPr>
              <w:t>Настольные игры о профессиях</w:t>
            </w:r>
          </w:p>
          <w:p w:rsidR="00CE66E4" w:rsidRDefault="00CE66E4" w:rsidP="007A151D">
            <w:pPr>
              <w:rPr>
                <w:sz w:val="20"/>
                <w:szCs w:val="20"/>
              </w:rPr>
            </w:pPr>
            <w:r>
              <w:rPr>
                <w:b/>
                <w:sz w:val="20"/>
                <w:szCs w:val="20"/>
              </w:rPr>
              <w:t xml:space="preserve">4. </w:t>
            </w:r>
            <w:r>
              <w:rPr>
                <w:sz w:val="20"/>
                <w:szCs w:val="20"/>
              </w:rPr>
              <w:t>Отгады</w:t>
            </w:r>
            <w:r w:rsidRPr="00C87FCB">
              <w:rPr>
                <w:sz w:val="20"/>
                <w:szCs w:val="20"/>
              </w:rPr>
              <w:t>вание зага</w:t>
            </w:r>
            <w:r w:rsidRPr="00C87FCB">
              <w:rPr>
                <w:sz w:val="20"/>
                <w:szCs w:val="20"/>
              </w:rPr>
              <w:softHyphen/>
              <w:t xml:space="preserve">док об </w:t>
            </w:r>
            <w:r w:rsidRPr="00C87FCB">
              <w:rPr>
                <w:bCs/>
                <w:sz w:val="20"/>
                <w:szCs w:val="20"/>
              </w:rPr>
              <w:t xml:space="preserve">окружающих </w:t>
            </w:r>
            <w:r w:rsidRPr="00C87FCB">
              <w:rPr>
                <w:sz w:val="20"/>
                <w:szCs w:val="20"/>
              </w:rPr>
              <w:t>предметах</w:t>
            </w:r>
          </w:p>
          <w:p w:rsidR="00CE66E4" w:rsidRPr="008B74AF" w:rsidRDefault="00CE66E4" w:rsidP="007A151D">
            <w:pPr>
              <w:rPr>
                <w:b/>
                <w:sz w:val="20"/>
                <w:szCs w:val="20"/>
              </w:rPr>
            </w:pPr>
          </w:p>
        </w:tc>
      </w:tr>
      <w:tr w:rsidR="00CE66E4" w:rsidTr="007A151D">
        <w:trPr>
          <w:trHeight w:val="2006"/>
        </w:trPr>
        <w:tc>
          <w:tcPr>
            <w:tcW w:w="540" w:type="dxa"/>
            <w:textDirection w:val="btLr"/>
          </w:tcPr>
          <w:p w:rsidR="00CE66E4" w:rsidRPr="00571F45" w:rsidRDefault="00CE66E4" w:rsidP="007A151D">
            <w:pPr>
              <w:ind w:left="113" w:right="113"/>
              <w:jc w:val="center"/>
              <w:rPr>
                <w:b/>
                <w:sz w:val="20"/>
                <w:szCs w:val="20"/>
              </w:rPr>
            </w:pPr>
            <w:r w:rsidRPr="00571F45">
              <w:rPr>
                <w:b/>
                <w:sz w:val="20"/>
                <w:szCs w:val="20"/>
              </w:rPr>
              <w:lastRenderedPageBreak/>
              <w:t>Пятница</w:t>
            </w:r>
          </w:p>
          <w:p w:rsidR="00CE66E4" w:rsidRPr="00571F45" w:rsidRDefault="00CE66E4" w:rsidP="007A151D">
            <w:pPr>
              <w:ind w:left="113" w:right="113"/>
              <w:rPr>
                <w:b/>
                <w:sz w:val="28"/>
                <w:szCs w:val="28"/>
              </w:rPr>
            </w:pPr>
          </w:p>
        </w:tc>
        <w:tc>
          <w:tcPr>
            <w:tcW w:w="6002" w:type="dxa"/>
          </w:tcPr>
          <w:p w:rsidR="00CE66E4" w:rsidRDefault="00CE66E4" w:rsidP="007A151D">
            <w:pPr>
              <w:rPr>
                <w:sz w:val="20"/>
                <w:szCs w:val="20"/>
              </w:rPr>
            </w:pPr>
          </w:p>
          <w:p w:rsidR="00CE66E4" w:rsidRPr="00380F9B" w:rsidRDefault="00CE66E4" w:rsidP="007A151D">
            <w:pPr>
              <w:rPr>
                <w:sz w:val="20"/>
                <w:szCs w:val="20"/>
              </w:rPr>
            </w:pPr>
            <w:r>
              <w:rPr>
                <w:b/>
                <w:sz w:val="20"/>
                <w:szCs w:val="20"/>
              </w:rPr>
              <w:t>1.</w:t>
            </w:r>
            <w:r w:rsidRPr="00380F9B">
              <w:rPr>
                <w:b/>
                <w:sz w:val="20"/>
                <w:szCs w:val="20"/>
              </w:rPr>
              <w:t xml:space="preserve"> </w:t>
            </w:r>
            <w:r w:rsidRPr="00380F9B">
              <w:rPr>
                <w:sz w:val="20"/>
                <w:szCs w:val="20"/>
              </w:rPr>
              <w:t>Рассказывание сказки с показом иллюстраций</w:t>
            </w:r>
          </w:p>
          <w:p w:rsidR="00CE66E4" w:rsidRPr="006567CC" w:rsidRDefault="00CE66E4" w:rsidP="007A151D">
            <w:pPr>
              <w:rPr>
                <w:sz w:val="20"/>
                <w:szCs w:val="20"/>
              </w:rPr>
            </w:pPr>
            <w:r>
              <w:rPr>
                <w:b/>
                <w:sz w:val="20"/>
                <w:szCs w:val="20"/>
              </w:rPr>
              <w:t xml:space="preserve">2. </w:t>
            </w:r>
            <w:r>
              <w:rPr>
                <w:sz w:val="20"/>
                <w:szCs w:val="20"/>
              </w:rPr>
              <w:t>Индивидуальная работа по речевому развитию (ЗКР)</w:t>
            </w:r>
          </w:p>
          <w:p w:rsidR="00CE66E4" w:rsidRPr="006567CC" w:rsidRDefault="00CE66E4" w:rsidP="007A151D">
            <w:pPr>
              <w:rPr>
                <w:sz w:val="20"/>
                <w:szCs w:val="20"/>
              </w:rPr>
            </w:pPr>
            <w:r>
              <w:rPr>
                <w:b/>
                <w:sz w:val="20"/>
                <w:szCs w:val="20"/>
              </w:rPr>
              <w:t xml:space="preserve">3. </w:t>
            </w:r>
            <w:r>
              <w:rPr>
                <w:sz w:val="20"/>
                <w:szCs w:val="20"/>
              </w:rPr>
              <w:t>Игры-эксперименты</w:t>
            </w:r>
          </w:p>
          <w:p w:rsidR="00CE66E4" w:rsidRPr="006567CC" w:rsidRDefault="00CE66E4" w:rsidP="007A151D">
            <w:pPr>
              <w:rPr>
                <w:sz w:val="20"/>
                <w:szCs w:val="20"/>
              </w:rPr>
            </w:pPr>
            <w:r>
              <w:rPr>
                <w:b/>
                <w:sz w:val="20"/>
                <w:szCs w:val="20"/>
              </w:rPr>
              <w:t xml:space="preserve">4. </w:t>
            </w:r>
            <w:r>
              <w:rPr>
                <w:sz w:val="20"/>
                <w:szCs w:val="20"/>
              </w:rPr>
              <w:t>Экология: комнатные растения, птицы, рыбки</w:t>
            </w:r>
          </w:p>
          <w:p w:rsidR="00CE66E4" w:rsidRPr="006567CC" w:rsidRDefault="00CE66E4" w:rsidP="007A151D">
            <w:pPr>
              <w:rPr>
                <w:sz w:val="20"/>
                <w:szCs w:val="20"/>
              </w:rPr>
            </w:pPr>
            <w:r>
              <w:rPr>
                <w:b/>
                <w:sz w:val="20"/>
                <w:szCs w:val="20"/>
              </w:rPr>
              <w:t xml:space="preserve">5. </w:t>
            </w:r>
            <w:r>
              <w:rPr>
                <w:sz w:val="20"/>
                <w:szCs w:val="20"/>
              </w:rPr>
              <w:t>Спортивные игры с прыжками.</w:t>
            </w:r>
          </w:p>
          <w:p w:rsidR="00CE66E4" w:rsidRDefault="00CE66E4" w:rsidP="007A151D">
            <w:pPr>
              <w:rPr>
                <w:sz w:val="20"/>
                <w:szCs w:val="20"/>
              </w:rPr>
            </w:pPr>
          </w:p>
          <w:p w:rsidR="00CE66E4" w:rsidRDefault="00CE66E4" w:rsidP="007A151D">
            <w:pPr>
              <w:rPr>
                <w:sz w:val="20"/>
                <w:szCs w:val="20"/>
              </w:rPr>
            </w:pPr>
          </w:p>
        </w:tc>
        <w:tc>
          <w:tcPr>
            <w:tcW w:w="4787" w:type="dxa"/>
          </w:tcPr>
          <w:p w:rsidR="00CE66E4" w:rsidRPr="00C87FCB" w:rsidRDefault="00CE66E4" w:rsidP="007A151D">
            <w:pPr>
              <w:rPr>
                <w:sz w:val="20"/>
                <w:szCs w:val="20"/>
              </w:rPr>
            </w:pPr>
            <w:r w:rsidRPr="00C87FCB">
              <w:rPr>
                <w:b/>
                <w:sz w:val="20"/>
                <w:szCs w:val="20"/>
              </w:rPr>
              <w:t>1.</w:t>
            </w:r>
            <w:r w:rsidRPr="00C87FCB">
              <w:rPr>
                <w:sz w:val="20"/>
                <w:szCs w:val="20"/>
              </w:rPr>
              <w:t xml:space="preserve"> Природа: деревья, кустарники (названия, </w:t>
            </w:r>
            <w:proofErr w:type="spellStart"/>
            <w:proofErr w:type="gramStart"/>
            <w:r w:rsidRPr="00C87FCB">
              <w:rPr>
                <w:sz w:val="20"/>
                <w:szCs w:val="20"/>
              </w:rPr>
              <w:t>строе</w:t>
            </w:r>
            <w:r>
              <w:rPr>
                <w:sz w:val="20"/>
                <w:szCs w:val="20"/>
              </w:rPr>
              <w:t>-</w:t>
            </w:r>
            <w:r w:rsidRPr="00C87FCB">
              <w:rPr>
                <w:sz w:val="20"/>
                <w:szCs w:val="20"/>
              </w:rPr>
              <w:t>ние</w:t>
            </w:r>
            <w:proofErr w:type="spellEnd"/>
            <w:proofErr w:type="gramEnd"/>
            <w:r w:rsidRPr="00C87FCB">
              <w:rPr>
                <w:sz w:val="20"/>
                <w:szCs w:val="20"/>
              </w:rPr>
              <w:t xml:space="preserve">, изменения, взаимосвязь с </w:t>
            </w:r>
            <w:r>
              <w:rPr>
                <w:sz w:val="20"/>
                <w:szCs w:val="20"/>
              </w:rPr>
              <w:t>неживой</w:t>
            </w:r>
            <w:r w:rsidRPr="00C87FCB">
              <w:rPr>
                <w:sz w:val="20"/>
                <w:szCs w:val="20"/>
              </w:rPr>
              <w:t xml:space="preserve"> природой</w:t>
            </w:r>
            <w:r>
              <w:rPr>
                <w:sz w:val="20"/>
                <w:szCs w:val="20"/>
              </w:rPr>
              <w:t>)</w:t>
            </w:r>
          </w:p>
          <w:p w:rsidR="00CE66E4" w:rsidRPr="00C87FCB" w:rsidRDefault="00CE66E4" w:rsidP="007A151D">
            <w:pPr>
              <w:rPr>
                <w:sz w:val="20"/>
                <w:szCs w:val="20"/>
              </w:rPr>
            </w:pPr>
            <w:r w:rsidRPr="00C87FCB">
              <w:rPr>
                <w:b/>
                <w:bCs/>
                <w:iCs/>
                <w:sz w:val="20"/>
                <w:szCs w:val="20"/>
              </w:rPr>
              <w:t>2</w:t>
            </w:r>
            <w:r>
              <w:rPr>
                <w:b/>
                <w:bCs/>
                <w:iCs/>
                <w:sz w:val="20"/>
                <w:szCs w:val="20"/>
              </w:rPr>
              <w:t>.</w:t>
            </w:r>
            <w:r w:rsidRPr="00C87FCB">
              <w:rPr>
                <w:b/>
                <w:bCs/>
                <w:i/>
                <w:iCs/>
                <w:sz w:val="20"/>
                <w:szCs w:val="20"/>
              </w:rPr>
              <w:t xml:space="preserve"> </w:t>
            </w:r>
            <w:r w:rsidRPr="00C87FCB">
              <w:rPr>
                <w:bCs/>
                <w:sz w:val="20"/>
                <w:szCs w:val="20"/>
              </w:rPr>
              <w:t>Труд</w:t>
            </w:r>
            <w:r>
              <w:rPr>
                <w:bCs/>
                <w:sz w:val="20"/>
                <w:szCs w:val="20"/>
              </w:rPr>
              <w:t xml:space="preserve"> (наблюдение за работой взрослого)</w:t>
            </w:r>
          </w:p>
          <w:p w:rsidR="00CE66E4" w:rsidRPr="00C87FCB" w:rsidRDefault="00CE66E4" w:rsidP="00CE7DFC">
            <w:pPr>
              <w:numPr>
                <w:ilvl w:val="0"/>
                <w:numId w:val="51"/>
              </w:numPr>
              <w:ind w:left="1287" w:hanging="360"/>
              <w:rPr>
                <w:bCs/>
                <w:sz w:val="20"/>
                <w:szCs w:val="20"/>
              </w:rPr>
            </w:pPr>
            <w:r w:rsidRPr="00C87FCB">
              <w:rPr>
                <w:bCs/>
                <w:sz w:val="20"/>
                <w:szCs w:val="20"/>
              </w:rPr>
              <w:t>Спортивные игры</w:t>
            </w:r>
            <w:r>
              <w:rPr>
                <w:bCs/>
                <w:sz w:val="20"/>
                <w:szCs w:val="20"/>
              </w:rPr>
              <w:t>: с правилами</w:t>
            </w:r>
          </w:p>
          <w:p w:rsidR="00CE66E4" w:rsidRDefault="00CE66E4" w:rsidP="00CE7DFC">
            <w:pPr>
              <w:numPr>
                <w:ilvl w:val="0"/>
                <w:numId w:val="51"/>
              </w:numPr>
              <w:ind w:left="1287" w:hanging="360"/>
              <w:rPr>
                <w:sz w:val="20"/>
                <w:szCs w:val="20"/>
              </w:rPr>
            </w:pPr>
            <w:r w:rsidRPr="00C87FCB">
              <w:rPr>
                <w:bCs/>
                <w:sz w:val="20"/>
                <w:szCs w:val="20"/>
              </w:rPr>
              <w:t xml:space="preserve">Творческие </w:t>
            </w:r>
            <w:r>
              <w:rPr>
                <w:bCs/>
                <w:sz w:val="20"/>
                <w:szCs w:val="20"/>
              </w:rPr>
              <w:t>игры (</w:t>
            </w:r>
            <w:r w:rsidRPr="00C87FCB">
              <w:rPr>
                <w:sz w:val="20"/>
                <w:szCs w:val="20"/>
              </w:rPr>
              <w:t>учить играть</w:t>
            </w:r>
            <w:r>
              <w:rPr>
                <w:sz w:val="20"/>
                <w:szCs w:val="20"/>
              </w:rPr>
              <w:t>)</w:t>
            </w:r>
          </w:p>
          <w:p w:rsidR="00CE66E4" w:rsidRDefault="00CE66E4" w:rsidP="007A151D">
            <w:pPr>
              <w:ind w:left="-170" w:firstLine="170"/>
              <w:rPr>
                <w:sz w:val="20"/>
                <w:szCs w:val="20"/>
              </w:rPr>
            </w:pPr>
            <w:r w:rsidRPr="00C87FCB">
              <w:rPr>
                <w:b/>
                <w:sz w:val="20"/>
                <w:szCs w:val="20"/>
              </w:rPr>
              <w:t>5</w:t>
            </w:r>
            <w:r>
              <w:rPr>
                <w:b/>
                <w:sz w:val="20"/>
                <w:szCs w:val="20"/>
              </w:rPr>
              <w:t>.</w:t>
            </w:r>
            <w:r>
              <w:rPr>
                <w:sz w:val="20"/>
                <w:szCs w:val="20"/>
              </w:rPr>
              <w:t xml:space="preserve">  Индивидуальная работа по речевому развитию </w:t>
            </w:r>
          </w:p>
          <w:p w:rsidR="00CE66E4" w:rsidRDefault="00CE66E4" w:rsidP="007A151D">
            <w:pPr>
              <w:ind w:left="-170" w:firstLine="170"/>
              <w:rPr>
                <w:sz w:val="20"/>
                <w:szCs w:val="20"/>
              </w:rPr>
            </w:pPr>
            <w:r>
              <w:rPr>
                <w:sz w:val="20"/>
                <w:szCs w:val="20"/>
              </w:rPr>
              <w:t>(заучивание стихов)</w:t>
            </w:r>
          </w:p>
          <w:p w:rsidR="00CE66E4" w:rsidRPr="00C87FCB" w:rsidRDefault="00CE66E4" w:rsidP="007A151D">
            <w:pPr>
              <w:ind w:left="-170" w:firstLine="170"/>
              <w:rPr>
                <w:sz w:val="20"/>
                <w:szCs w:val="20"/>
              </w:rPr>
            </w:pPr>
          </w:p>
          <w:p w:rsidR="00CE66E4" w:rsidRDefault="00CE66E4" w:rsidP="007A151D">
            <w:pPr>
              <w:rPr>
                <w:sz w:val="20"/>
                <w:szCs w:val="20"/>
              </w:rPr>
            </w:pPr>
          </w:p>
        </w:tc>
        <w:tc>
          <w:tcPr>
            <w:tcW w:w="4691" w:type="dxa"/>
          </w:tcPr>
          <w:p w:rsidR="00CE66E4" w:rsidRPr="001C6F6C" w:rsidRDefault="00CE66E4" w:rsidP="007A151D">
            <w:pPr>
              <w:rPr>
                <w:b/>
                <w:sz w:val="20"/>
                <w:szCs w:val="20"/>
              </w:rPr>
            </w:pPr>
            <w:r>
              <w:rPr>
                <w:b/>
                <w:sz w:val="20"/>
                <w:szCs w:val="20"/>
              </w:rPr>
              <w:t xml:space="preserve">1. </w:t>
            </w:r>
            <w:r>
              <w:rPr>
                <w:sz w:val="20"/>
                <w:szCs w:val="20"/>
              </w:rPr>
              <w:t xml:space="preserve"> </w:t>
            </w:r>
            <w:r w:rsidRPr="001C6F6C">
              <w:rPr>
                <w:b/>
                <w:sz w:val="20"/>
                <w:szCs w:val="20"/>
              </w:rPr>
              <w:t>Вечер – досуга:</w:t>
            </w:r>
          </w:p>
          <w:p w:rsidR="00CE66E4" w:rsidRDefault="00CE66E4" w:rsidP="007A151D">
            <w:pPr>
              <w:rPr>
                <w:sz w:val="20"/>
                <w:szCs w:val="20"/>
              </w:rPr>
            </w:pPr>
            <w:r>
              <w:rPr>
                <w:sz w:val="20"/>
                <w:szCs w:val="20"/>
              </w:rPr>
              <w:t>- воспитатель</w:t>
            </w:r>
          </w:p>
          <w:p w:rsidR="00CE66E4" w:rsidRDefault="00CE66E4" w:rsidP="007A151D">
            <w:pPr>
              <w:rPr>
                <w:sz w:val="20"/>
                <w:szCs w:val="20"/>
              </w:rPr>
            </w:pPr>
            <w:r>
              <w:rPr>
                <w:sz w:val="20"/>
                <w:szCs w:val="20"/>
              </w:rPr>
              <w:t>- инструктор по физкультуре</w:t>
            </w:r>
          </w:p>
          <w:p w:rsidR="00CE66E4" w:rsidRDefault="00CE66E4" w:rsidP="007A151D">
            <w:pPr>
              <w:rPr>
                <w:sz w:val="20"/>
                <w:szCs w:val="20"/>
              </w:rPr>
            </w:pPr>
            <w:r>
              <w:rPr>
                <w:sz w:val="20"/>
                <w:szCs w:val="20"/>
              </w:rPr>
              <w:t>- музыкальный руководитель</w:t>
            </w:r>
          </w:p>
          <w:p w:rsidR="00CE66E4" w:rsidRPr="008B74AF" w:rsidRDefault="00CE66E4" w:rsidP="007A151D">
            <w:pPr>
              <w:rPr>
                <w:sz w:val="20"/>
                <w:szCs w:val="20"/>
              </w:rPr>
            </w:pPr>
            <w:r>
              <w:rPr>
                <w:sz w:val="20"/>
                <w:szCs w:val="20"/>
              </w:rPr>
              <w:t xml:space="preserve">- преподаватель </w:t>
            </w:r>
            <w:proofErr w:type="gramStart"/>
            <w:r>
              <w:rPr>
                <w:sz w:val="20"/>
                <w:szCs w:val="20"/>
              </w:rPr>
              <w:t>изо</w:t>
            </w:r>
            <w:proofErr w:type="gramEnd"/>
          </w:p>
          <w:p w:rsidR="00CE66E4" w:rsidRPr="001C6F6C" w:rsidRDefault="00CE66E4" w:rsidP="007A151D">
            <w:pPr>
              <w:rPr>
                <w:sz w:val="20"/>
                <w:szCs w:val="20"/>
              </w:rPr>
            </w:pPr>
            <w:r>
              <w:rPr>
                <w:b/>
                <w:sz w:val="20"/>
                <w:szCs w:val="20"/>
              </w:rPr>
              <w:t xml:space="preserve">2. </w:t>
            </w:r>
            <w:r>
              <w:rPr>
                <w:sz w:val="20"/>
                <w:szCs w:val="20"/>
              </w:rPr>
              <w:t xml:space="preserve"> Индивидуальная работа по </w:t>
            </w:r>
            <w:proofErr w:type="gramStart"/>
            <w:r>
              <w:rPr>
                <w:sz w:val="20"/>
                <w:szCs w:val="20"/>
              </w:rPr>
              <w:t>изо</w:t>
            </w:r>
            <w:proofErr w:type="gramEnd"/>
            <w:r>
              <w:rPr>
                <w:sz w:val="20"/>
                <w:szCs w:val="20"/>
              </w:rPr>
              <w:t xml:space="preserve"> (аппликация)</w:t>
            </w:r>
          </w:p>
          <w:p w:rsidR="00CE66E4" w:rsidRPr="001C6F6C" w:rsidRDefault="00CE66E4" w:rsidP="007A151D">
            <w:pPr>
              <w:rPr>
                <w:sz w:val="20"/>
                <w:szCs w:val="20"/>
              </w:rPr>
            </w:pPr>
            <w:r>
              <w:rPr>
                <w:b/>
                <w:sz w:val="20"/>
                <w:szCs w:val="20"/>
              </w:rPr>
              <w:t xml:space="preserve">3. </w:t>
            </w:r>
            <w:r>
              <w:rPr>
                <w:sz w:val="20"/>
                <w:szCs w:val="20"/>
              </w:rPr>
              <w:t>Физические упражнения на ловкость</w:t>
            </w:r>
          </w:p>
          <w:p w:rsidR="00CE66E4" w:rsidRPr="001C6F6C" w:rsidRDefault="00CE66E4" w:rsidP="007A151D">
            <w:pPr>
              <w:rPr>
                <w:sz w:val="20"/>
                <w:szCs w:val="20"/>
              </w:rPr>
            </w:pPr>
            <w:r>
              <w:rPr>
                <w:b/>
                <w:sz w:val="20"/>
                <w:szCs w:val="20"/>
              </w:rPr>
              <w:t xml:space="preserve">4. </w:t>
            </w:r>
            <w:r>
              <w:rPr>
                <w:sz w:val="20"/>
                <w:szCs w:val="20"/>
              </w:rPr>
              <w:t>Интеллектуально-развивающая игра</w:t>
            </w:r>
          </w:p>
        </w:tc>
      </w:tr>
    </w:tbl>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A32C37">
      <w:pPr>
        <w:pStyle w:val="aa"/>
        <w:jc w:val="center"/>
        <w:rPr>
          <w:b/>
          <w:i/>
          <w:szCs w:val="24"/>
        </w:rPr>
        <w:sectPr w:rsidR="00CE66E4" w:rsidSect="00CE66E4">
          <w:pgSz w:w="16838" w:h="11906" w:orient="landscape"/>
          <w:pgMar w:top="284" w:right="1134" w:bottom="284" w:left="1134" w:header="709" w:footer="709" w:gutter="0"/>
          <w:cols w:space="720"/>
          <w:titlePg/>
          <w:docGrid w:linePitch="326"/>
        </w:sectPr>
      </w:pPr>
    </w:p>
    <w:p w:rsidR="00CE66E4" w:rsidRDefault="00CE66E4" w:rsidP="00CE66E4">
      <w:pPr>
        <w:pStyle w:val="aa"/>
        <w:rPr>
          <w:b/>
          <w:i/>
          <w:szCs w:val="24"/>
        </w:rPr>
      </w:pPr>
    </w:p>
    <w:p w:rsidR="00CE66E4" w:rsidRPr="00E214E5" w:rsidRDefault="00CE66E4" w:rsidP="00CE66E4">
      <w:pPr>
        <w:pStyle w:val="aa"/>
        <w:ind w:left="4248"/>
        <w:jc w:val="right"/>
        <w:rPr>
          <w:b/>
          <w:i/>
          <w:szCs w:val="24"/>
          <w:u w:val="single"/>
        </w:rPr>
      </w:pPr>
      <w:r w:rsidRPr="00E214E5">
        <w:rPr>
          <w:b/>
          <w:i/>
          <w:szCs w:val="24"/>
          <w:u w:val="single"/>
        </w:rPr>
        <w:t xml:space="preserve">Приложение №15 </w:t>
      </w:r>
    </w:p>
    <w:p w:rsidR="00CE66E4" w:rsidRDefault="00CE66E4" w:rsidP="00A32C37">
      <w:pPr>
        <w:pStyle w:val="aa"/>
        <w:jc w:val="center"/>
        <w:rPr>
          <w:b/>
          <w:i/>
          <w:szCs w:val="24"/>
        </w:rPr>
      </w:pPr>
    </w:p>
    <w:p w:rsidR="00CE66E4" w:rsidRDefault="00CE66E4" w:rsidP="00A32C37">
      <w:pPr>
        <w:pStyle w:val="aa"/>
        <w:jc w:val="center"/>
        <w:rPr>
          <w:b/>
          <w:i/>
          <w:szCs w:val="24"/>
        </w:rPr>
      </w:pPr>
    </w:p>
    <w:p w:rsidR="00CE66E4" w:rsidRDefault="00CE66E4" w:rsidP="00CE66E4">
      <w:pPr>
        <w:pStyle w:val="aa"/>
        <w:rPr>
          <w:b/>
          <w:i/>
          <w:szCs w:val="24"/>
        </w:rPr>
      </w:pPr>
    </w:p>
    <w:p w:rsidR="00A32C37" w:rsidRPr="00E214E5" w:rsidRDefault="00A32C37" w:rsidP="00A32C37">
      <w:pPr>
        <w:pStyle w:val="aa"/>
        <w:jc w:val="center"/>
        <w:rPr>
          <w:b/>
          <w:i/>
          <w:szCs w:val="24"/>
        </w:rPr>
      </w:pPr>
      <w:r w:rsidRPr="00E214E5">
        <w:rPr>
          <w:b/>
          <w:i/>
          <w:szCs w:val="24"/>
        </w:rPr>
        <w:t>«Традиции группы»</w:t>
      </w:r>
    </w:p>
    <w:p w:rsidR="00A32C37" w:rsidRPr="00E214E5" w:rsidRDefault="00A32C37" w:rsidP="00A32C37">
      <w:pPr>
        <w:pStyle w:val="aa"/>
        <w:rPr>
          <w:b/>
          <w:i/>
          <w:szCs w:val="24"/>
          <w:u w:val="single"/>
        </w:rPr>
      </w:pPr>
    </w:p>
    <w:p w:rsidR="00A32C37" w:rsidRPr="00E214E5" w:rsidRDefault="00A32C37" w:rsidP="00A32C37">
      <w:pPr>
        <w:shd w:val="clear" w:color="auto" w:fill="FFFFFF"/>
        <w:spacing w:line="276" w:lineRule="auto"/>
        <w:jc w:val="both"/>
        <w:rPr>
          <w:b/>
        </w:rPr>
      </w:pPr>
      <w:r w:rsidRPr="00E214E5">
        <w:rPr>
          <w:b/>
        </w:rPr>
        <w:t>Традиции группы «Гнездышко»</w:t>
      </w:r>
    </w:p>
    <w:p w:rsidR="00A32C37" w:rsidRPr="00E214E5" w:rsidRDefault="00A32C37" w:rsidP="00A32C37">
      <w:pPr>
        <w:pStyle w:val="aa"/>
        <w:ind w:left="-284" w:right="566"/>
        <w:rPr>
          <w:szCs w:val="24"/>
        </w:rPr>
      </w:pPr>
      <w:r w:rsidRPr="00E214E5">
        <w:rPr>
          <w:b/>
          <w:szCs w:val="24"/>
        </w:rPr>
        <w:t>1. «Утро радостных встреч»</w:t>
      </w:r>
      <w:r w:rsidRPr="00E214E5">
        <w:rPr>
          <w:szCs w:val="24"/>
        </w:rPr>
        <w:t xml:space="preserve"> (приветствие в игровой форме, использование различных игр-забав)</w:t>
      </w:r>
    </w:p>
    <w:p w:rsidR="00A32C37" w:rsidRPr="00E214E5" w:rsidRDefault="00A32C37" w:rsidP="00A32C37">
      <w:pPr>
        <w:pStyle w:val="aa"/>
        <w:ind w:left="-284" w:right="566"/>
        <w:rPr>
          <w:szCs w:val="24"/>
        </w:rPr>
      </w:pPr>
      <w:r w:rsidRPr="00E214E5">
        <w:rPr>
          <w:szCs w:val="24"/>
          <w:u w:val="single"/>
        </w:rPr>
        <w:t>Цель:</w:t>
      </w:r>
      <w:r w:rsidR="0086136A">
        <w:rPr>
          <w:szCs w:val="24"/>
        </w:rPr>
        <w:t xml:space="preserve"> Обеспечение постепенного вхождения</w:t>
      </w:r>
      <w:r w:rsidRPr="00E214E5">
        <w:rPr>
          <w:szCs w:val="24"/>
        </w:rPr>
        <w:t xml:space="preserve"> ребе</w:t>
      </w:r>
      <w:r w:rsidR="0086136A">
        <w:rPr>
          <w:szCs w:val="24"/>
        </w:rPr>
        <w:t>нка в ритм жизни группы, создание хорошего настроения, настройка</w:t>
      </w:r>
      <w:r w:rsidRPr="00E214E5">
        <w:rPr>
          <w:szCs w:val="24"/>
        </w:rPr>
        <w:t xml:space="preserve"> на доброжелательное общение со сверстниками.</w:t>
      </w:r>
    </w:p>
    <w:p w:rsidR="00A32C37" w:rsidRPr="00E214E5" w:rsidRDefault="00A32C37" w:rsidP="00A32C37">
      <w:pPr>
        <w:pStyle w:val="aa"/>
        <w:ind w:left="-284" w:right="566"/>
        <w:rPr>
          <w:b/>
          <w:szCs w:val="24"/>
        </w:rPr>
      </w:pPr>
      <w:r w:rsidRPr="00E214E5">
        <w:rPr>
          <w:b/>
          <w:szCs w:val="24"/>
        </w:rPr>
        <w:t>2. «Пальчиковые игры»</w:t>
      </w:r>
    </w:p>
    <w:p w:rsidR="00A32C37" w:rsidRPr="00E214E5" w:rsidRDefault="00A32C37" w:rsidP="00A32C37">
      <w:pPr>
        <w:pStyle w:val="aa"/>
        <w:ind w:left="-284" w:right="566"/>
        <w:rPr>
          <w:szCs w:val="24"/>
        </w:rPr>
      </w:pPr>
      <w:r w:rsidRPr="00E214E5">
        <w:rPr>
          <w:b/>
          <w:szCs w:val="24"/>
        </w:rPr>
        <w:t>3. «Гимнастика пробуждения»</w:t>
      </w:r>
      <w:r w:rsidRPr="00E214E5">
        <w:rPr>
          <w:szCs w:val="24"/>
        </w:rPr>
        <w:t xml:space="preserve"> (после дневного сна)</w:t>
      </w:r>
    </w:p>
    <w:p w:rsidR="00A32C37" w:rsidRPr="00E214E5" w:rsidRDefault="00A32C37" w:rsidP="00A32C37">
      <w:pPr>
        <w:pStyle w:val="aa"/>
        <w:ind w:left="-284" w:right="566"/>
        <w:rPr>
          <w:szCs w:val="24"/>
        </w:rPr>
      </w:pPr>
      <w:r w:rsidRPr="00E214E5">
        <w:rPr>
          <w:b/>
          <w:szCs w:val="24"/>
        </w:rPr>
        <w:t>4. «Хождение по «дорожкам здоровья»</w:t>
      </w:r>
      <w:r w:rsidRPr="00E214E5">
        <w:rPr>
          <w:szCs w:val="24"/>
        </w:rPr>
        <w:t xml:space="preserve"> (после дневного сна)</w:t>
      </w:r>
    </w:p>
    <w:p w:rsidR="00A32C37" w:rsidRPr="00E214E5" w:rsidRDefault="00A32C37" w:rsidP="00A32C37">
      <w:pPr>
        <w:pStyle w:val="aa"/>
        <w:ind w:left="-284"/>
        <w:rPr>
          <w:b/>
          <w:szCs w:val="24"/>
        </w:rPr>
      </w:pPr>
      <w:r w:rsidRPr="00E214E5">
        <w:rPr>
          <w:b/>
          <w:szCs w:val="24"/>
        </w:rPr>
        <w:t xml:space="preserve">5.«Поздравление с Днем Рождения» </w:t>
      </w:r>
    </w:p>
    <w:p w:rsidR="00A32C37" w:rsidRPr="00E214E5" w:rsidRDefault="00A32C37" w:rsidP="00A32C37">
      <w:pPr>
        <w:pStyle w:val="aa"/>
        <w:ind w:left="-284"/>
        <w:rPr>
          <w:szCs w:val="24"/>
        </w:rPr>
      </w:pPr>
      <w:r w:rsidRPr="00E214E5">
        <w:rPr>
          <w:szCs w:val="24"/>
        </w:rPr>
        <w:t>(фото именинника в уголке; «каравай», «чаепитие» в группе)</w:t>
      </w:r>
    </w:p>
    <w:p w:rsidR="00A32C37" w:rsidRPr="00E214E5" w:rsidRDefault="00A32C37" w:rsidP="00A32C37">
      <w:pPr>
        <w:pStyle w:val="aa"/>
        <w:ind w:left="-284"/>
        <w:rPr>
          <w:szCs w:val="24"/>
        </w:rPr>
      </w:pPr>
      <w:r w:rsidRPr="00E214E5">
        <w:rPr>
          <w:szCs w:val="24"/>
          <w:u w:val="single"/>
        </w:rPr>
        <w:t>Цель:</w:t>
      </w:r>
      <w:r w:rsidRPr="00E214E5">
        <w:rPr>
          <w:szCs w:val="24"/>
        </w:rPr>
        <w:t xml:space="preserve"> Развивать способность к сопереживанию радостных событий, вызвать положительные эмоции, подчеркнуть значимость каждого ребенка в группе.</w:t>
      </w:r>
    </w:p>
    <w:p w:rsidR="00A32C37" w:rsidRPr="00E214E5" w:rsidRDefault="00A32C37" w:rsidP="00A32C37">
      <w:pPr>
        <w:pStyle w:val="aa"/>
        <w:ind w:left="-284"/>
        <w:rPr>
          <w:b/>
          <w:szCs w:val="24"/>
        </w:rPr>
      </w:pPr>
      <w:r w:rsidRPr="00E214E5">
        <w:rPr>
          <w:b/>
          <w:szCs w:val="24"/>
        </w:rPr>
        <w:t xml:space="preserve">6. «Прогулки по улицам села </w:t>
      </w:r>
      <w:proofErr w:type="spellStart"/>
      <w:r w:rsidRPr="00E214E5">
        <w:rPr>
          <w:b/>
          <w:szCs w:val="24"/>
        </w:rPr>
        <w:t>Краснокумского</w:t>
      </w:r>
      <w:proofErr w:type="spellEnd"/>
      <w:r w:rsidRPr="00E214E5">
        <w:rPr>
          <w:b/>
          <w:szCs w:val="24"/>
        </w:rPr>
        <w:t>»</w:t>
      </w:r>
    </w:p>
    <w:p w:rsidR="00A32C37" w:rsidRPr="00E214E5" w:rsidRDefault="00A32C37" w:rsidP="00A32C37">
      <w:pPr>
        <w:pStyle w:val="aa"/>
        <w:ind w:left="-284"/>
        <w:rPr>
          <w:szCs w:val="24"/>
        </w:rPr>
      </w:pPr>
      <w:r w:rsidRPr="00E214E5">
        <w:rPr>
          <w:szCs w:val="24"/>
          <w:u w:val="single"/>
        </w:rPr>
        <w:t xml:space="preserve">Цель: </w:t>
      </w:r>
      <w:r w:rsidR="0086136A">
        <w:rPr>
          <w:szCs w:val="24"/>
        </w:rPr>
        <w:t>Расширение</w:t>
      </w:r>
      <w:r w:rsidRPr="00E214E5">
        <w:rPr>
          <w:szCs w:val="24"/>
        </w:rPr>
        <w:t xml:space="preserve"> знания детей о том м</w:t>
      </w:r>
      <w:r w:rsidR="0086136A">
        <w:rPr>
          <w:szCs w:val="24"/>
        </w:rPr>
        <w:t>есте, где они живут, воспитание любви к своей родине, формирование</w:t>
      </w:r>
      <w:r w:rsidRPr="00E214E5">
        <w:rPr>
          <w:szCs w:val="24"/>
        </w:rPr>
        <w:t xml:space="preserve"> нравственные и патриотические чувства.</w:t>
      </w:r>
    </w:p>
    <w:p w:rsidR="00A32C37" w:rsidRPr="00E214E5" w:rsidRDefault="00A32C37" w:rsidP="00A32C37">
      <w:pPr>
        <w:pStyle w:val="aa"/>
        <w:ind w:left="-284"/>
        <w:rPr>
          <w:szCs w:val="24"/>
        </w:rPr>
      </w:pPr>
      <w:r w:rsidRPr="00E214E5">
        <w:rPr>
          <w:szCs w:val="24"/>
        </w:rPr>
        <w:t xml:space="preserve"> (совместные осенние поделки, «Мастерская Деда Мороза», елочки и т.д.)</w:t>
      </w:r>
    </w:p>
    <w:p w:rsidR="00A32C37" w:rsidRPr="00E214E5" w:rsidRDefault="00A32C37" w:rsidP="00A32C37">
      <w:pPr>
        <w:pStyle w:val="aa"/>
        <w:ind w:left="-284"/>
        <w:rPr>
          <w:szCs w:val="24"/>
        </w:rPr>
      </w:pPr>
      <w:r w:rsidRPr="00E214E5">
        <w:rPr>
          <w:szCs w:val="24"/>
          <w:u w:val="single"/>
        </w:rPr>
        <w:t>Цель</w:t>
      </w:r>
      <w:r w:rsidRPr="00E214E5">
        <w:rPr>
          <w:szCs w:val="24"/>
        </w:rPr>
        <w:t xml:space="preserve">:  Приобщение детей и родителей к совместному творчеству, с целью установления </w:t>
      </w:r>
      <w:r w:rsidRPr="00E214E5">
        <w:rPr>
          <w:b/>
          <w:szCs w:val="24"/>
        </w:rPr>
        <w:t>7. «Семейная мастерская»</w:t>
      </w:r>
    </w:p>
    <w:p w:rsidR="00A32C37" w:rsidRPr="00E214E5" w:rsidRDefault="00A32C37" w:rsidP="00A32C37">
      <w:pPr>
        <w:pStyle w:val="aa"/>
        <w:ind w:left="-284"/>
        <w:rPr>
          <w:szCs w:val="24"/>
        </w:rPr>
      </w:pPr>
      <w:r w:rsidRPr="00E214E5">
        <w:rPr>
          <w:szCs w:val="24"/>
        </w:rPr>
        <w:t xml:space="preserve">доброжелательной атмосферы в семье и расширения знаний </w:t>
      </w:r>
      <w:proofErr w:type="spellStart"/>
      <w:proofErr w:type="gramStart"/>
      <w:r w:rsidRPr="00E214E5">
        <w:rPr>
          <w:szCs w:val="24"/>
        </w:rPr>
        <w:t>д</w:t>
      </w:r>
      <w:proofErr w:type="spellEnd"/>
      <w:r w:rsidRPr="00E214E5">
        <w:rPr>
          <w:szCs w:val="24"/>
        </w:rPr>
        <w:t xml:space="preserve"> </w:t>
      </w:r>
      <w:proofErr w:type="spellStart"/>
      <w:r w:rsidRPr="00E214E5">
        <w:rPr>
          <w:szCs w:val="24"/>
        </w:rPr>
        <w:t>етей</w:t>
      </w:r>
      <w:proofErr w:type="spellEnd"/>
      <w:proofErr w:type="gramEnd"/>
      <w:r w:rsidRPr="00E214E5">
        <w:rPr>
          <w:szCs w:val="24"/>
        </w:rPr>
        <w:t xml:space="preserve"> о своих близких людях.</w:t>
      </w:r>
    </w:p>
    <w:p w:rsidR="00A32C37" w:rsidRPr="00E214E5" w:rsidRDefault="00A32C37" w:rsidP="00A32C37">
      <w:pPr>
        <w:pStyle w:val="aa"/>
        <w:ind w:left="-284"/>
        <w:rPr>
          <w:szCs w:val="24"/>
        </w:rPr>
      </w:pPr>
      <w:r w:rsidRPr="00E214E5">
        <w:rPr>
          <w:b/>
          <w:szCs w:val="24"/>
        </w:rPr>
        <w:t>8. «Маленькие помощники»</w:t>
      </w:r>
      <w:r w:rsidRPr="00E214E5">
        <w:rPr>
          <w:szCs w:val="24"/>
        </w:rPr>
        <w:t xml:space="preserve"> (мытье игрушек, стирка кукольного белья, взаимопомощь)</w:t>
      </w:r>
    </w:p>
    <w:p w:rsidR="00A32C37" w:rsidRPr="00E214E5" w:rsidRDefault="00A32C37" w:rsidP="00A32C37">
      <w:pPr>
        <w:pStyle w:val="aa"/>
        <w:ind w:left="-284"/>
        <w:rPr>
          <w:szCs w:val="24"/>
        </w:rPr>
      </w:pPr>
      <w:r w:rsidRPr="00E214E5">
        <w:rPr>
          <w:szCs w:val="24"/>
          <w:u w:val="single"/>
        </w:rPr>
        <w:t>Цель</w:t>
      </w:r>
      <w:r w:rsidR="0086136A">
        <w:rPr>
          <w:szCs w:val="24"/>
        </w:rPr>
        <w:t>: Воспитание</w:t>
      </w:r>
      <w:r w:rsidRPr="00E214E5">
        <w:rPr>
          <w:szCs w:val="24"/>
        </w:rPr>
        <w:t xml:space="preserve"> в</w:t>
      </w:r>
      <w:r w:rsidR="0086136A">
        <w:rPr>
          <w:szCs w:val="24"/>
        </w:rPr>
        <w:t xml:space="preserve"> детях уважение к труду, вызывание радости</w:t>
      </w:r>
      <w:r w:rsidRPr="00E214E5">
        <w:rPr>
          <w:szCs w:val="24"/>
        </w:rPr>
        <w:t xml:space="preserve"> от участия в общем труде.</w:t>
      </w:r>
    </w:p>
    <w:p w:rsidR="00A32C37" w:rsidRPr="00E214E5" w:rsidRDefault="00A32C37" w:rsidP="00A32C37">
      <w:pPr>
        <w:pStyle w:val="aa"/>
        <w:ind w:left="-284"/>
        <w:rPr>
          <w:szCs w:val="24"/>
        </w:rPr>
      </w:pPr>
      <w:r w:rsidRPr="00E214E5">
        <w:rPr>
          <w:b/>
          <w:szCs w:val="24"/>
        </w:rPr>
        <w:t>9. «</w:t>
      </w:r>
      <w:proofErr w:type="spellStart"/>
      <w:r w:rsidRPr="00E214E5">
        <w:rPr>
          <w:b/>
          <w:szCs w:val="24"/>
        </w:rPr>
        <w:t>Книжкин</w:t>
      </w:r>
      <w:proofErr w:type="spellEnd"/>
      <w:r w:rsidRPr="00E214E5">
        <w:rPr>
          <w:b/>
          <w:szCs w:val="24"/>
        </w:rPr>
        <w:t xml:space="preserve">  день» </w:t>
      </w:r>
      <w:r w:rsidRPr="00E214E5">
        <w:rPr>
          <w:szCs w:val="24"/>
        </w:rPr>
        <w:t>(среда)</w:t>
      </w:r>
    </w:p>
    <w:p w:rsidR="00A32C37" w:rsidRPr="00E214E5" w:rsidRDefault="00A32C37" w:rsidP="00A32C37">
      <w:pPr>
        <w:pStyle w:val="aa"/>
        <w:ind w:left="-284"/>
        <w:rPr>
          <w:szCs w:val="24"/>
        </w:rPr>
      </w:pPr>
      <w:r w:rsidRPr="00E214E5">
        <w:rPr>
          <w:szCs w:val="24"/>
          <w:u w:val="single"/>
        </w:rPr>
        <w:t>Цель</w:t>
      </w:r>
      <w:r w:rsidR="0086136A">
        <w:rPr>
          <w:szCs w:val="24"/>
        </w:rPr>
        <w:t xml:space="preserve">: Привитие </w:t>
      </w:r>
      <w:r w:rsidRPr="00E214E5">
        <w:rPr>
          <w:szCs w:val="24"/>
        </w:rPr>
        <w:t xml:space="preserve"> детям</w:t>
      </w:r>
      <w:r w:rsidR="0086136A">
        <w:rPr>
          <w:szCs w:val="24"/>
        </w:rPr>
        <w:t xml:space="preserve"> культуру чтения книг, расширение</w:t>
      </w:r>
      <w:r w:rsidRPr="00E214E5">
        <w:rPr>
          <w:szCs w:val="24"/>
        </w:rPr>
        <w:t xml:space="preserve"> кругозор</w:t>
      </w:r>
      <w:r w:rsidR="0086136A">
        <w:rPr>
          <w:szCs w:val="24"/>
        </w:rPr>
        <w:t xml:space="preserve">а, воспитание любви и бережного отношения </w:t>
      </w:r>
      <w:r w:rsidRPr="00E214E5">
        <w:rPr>
          <w:szCs w:val="24"/>
        </w:rPr>
        <w:t>к книгам.</w:t>
      </w:r>
    </w:p>
    <w:p w:rsidR="00A32C37" w:rsidRPr="00E214E5" w:rsidRDefault="00A32C37" w:rsidP="00A32C37">
      <w:pPr>
        <w:pStyle w:val="aa"/>
        <w:ind w:left="-284"/>
        <w:rPr>
          <w:b/>
          <w:szCs w:val="24"/>
        </w:rPr>
      </w:pPr>
      <w:r w:rsidRPr="00E214E5">
        <w:rPr>
          <w:b/>
          <w:szCs w:val="24"/>
        </w:rPr>
        <w:t>10. «Календарь настроения»</w:t>
      </w:r>
    </w:p>
    <w:p w:rsidR="00A32C37" w:rsidRPr="00E214E5" w:rsidRDefault="00A32C37" w:rsidP="00A32C37">
      <w:pPr>
        <w:pStyle w:val="aa"/>
        <w:ind w:left="-284"/>
        <w:rPr>
          <w:szCs w:val="24"/>
        </w:rPr>
      </w:pPr>
      <w:r w:rsidRPr="00E214E5">
        <w:rPr>
          <w:szCs w:val="24"/>
          <w:u w:val="single"/>
        </w:rPr>
        <w:t>Цель</w:t>
      </w:r>
      <w:r w:rsidRPr="00E214E5">
        <w:rPr>
          <w:szCs w:val="24"/>
        </w:rPr>
        <w:t>: Наблюдение за эмоциональным состоянием каждого ребенка с целью оказания своевременной коррекции и поддержки развития личности ребенка.</w:t>
      </w:r>
    </w:p>
    <w:p w:rsidR="00A32C37" w:rsidRPr="00E214E5" w:rsidRDefault="00A32C37" w:rsidP="00A32C37">
      <w:pPr>
        <w:pStyle w:val="aa"/>
        <w:ind w:left="-284"/>
        <w:rPr>
          <w:szCs w:val="24"/>
        </w:rPr>
      </w:pPr>
    </w:p>
    <w:p w:rsidR="00A32C37" w:rsidRPr="00E214E5" w:rsidRDefault="00A32C37" w:rsidP="00A32C37">
      <w:pPr>
        <w:pStyle w:val="aa"/>
        <w:ind w:left="-284"/>
        <w:rPr>
          <w:szCs w:val="24"/>
        </w:rPr>
      </w:pPr>
    </w:p>
    <w:p w:rsidR="00A32C37" w:rsidRPr="00E214E5" w:rsidRDefault="00A32C37" w:rsidP="00A32C37">
      <w:pPr>
        <w:shd w:val="clear" w:color="auto" w:fill="FFFFFF"/>
        <w:spacing w:line="276" w:lineRule="auto"/>
        <w:jc w:val="both"/>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ind w:left="4248"/>
        <w:jc w:val="right"/>
        <w:rPr>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rPr>
          <w:rFonts w:asciiTheme="majorHAnsi" w:hAnsiTheme="majorHAnsi"/>
          <w:b/>
          <w:i/>
          <w:szCs w:val="24"/>
          <w:u w:val="single"/>
        </w:rPr>
      </w:pPr>
    </w:p>
    <w:p w:rsidR="00CE66E4" w:rsidRPr="00E214E5" w:rsidRDefault="00CE66E4" w:rsidP="00CE66E4">
      <w:pPr>
        <w:pStyle w:val="aa"/>
        <w:ind w:left="4248"/>
        <w:jc w:val="right"/>
        <w:rPr>
          <w:b/>
          <w:i/>
          <w:szCs w:val="24"/>
          <w:u w:val="single"/>
        </w:rPr>
      </w:pPr>
      <w:r w:rsidRPr="00E214E5">
        <w:rPr>
          <w:b/>
          <w:i/>
          <w:szCs w:val="24"/>
          <w:u w:val="single"/>
        </w:rPr>
        <w:t>Приложение №16</w:t>
      </w: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E214E5" w:rsidRDefault="00A32C37" w:rsidP="00A32C37">
      <w:pPr>
        <w:pStyle w:val="aa"/>
        <w:ind w:left="4248"/>
        <w:jc w:val="right"/>
        <w:rPr>
          <w:b/>
          <w:i/>
          <w:szCs w:val="24"/>
          <w:u w:val="single"/>
        </w:rPr>
      </w:pPr>
    </w:p>
    <w:p w:rsidR="00A32C37" w:rsidRPr="00E214E5" w:rsidRDefault="00A32C37" w:rsidP="00A32C37">
      <w:pPr>
        <w:pStyle w:val="aa"/>
        <w:jc w:val="center"/>
        <w:rPr>
          <w:b/>
          <w:i/>
          <w:szCs w:val="24"/>
        </w:rPr>
      </w:pPr>
      <w:r w:rsidRPr="00E214E5">
        <w:rPr>
          <w:b/>
          <w:i/>
          <w:szCs w:val="24"/>
        </w:rPr>
        <w:t>«План проведения развлечений»</w:t>
      </w:r>
    </w:p>
    <w:p w:rsidR="00A32C37" w:rsidRPr="00E214E5" w:rsidRDefault="00A32C37" w:rsidP="00A32C37">
      <w:pPr>
        <w:pStyle w:val="aa"/>
        <w:jc w:val="center"/>
        <w:rPr>
          <w:b/>
          <w:i/>
          <w:szCs w:val="24"/>
        </w:rPr>
      </w:pPr>
    </w:p>
    <w:p w:rsidR="00A32C37" w:rsidRPr="00E214E5" w:rsidRDefault="00A32C37" w:rsidP="00A32C37">
      <w:pPr>
        <w:tabs>
          <w:tab w:val="left" w:pos="10560"/>
          <w:tab w:val="right" w:pos="15136"/>
        </w:tabs>
        <w:jc w:val="center"/>
        <w:rPr>
          <w:b/>
        </w:rPr>
      </w:pPr>
    </w:p>
    <w:tbl>
      <w:tblPr>
        <w:tblStyle w:val="afff6"/>
        <w:tblW w:w="0" w:type="auto"/>
        <w:tblLook w:val="04A0"/>
      </w:tblPr>
      <w:tblGrid>
        <w:gridCol w:w="959"/>
        <w:gridCol w:w="5421"/>
        <w:gridCol w:w="3191"/>
      </w:tblGrid>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1</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«Птицы наши друзья»</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Сентябрь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2</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«Азбука безопасности в природе»</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rPr>
                <w:lang w:eastAsia="en-US"/>
              </w:rPr>
            </w:pPr>
            <w:r w:rsidRPr="00E214E5">
              <w:rPr>
                <w:lang w:eastAsia="en-US"/>
              </w:rPr>
              <w:t xml:space="preserve">                  Октябрь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3</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«Маленькие красавицы и богатыри»</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Октябрь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4</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««О верной дружбе и друзьях»</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Ноябрь</w:t>
            </w:r>
          </w:p>
        </w:tc>
      </w:tr>
      <w:tr w:rsidR="00A32C37" w:rsidRPr="00E214E5" w:rsidTr="00A32C37">
        <w:trPr>
          <w:trHeight w:val="301"/>
        </w:trPr>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5</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 В гостях у Светлячка»</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Декабрь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6</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«Первые шаги в мир хороших манер»</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Январь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7</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«Все об одежде и обуви»</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Февраль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8</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«Русский Фольклор»</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Март</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9</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«Труд людей весной»</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Апрель</w:t>
            </w:r>
          </w:p>
        </w:tc>
      </w:tr>
      <w:tr w:rsidR="00A32C37" w:rsidRPr="00E214E5" w:rsidTr="00A32C37">
        <w:tc>
          <w:tcPr>
            <w:tcW w:w="959"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10</w:t>
            </w:r>
          </w:p>
        </w:tc>
        <w:tc>
          <w:tcPr>
            <w:tcW w:w="542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w:t>
            </w:r>
            <w:proofErr w:type="spellStart"/>
            <w:proofErr w:type="gramStart"/>
            <w:r w:rsidRPr="00E214E5">
              <w:rPr>
                <w:lang w:eastAsia="en-US"/>
              </w:rPr>
              <w:t>Колобок-пожарников</w:t>
            </w:r>
            <w:proofErr w:type="spellEnd"/>
            <w:proofErr w:type="gramEnd"/>
            <w:r w:rsidRPr="00E214E5">
              <w:rPr>
                <w:lang w:eastAsia="en-US"/>
              </w:rPr>
              <w:t xml:space="preserve"> дружок»</w:t>
            </w:r>
          </w:p>
        </w:tc>
        <w:tc>
          <w:tcPr>
            <w:tcW w:w="319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tabs>
                <w:tab w:val="left" w:pos="10560"/>
                <w:tab w:val="right" w:pos="15136"/>
              </w:tabs>
              <w:jc w:val="center"/>
              <w:rPr>
                <w:lang w:eastAsia="en-US"/>
              </w:rPr>
            </w:pPr>
            <w:r w:rsidRPr="00E214E5">
              <w:rPr>
                <w:lang w:eastAsia="en-US"/>
              </w:rPr>
              <w:t>Май</w:t>
            </w:r>
          </w:p>
        </w:tc>
      </w:tr>
    </w:tbl>
    <w:p w:rsidR="00A32C37" w:rsidRPr="00E214E5" w:rsidRDefault="00A32C37" w:rsidP="00A32C37">
      <w:pPr>
        <w:tabs>
          <w:tab w:val="left" w:pos="10560"/>
          <w:tab w:val="right" w:pos="15136"/>
        </w:tabs>
        <w:jc w:val="center"/>
        <w:rPr>
          <w:b/>
        </w:rPr>
      </w:pPr>
    </w:p>
    <w:p w:rsidR="00A32C37" w:rsidRPr="00E214E5" w:rsidRDefault="00A32C37" w:rsidP="00A32C37">
      <w:pPr>
        <w:tabs>
          <w:tab w:val="left" w:pos="10560"/>
          <w:tab w:val="right" w:pos="15136"/>
        </w:tabs>
        <w:jc w:val="center"/>
        <w:rPr>
          <w:b/>
        </w:rPr>
      </w:pPr>
    </w:p>
    <w:p w:rsidR="00A32C37" w:rsidRPr="00E214E5" w:rsidRDefault="00A32C37" w:rsidP="00A32C37">
      <w:pPr>
        <w:tabs>
          <w:tab w:val="left" w:pos="10560"/>
          <w:tab w:val="right" w:pos="15136"/>
        </w:tabs>
        <w:jc w:val="center"/>
        <w:rPr>
          <w:b/>
        </w:rPr>
      </w:pPr>
    </w:p>
    <w:p w:rsidR="00A32C37" w:rsidRPr="00E214E5" w:rsidRDefault="00A32C37" w:rsidP="00A32C37">
      <w:pPr>
        <w:tabs>
          <w:tab w:val="left" w:pos="10560"/>
          <w:tab w:val="right" w:pos="15136"/>
        </w:tabs>
        <w:jc w:val="center"/>
        <w:rPr>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jc w:val="center"/>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A32C37">
      <w:pPr>
        <w:tabs>
          <w:tab w:val="left" w:pos="10560"/>
          <w:tab w:val="right" w:pos="15136"/>
        </w:tabs>
        <w:rPr>
          <w:rFonts w:asciiTheme="majorHAnsi" w:hAnsiTheme="majorHAnsi"/>
          <w:b/>
        </w:rPr>
      </w:pPr>
    </w:p>
    <w:p w:rsidR="00A32C37" w:rsidRPr="005925AF" w:rsidRDefault="00A32C37" w:rsidP="00CE66E4">
      <w:pPr>
        <w:pStyle w:val="aa"/>
        <w:rPr>
          <w:rFonts w:asciiTheme="majorHAnsi" w:hAnsiTheme="majorHAnsi"/>
          <w:b/>
          <w:i/>
          <w:szCs w:val="24"/>
          <w:u w:val="single"/>
        </w:rPr>
      </w:pPr>
    </w:p>
    <w:p w:rsidR="00A32C37" w:rsidRPr="005925AF" w:rsidRDefault="00A32C37" w:rsidP="00A32C37">
      <w:pPr>
        <w:pStyle w:val="aa"/>
        <w:ind w:left="4248"/>
        <w:jc w:val="right"/>
        <w:rPr>
          <w:rFonts w:asciiTheme="majorHAnsi" w:hAnsiTheme="majorHAnsi"/>
          <w:b/>
          <w:i/>
          <w:szCs w:val="24"/>
          <w:u w:val="single"/>
        </w:rPr>
      </w:pPr>
    </w:p>
    <w:p w:rsidR="00A32C37" w:rsidRPr="00E214E5" w:rsidRDefault="00CE66E4" w:rsidP="00A32C37">
      <w:pPr>
        <w:pStyle w:val="aa"/>
        <w:ind w:left="4248"/>
        <w:jc w:val="right"/>
        <w:rPr>
          <w:b/>
          <w:i/>
          <w:szCs w:val="24"/>
          <w:u w:val="single"/>
        </w:rPr>
      </w:pPr>
      <w:r>
        <w:rPr>
          <w:b/>
          <w:i/>
          <w:szCs w:val="24"/>
          <w:u w:val="single"/>
        </w:rPr>
        <w:t>Приложение №17</w:t>
      </w:r>
    </w:p>
    <w:p w:rsidR="00A32C37" w:rsidRPr="00E214E5" w:rsidRDefault="00E214E5" w:rsidP="00A32C37">
      <w:pPr>
        <w:pStyle w:val="aa"/>
        <w:jc w:val="center"/>
        <w:rPr>
          <w:b/>
          <w:i/>
          <w:szCs w:val="24"/>
        </w:rPr>
      </w:pPr>
      <w:r w:rsidRPr="00E214E5">
        <w:rPr>
          <w:b/>
          <w:i/>
          <w:szCs w:val="24"/>
        </w:rPr>
        <w:t>«Оснащ</w:t>
      </w:r>
      <w:r w:rsidR="00A32C37" w:rsidRPr="00E214E5">
        <w:rPr>
          <w:b/>
          <w:i/>
          <w:szCs w:val="24"/>
        </w:rPr>
        <w:t>ение предметно-развивающей среды группы»</w:t>
      </w:r>
    </w:p>
    <w:p w:rsidR="00A32C37" w:rsidRPr="00E214E5" w:rsidRDefault="00A32C37" w:rsidP="00A32C37">
      <w:pPr>
        <w:tabs>
          <w:tab w:val="left" w:pos="10560"/>
          <w:tab w:val="right" w:pos="15136"/>
        </w:tabs>
        <w:rPr>
          <w:b/>
        </w:rPr>
      </w:pPr>
    </w:p>
    <w:p w:rsidR="00A32C37" w:rsidRPr="00E214E5" w:rsidRDefault="00A32C37" w:rsidP="00A32C37">
      <w:pPr>
        <w:shd w:val="clear" w:color="auto" w:fill="FFFFFF"/>
        <w:spacing w:line="276" w:lineRule="auto"/>
        <w:jc w:val="center"/>
        <w:rPr>
          <w:b/>
        </w:rPr>
      </w:pPr>
      <w:r w:rsidRPr="00E214E5">
        <w:rPr>
          <w:b/>
        </w:rPr>
        <w:t>на 2018 – 2019 учебный год</w:t>
      </w:r>
    </w:p>
    <w:p w:rsidR="00A32C37" w:rsidRPr="00E214E5" w:rsidRDefault="00A32C37" w:rsidP="00A32C37">
      <w:pPr>
        <w:jc w:val="both"/>
      </w:pPr>
      <w:r w:rsidRPr="00E214E5">
        <w:t>При планировании интерьера в группах мы придерживаемся нежесткого центрирования.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6901"/>
      </w:tblGrid>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Центры</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rPr>
                <w:lang w:eastAsia="en-US"/>
              </w:rPr>
            </w:pPr>
            <w:r w:rsidRPr="00E214E5">
              <w:rPr>
                <w:lang w:eastAsia="en-US"/>
              </w:rPr>
              <w:t xml:space="preserve">Оснащение </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1.</w:t>
            </w:r>
          </w:p>
        </w:tc>
        <w:tc>
          <w:tcPr>
            <w:tcW w:w="2127"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jc w:val="both"/>
              <w:rPr>
                <w:color w:val="000000"/>
                <w:lang w:eastAsia="en-US"/>
              </w:rPr>
            </w:pPr>
            <w:r w:rsidRPr="00E214E5">
              <w:rPr>
                <w:b/>
                <w:lang w:eastAsia="en-US"/>
              </w:rPr>
              <w:t>Центр творчества</w:t>
            </w:r>
          </w:p>
          <w:p w:rsidR="00A32C37" w:rsidRPr="00E214E5" w:rsidRDefault="00A32C37" w:rsidP="00A32C37">
            <w:pPr>
              <w:spacing w:line="276" w:lineRule="auto"/>
              <w:jc w:val="both"/>
              <w:rPr>
                <w:lang w:eastAsia="en-US"/>
              </w:rPr>
            </w:pP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Восковые и акварельные мелки.</w:t>
            </w:r>
          </w:p>
          <w:p w:rsidR="00A32C37" w:rsidRPr="00E214E5" w:rsidRDefault="00A32C37" w:rsidP="00A32C37">
            <w:pPr>
              <w:spacing w:line="276" w:lineRule="auto"/>
              <w:jc w:val="both"/>
              <w:rPr>
                <w:color w:val="000000"/>
                <w:lang w:eastAsia="en-US"/>
              </w:rPr>
            </w:pPr>
            <w:r w:rsidRPr="00E214E5">
              <w:rPr>
                <w:color w:val="000000"/>
                <w:lang w:eastAsia="en-US"/>
              </w:rPr>
              <w:t>2. Гуашевые, акварельные краски.</w:t>
            </w:r>
          </w:p>
          <w:p w:rsidR="00A32C37" w:rsidRPr="00E214E5" w:rsidRDefault="00A32C37" w:rsidP="00A32C37">
            <w:pPr>
              <w:spacing w:line="276" w:lineRule="auto"/>
              <w:jc w:val="both"/>
              <w:rPr>
                <w:color w:val="000000"/>
                <w:lang w:eastAsia="en-US"/>
              </w:rPr>
            </w:pPr>
            <w:r w:rsidRPr="00E214E5">
              <w:rPr>
                <w:color w:val="000000"/>
                <w:lang w:eastAsia="en-US"/>
              </w:rPr>
              <w:t>3. Фломастеры, цветные карандаши.</w:t>
            </w:r>
          </w:p>
          <w:p w:rsidR="00A32C37" w:rsidRPr="00E214E5" w:rsidRDefault="00A32C37" w:rsidP="00A32C37">
            <w:pPr>
              <w:spacing w:line="276" w:lineRule="auto"/>
              <w:jc w:val="both"/>
              <w:rPr>
                <w:color w:val="000000"/>
                <w:lang w:eastAsia="en-US"/>
              </w:rPr>
            </w:pPr>
            <w:r w:rsidRPr="00E214E5">
              <w:rPr>
                <w:color w:val="000000"/>
                <w:lang w:eastAsia="en-US"/>
              </w:rPr>
              <w:t>4. Пластилин.</w:t>
            </w:r>
          </w:p>
          <w:p w:rsidR="00A32C37" w:rsidRPr="00E214E5" w:rsidRDefault="00A32C37" w:rsidP="00A32C37">
            <w:pPr>
              <w:spacing w:line="276" w:lineRule="auto"/>
              <w:jc w:val="both"/>
              <w:rPr>
                <w:color w:val="000000"/>
                <w:lang w:eastAsia="en-US"/>
              </w:rPr>
            </w:pPr>
            <w:r w:rsidRPr="00E214E5">
              <w:rPr>
                <w:color w:val="000000"/>
                <w:lang w:eastAsia="en-US"/>
              </w:rPr>
              <w:t xml:space="preserve">6. </w:t>
            </w:r>
            <w:proofErr w:type="gramStart"/>
            <w:r w:rsidRPr="00E214E5">
              <w:rPr>
                <w:color w:val="000000"/>
                <w:lang w:eastAsia="en-US"/>
              </w:rPr>
              <w:t>Цветная и белая бумага, картон, обои, наклейки, ткани, нитки, ленты, самоклеящаяся пленка, старые открытки, природные материалы (сухие листья, лепестки цветов, травы, семена различных растений, мелкие ракушки и т. п.).</w:t>
            </w:r>
            <w:proofErr w:type="gramEnd"/>
          </w:p>
          <w:p w:rsidR="00A32C37" w:rsidRPr="00E214E5" w:rsidRDefault="00A32C37" w:rsidP="00A32C37">
            <w:pPr>
              <w:spacing w:line="276" w:lineRule="auto"/>
              <w:jc w:val="both"/>
              <w:rPr>
                <w:color w:val="000000"/>
                <w:lang w:eastAsia="en-US"/>
              </w:rPr>
            </w:pPr>
            <w:r w:rsidRPr="00E214E5">
              <w:rPr>
                <w:color w:val="000000"/>
                <w:lang w:eastAsia="en-US"/>
              </w:rPr>
              <w:t>7. Кисти, палочки, стеки, ножницы, поролон, печатки, трафареты по темам.</w:t>
            </w:r>
          </w:p>
          <w:p w:rsidR="00A32C37" w:rsidRPr="00E214E5" w:rsidRDefault="00A32C37" w:rsidP="00A32C37">
            <w:pPr>
              <w:spacing w:line="276" w:lineRule="auto"/>
              <w:jc w:val="both"/>
              <w:rPr>
                <w:color w:val="000000"/>
                <w:lang w:eastAsia="en-US"/>
              </w:rPr>
            </w:pPr>
            <w:r w:rsidRPr="00E214E5">
              <w:rPr>
                <w:color w:val="000000"/>
                <w:lang w:eastAsia="en-US"/>
              </w:rPr>
              <w:t>11. Книжки-раскраски .</w:t>
            </w:r>
          </w:p>
          <w:p w:rsidR="00A32C37" w:rsidRPr="00E214E5" w:rsidRDefault="00A32C37" w:rsidP="00A32C37">
            <w:pPr>
              <w:spacing w:line="276" w:lineRule="auto"/>
              <w:jc w:val="both"/>
              <w:rPr>
                <w:color w:val="000000"/>
                <w:lang w:eastAsia="en-US"/>
              </w:rPr>
            </w:pPr>
            <w:r w:rsidRPr="00E214E5">
              <w:rPr>
                <w:color w:val="000000"/>
                <w:lang w:eastAsia="en-US"/>
              </w:rPr>
              <w:t>12. Обводки.</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театрализованной деятельности</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Костюмы, маски, атрибуты для обыгрывания 4—5 сказок.</w:t>
            </w:r>
          </w:p>
          <w:p w:rsidR="00A32C37" w:rsidRPr="00E214E5" w:rsidRDefault="00A32C37" w:rsidP="00A32C37">
            <w:pPr>
              <w:spacing w:line="276" w:lineRule="auto"/>
              <w:jc w:val="both"/>
              <w:rPr>
                <w:color w:val="000000"/>
                <w:lang w:eastAsia="en-US"/>
              </w:rPr>
            </w:pPr>
            <w:r w:rsidRPr="00E214E5">
              <w:rPr>
                <w:color w:val="000000"/>
                <w:lang w:eastAsia="en-US"/>
              </w:rPr>
              <w:t xml:space="preserve">2. </w:t>
            </w:r>
            <w:proofErr w:type="gramStart"/>
            <w:r w:rsidRPr="00E214E5">
              <w:rPr>
                <w:color w:val="000000"/>
                <w:lang w:eastAsia="en-US"/>
              </w:rPr>
              <w:t>Куклы и игрушки для различных видов театра (плоскостной, стержневой, кукольный, перчаточный, настольный для обыгрывания этих же сказок.</w:t>
            </w:r>
            <w:proofErr w:type="gramEnd"/>
          </w:p>
          <w:p w:rsidR="00A32C37" w:rsidRPr="00E214E5" w:rsidRDefault="00A32C37" w:rsidP="00A32C37">
            <w:pPr>
              <w:spacing w:line="276" w:lineRule="auto"/>
              <w:jc w:val="both"/>
              <w:rPr>
                <w:color w:val="000000"/>
                <w:lang w:eastAsia="en-US"/>
              </w:rPr>
            </w:pPr>
            <w:r w:rsidRPr="00E214E5">
              <w:rPr>
                <w:color w:val="000000"/>
                <w:lang w:eastAsia="en-US"/>
              </w:rPr>
              <w:t>3. Аудиокассеты с записью музыки для сопровождения те</w:t>
            </w:r>
            <w:r w:rsidRPr="00E214E5">
              <w:rPr>
                <w:color w:val="000000"/>
                <w:lang w:eastAsia="en-US"/>
              </w:rPr>
              <w:softHyphen/>
              <w:t>атрализованных игр.</w:t>
            </w:r>
          </w:p>
          <w:p w:rsidR="00A32C37" w:rsidRPr="00E214E5" w:rsidRDefault="00A32C37" w:rsidP="00A32C37">
            <w:pPr>
              <w:spacing w:line="276" w:lineRule="auto"/>
              <w:jc w:val="both"/>
              <w:rPr>
                <w:color w:val="000000"/>
                <w:lang w:eastAsia="en-US"/>
              </w:rPr>
            </w:pPr>
            <w:r w:rsidRPr="00E214E5">
              <w:rPr>
                <w:color w:val="000000"/>
                <w:lang w:eastAsia="en-US"/>
              </w:rPr>
              <w:t>4. Зеркало, парики</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музыкального развития</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Детские музыкальные инструменты (металлофон, пианино, бубен, маракасы, «поющие» игрушки).</w:t>
            </w:r>
          </w:p>
          <w:p w:rsidR="00A32C37" w:rsidRPr="00E214E5" w:rsidRDefault="00A32C37" w:rsidP="00A32C37">
            <w:pPr>
              <w:spacing w:line="276" w:lineRule="auto"/>
              <w:jc w:val="both"/>
              <w:rPr>
                <w:color w:val="000000"/>
                <w:lang w:eastAsia="en-US"/>
              </w:rPr>
            </w:pPr>
            <w:r w:rsidRPr="00E214E5">
              <w:rPr>
                <w:color w:val="000000"/>
                <w:lang w:eastAsia="en-US"/>
              </w:rPr>
              <w:t>2. Магнитофон, аудиокассеты с записью детских песенок, музыки для детей (по программе), голосов природы.</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речевого развития, художественного чтения. Библиотека</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Полка для пособий.</w:t>
            </w:r>
          </w:p>
          <w:p w:rsidR="00A32C37" w:rsidRPr="00E214E5" w:rsidRDefault="00A32C37" w:rsidP="00A32C37">
            <w:pPr>
              <w:spacing w:line="276" w:lineRule="auto"/>
              <w:jc w:val="both"/>
              <w:rPr>
                <w:color w:val="000000"/>
                <w:lang w:eastAsia="en-US"/>
              </w:rPr>
            </w:pPr>
            <w:r w:rsidRPr="00E214E5">
              <w:rPr>
                <w:color w:val="000000"/>
                <w:lang w:eastAsia="en-US"/>
              </w:rPr>
              <w:t>2. Игрушки и пособия для развития дыхания (тренажеры, «Мыльные пузыри).</w:t>
            </w:r>
          </w:p>
          <w:p w:rsidR="00A32C37" w:rsidRPr="00E214E5" w:rsidRDefault="00A32C37" w:rsidP="00A32C37">
            <w:pPr>
              <w:spacing w:line="276" w:lineRule="auto"/>
              <w:jc w:val="both"/>
              <w:rPr>
                <w:color w:val="000000"/>
                <w:lang w:eastAsia="en-US"/>
              </w:rPr>
            </w:pPr>
            <w:r w:rsidRPr="00E214E5">
              <w:rPr>
                <w:color w:val="000000"/>
                <w:lang w:eastAsia="en-US"/>
              </w:rPr>
              <w:t>3. Картотека предметных и сюжетных картинок.</w:t>
            </w:r>
          </w:p>
          <w:p w:rsidR="00A32C37" w:rsidRPr="00E214E5" w:rsidRDefault="00A32C37" w:rsidP="00A32C37">
            <w:pPr>
              <w:spacing w:line="276" w:lineRule="auto"/>
              <w:jc w:val="both"/>
              <w:rPr>
                <w:color w:val="000000"/>
                <w:lang w:eastAsia="en-US"/>
              </w:rPr>
            </w:pPr>
            <w:r w:rsidRPr="00E214E5">
              <w:rPr>
                <w:color w:val="000000"/>
                <w:lang w:eastAsia="en-US"/>
              </w:rPr>
              <w:t>4. «Алгоритмы» для составления рассказов о предметах и объектах.</w:t>
            </w:r>
          </w:p>
          <w:p w:rsidR="00A32C37" w:rsidRPr="00E214E5" w:rsidRDefault="00A32C37" w:rsidP="00A32C37">
            <w:pPr>
              <w:spacing w:line="276" w:lineRule="auto"/>
              <w:jc w:val="both"/>
              <w:rPr>
                <w:color w:val="000000"/>
                <w:lang w:eastAsia="en-US"/>
              </w:rPr>
            </w:pPr>
            <w:r w:rsidRPr="00E214E5">
              <w:rPr>
                <w:color w:val="000000"/>
                <w:lang w:eastAsia="en-US"/>
              </w:rPr>
              <w:t xml:space="preserve">5. Материалы для звукового и слогового анализа и синтеза, анализа и синтеза предложений (разноцветные фишки, магниты, </w:t>
            </w:r>
            <w:proofErr w:type="spellStart"/>
            <w:r w:rsidRPr="00E214E5">
              <w:rPr>
                <w:color w:val="000000"/>
                <w:lang w:eastAsia="en-US"/>
              </w:rPr>
              <w:t>светофорчики</w:t>
            </w:r>
            <w:proofErr w:type="spellEnd"/>
            <w:r w:rsidRPr="00E214E5">
              <w:rPr>
                <w:color w:val="000000"/>
                <w:lang w:eastAsia="en-US"/>
              </w:rPr>
              <w:t xml:space="preserve"> и т. п.).</w:t>
            </w:r>
          </w:p>
          <w:p w:rsidR="00A32C37" w:rsidRPr="00E214E5" w:rsidRDefault="00A32C37" w:rsidP="00A32C37">
            <w:pPr>
              <w:spacing w:line="276" w:lineRule="auto"/>
              <w:jc w:val="both"/>
              <w:rPr>
                <w:color w:val="000000"/>
                <w:lang w:eastAsia="en-US"/>
              </w:rPr>
            </w:pPr>
            <w:r w:rsidRPr="00E214E5">
              <w:rPr>
                <w:color w:val="000000"/>
                <w:lang w:eastAsia="en-US"/>
              </w:rPr>
              <w:t>6. Дидактические игры по развитию речи</w:t>
            </w:r>
          </w:p>
          <w:p w:rsidR="00A32C37" w:rsidRPr="00E214E5" w:rsidRDefault="00A32C37" w:rsidP="00A32C37">
            <w:pPr>
              <w:spacing w:line="276" w:lineRule="auto"/>
              <w:jc w:val="both"/>
              <w:rPr>
                <w:color w:val="000000"/>
                <w:lang w:eastAsia="en-US"/>
              </w:rPr>
            </w:pPr>
            <w:r w:rsidRPr="00E214E5">
              <w:rPr>
                <w:color w:val="000000"/>
                <w:lang w:eastAsia="en-US"/>
              </w:rPr>
              <w:t>7. Лото и домино.</w:t>
            </w:r>
          </w:p>
          <w:p w:rsidR="00A32C37" w:rsidRPr="00E214E5" w:rsidRDefault="00A32C37" w:rsidP="00A32C37">
            <w:pPr>
              <w:spacing w:line="276" w:lineRule="auto"/>
              <w:jc w:val="both"/>
              <w:rPr>
                <w:color w:val="000000"/>
                <w:lang w:eastAsia="en-US"/>
              </w:rPr>
            </w:pPr>
            <w:r w:rsidRPr="00E214E5">
              <w:rPr>
                <w:color w:val="000000"/>
                <w:lang w:eastAsia="en-US"/>
              </w:rPr>
              <w:t>8. Настенный алфавит, разрезная азбука, азбука на кубиках, магнитная азбука.</w:t>
            </w:r>
          </w:p>
          <w:p w:rsidR="00A32C37" w:rsidRPr="00E214E5" w:rsidRDefault="00A32C37" w:rsidP="00A32C37">
            <w:pPr>
              <w:spacing w:line="276" w:lineRule="auto"/>
              <w:jc w:val="both"/>
              <w:rPr>
                <w:color w:val="000000"/>
                <w:lang w:eastAsia="en-US"/>
              </w:rPr>
            </w:pPr>
            <w:r w:rsidRPr="00E214E5">
              <w:rPr>
                <w:b/>
                <w:bCs/>
                <w:iCs/>
                <w:color w:val="000000"/>
                <w:lang w:eastAsia="en-US"/>
              </w:rPr>
              <w:t>Книжный уголок:</w:t>
            </w:r>
          </w:p>
          <w:p w:rsidR="00A32C37" w:rsidRPr="00E214E5" w:rsidRDefault="00A32C37" w:rsidP="00A32C37">
            <w:pPr>
              <w:spacing w:line="276" w:lineRule="auto"/>
              <w:jc w:val="both"/>
              <w:rPr>
                <w:color w:val="000000"/>
                <w:lang w:eastAsia="en-US"/>
              </w:rPr>
            </w:pPr>
            <w:r w:rsidRPr="00E214E5">
              <w:rPr>
                <w:color w:val="000000"/>
                <w:lang w:eastAsia="en-US"/>
              </w:rPr>
              <w:t>1. Стеллаж для книг.</w:t>
            </w:r>
          </w:p>
          <w:p w:rsidR="00A32C37" w:rsidRPr="00E214E5" w:rsidRDefault="00A32C37" w:rsidP="00A32C37">
            <w:pPr>
              <w:spacing w:line="276" w:lineRule="auto"/>
              <w:jc w:val="both"/>
              <w:rPr>
                <w:color w:val="000000"/>
                <w:lang w:eastAsia="en-US"/>
              </w:rPr>
            </w:pPr>
            <w:r w:rsidRPr="00E214E5">
              <w:rPr>
                <w:color w:val="000000"/>
                <w:lang w:eastAsia="en-US"/>
              </w:rPr>
              <w:t>2. Детские книги по программе и любимые книги детей.</w:t>
            </w:r>
          </w:p>
          <w:p w:rsidR="00A32C37" w:rsidRPr="00E214E5" w:rsidRDefault="00A32C37" w:rsidP="00A32C37">
            <w:pPr>
              <w:spacing w:line="276" w:lineRule="auto"/>
              <w:jc w:val="both"/>
              <w:rPr>
                <w:color w:val="000000"/>
                <w:lang w:eastAsia="en-US"/>
              </w:rPr>
            </w:pPr>
            <w:r w:rsidRPr="00E214E5">
              <w:rPr>
                <w:color w:val="000000"/>
                <w:lang w:eastAsia="en-US"/>
              </w:rPr>
              <w:lastRenderedPageBreak/>
              <w:t>3.Два-три постоянно сменяемых детских журнала.</w:t>
            </w:r>
          </w:p>
          <w:p w:rsidR="00A32C37" w:rsidRPr="00E214E5" w:rsidRDefault="00A32C37" w:rsidP="00A32C37">
            <w:pPr>
              <w:spacing w:line="276" w:lineRule="auto"/>
              <w:jc w:val="both"/>
              <w:rPr>
                <w:color w:val="000000"/>
                <w:lang w:eastAsia="en-US"/>
              </w:rPr>
            </w:pPr>
            <w:r w:rsidRPr="00E214E5">
              <w:rPr>
                <w:color w:val="000000"/>
                <w:lang w:eastAsia="en-US"/>
              </w:rPr>
              <w:t>4. Детские энциклопедии, справочная литература, словари и словарики.</w:t>
            </w:r>
          </w:p>
          <w:p w:rsidR="00A32C37" w:rsidRPr="00E214E5" w:rsidRDefault="00A32C37" w:rsidP="00A32C37">
            <w:pPr>
              <w:spacing w:line="276" w:lineRule="auto"/>
              <w:jc w:val="both"/>
              <w:rPr>
                <w:color w:val="000000"/>
                <w:lang w:eastAsia="en-US"/>
              </w:rPr>
            </w:pPr>
            <w:r w:rsidRPr="00E214E5">
              <w:rPr>
                <w:color w:val="000000"/>
                <w:lang w:eastAsia="en-US"/>
              </w:rPr>
              <w:t xml:space="preserve">5. Книги, знакомящие с культурой русского народа: сказки, загадки, </w:t>
            </w:r>
            <w:proofErr w:type="spellStart"/>
            <w:r w:rsidRPr="00E214E5">
              <w:rPr>
                <w:color w:val="000000"/>
                <w:lang w:eastAsia="en-US"/>
              </w:rPr>
              <w:t>потешки</w:t>
            </w:r>
            <w:proofErr w:type="spellEnd"/>
            <w:r w:rsidRPr="00E214E5">
              <w:rPr>
                <w:color w:val="000000"/>
                <w:lang w:eastAsia="en-US"/>
              </w:rPr>
              <w:t>, игры.</w:t>
            </w:r>
          </w:p>
          <w:p w:rsidR="00A32C37" w:rsidRPr="00E214E5" w:rsidRDefault="00A32C37" w:rsidP="00A32C37">
            <w:pPr>
              <w:spacing w:line="276" w:lineRule="auto"/>
              <w:jc w:val="both"/>
              <w:rPr>
                <w:color w:val="000000"/>
                <w:lang w:eastAsia="en-US"/>
              </w:rPr>
            </w:pPr>
            <w:r w:rsidRPr="00E214E5">
              <w:rPr>
                <w:color w:val="000000"/>
                <w:lang w:eastAsia="en-US"/>
              </w:rPr>
              <w:t>6. Книжки-раскраски, книжки-самоделки.</w:t>
            </w:r>
          </w:p>
          <w:p w:rsidR="00A32C37" w:rsidRPr="00E214E5" w:rsidRDefault="00A32C37" w:rsidP="00A32C37">
            <w:pPr>
              <w:spacing w:line="276" w:lineRule="auto"/>
              <w:jc w:val="both"/>
              <w:rPr>
                <w:color w:val="000000"/>
                <w:lang w:eastAsia="en-US"/>
              </w:rPr>
            </w:pPr>
            <w:r w:rsidRPr="00E214E5">
              <w:rPr>
                <w:color w:val="000000"/>
                <w:lang w:eastAsia="en-US"/>
              </w:rPr>
              <w:t>7. Магнитофон, аудиокассеты с записью литературных произведений для детей.</w:t>
            </w:r>
          </w:p>
        </w:tc>
      </w:tr>
      <w:tr w:rsidR="00A32C37" w:rsidRPr="00E214E5" w:rsidTr="00A32C37">
        <w:trPr>
          <w:trHeight w:val="2273"/>
        </w:trPr>
        <w:tc>
          <w:tcPr>
            <w:tcW w:w="675"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jc w:val="both"/>
              <w:rPr>
                <w:lang w:eastAsia="en-US"/>
              </w:rPr>
            </w:pPr>
            <w:r w:rsidRPr="00E214E5">
              <w:rPr>
                <w:lang w:eastAsia="en-US"/>
              </w:rPr>
              <w:lastRenderedPageBreak/>
              <w:t>5.</w:t>
            </w:r>
          </w:p>
          <w:p w:rsidR="00A32C37" w:rsidRPr="00E214E5" w:rsidRDefault="00A32C37" w:rsidP="00A32C37">
            <w:pPr>
              <w:spacing w:line="276" w:lineRule="auto"/>
              <w:jc w:val="both"/>
              <w:rPr>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сюжетно – ролевых игр</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Куклы обоих полов в костюмах представителей разных профессий.</w:t>
            </w:r>
          </w:p>
          <w:p w:rsidR="00A32C37" w:rsidRPr="00E214E5" w:rsidRDefault="00A32C37" w:rsidP="00A32C37">
            <w:pPr>
              <w:spacing w:line="276" w:lineRule="auto"/>
              <w:jc w:val="both"/>
              <w:rPr>
                <w:color w:val="000000"/>
                <w:lang w:eastAsia="en-US"/>
              </w:rPr>
            </w:pPr>
            <w:r w:rsidRPr="00E214E5">
              <w:rPr>
                <w:color w:val="000000"/>
                <w:lang w:eastAsia="en-US"/>
              </w:rPr>
              <w:t>2. Комплекты одежды по сезонам для кукол.</w:t>
            </w:r>
          </w:p>
          <w:p w:rsidR="00A32C37" w:rsidRPr="00E214E5" w:rsidRDefault="00A32C37" w:rsidP="00A32C37">
            <w:pPr>
              <w:spacing w:line="276" w:lineRule="auto"/>
              <w:jc w:val="both"/>
              <w:rPr>
                <w:color w:val="000000"/>
                <w:lang w:eastAsia="en-US"/>
              </w:rPr>
            </w:pPr>
            <w:r w:rsidRPr="00E214E5">
              <w:rPr>
                <w:color w:val="000000"/>
                <w:lang w:eastAsia="en-US"/>
              </w:rPr>
              <w:t>3. Постельные принадлежности для кукол, мебель и посуда кукол, коляски.</w:t>
            </w:r>
          </w:p>
          <w:p w:rsidR="00A32C37" w:rsidRPr="00E214E5" w:rsidRDefault="00A32C37" w:rsidP="00A32C37">
            <w:pPr>
              <w:spacing w:line="276" w:lineRule="auto"/>
              <w:jc w:val="both"/>
              <w:rPr>
                <w:color w:val="000000"/>
                <w:lang w:eastAsia="en-US"/>
              </w:rPr>
            </w:pPr>
            <w:r w:rsidRPr="00E214E5">
              <w:rPr>
                <w:color w:val="000000"/>
                <w:lang w:eastAsia="en-US"/>
              </w:rPr>
              <w:t>4. Предметы-заместители.</w:t>
            </w:r>
          </w:p>
          <w:p w:rsidR="00A32C37" w:rsidRPr="00E214E5" w:rsidRDefault="00A32C37" w:rsidP="00A32C37">
            <w:pPr>
              <w:spacing w:line="276" w:lineRule="auto"/>
              <w:jc w:val="both"/>
              <w:rPr>
                <w:color w:val="000000"/>
                <w:lang w:eastAsia="en-US"/>
              </w:rPr>
            </w:pPr>
            <w:r w:rsidRPr="00E214E5">
              <w:rPr>
                <w:color w:val="000000"/>
                <w:lang w:eastAsia="en-US"/>
              </w:rPr>
              <w:t>5. Большое зеркало.</w:t>
            </w:r>
          </w:p>
          <w:p w:rsidR="00A32C37" w:rsidRPr="00E214E5" w:rsidRDefault="00A32C37" w:rsidP="00A32C37">
            <w:pPr>
              <w:spacing w:line="276" w:lineRule="auto"/>
              <w:jc w:val="both"/>
              <w:rPr>
                <w:color w:val="000000"/>
                <w:lang w:eastAsia="en-US"/>
              </w:rPr>
            </w:pPr>
            <w:r w:rsidRPr="00E214E5">
              <w:rPr>
                <w:color w:val="000000"/>
                <w:lang w:eastAsia="en-US"/>
              </w:rPr>
              <w:t>6. Атрибуты для 4—5 сюжетно-ролевых игр.</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w:t>
            </w:r>
          </w:p>
          <w:p w:rsidR="00A32C37" w:rsidRPr="00E214E5" w:rsidRDefault="00A32C37" w:rsidP="00A32C37">
            <w:pPr>
              <w:spacing w:line="276" w:lineRule="auto"/>
              <w:jc w:val="both"/>
              <w:rPr>
                <w:b/>
                <w:lang w:eastAsia="en-US"/>
              </w:rPr>
            </w:pPr>
            <w:r w:rsidRPr="00E214E5">
              <w:rPr>
                <w:b/>
                <w:lang w:eastAsia="en-US"/>
              </w:rPr>
              <w:t>познания</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Раздаточный счетный материал (игрушки, мелкие пред</w:t>
            </w:r>
            <w:r w:rsidRPr="00E214E5">
              <w:rPr>
                <w:color w:val="000000"/>
                <w:lang w:eastAsia="en-US"/>
              </w:rPr>
              <w:softHyphen/>
              <w:t>меты, предметные картинки).</w:t>
            </w:r>
          </w:p>
          <w:p w:rsidR="00A32C37" w:rsidRPr="00E214E5" w:rsidRDefault="00A32C37" w:rsidP="00A32C37">
            <w:pPr>
              <w:spacing w:line="276" w:lineRule="auto"/>
              <w:jc w:val="both"/>
              <w:rPr>
                <w:color w:val="000000"/>
                <w:lang w:eastAsia="en-US"/>
              </w:rPr>
            </w:pPr>
            <w:r w:rsidRPr="00E214E5">
              <w:rPr>
                <w:color w:val="000000"/>
                <w:lang w:eastAsia="en-US"/>
              </w:rPr>
              <w:t xml:space="preserve">2. Комплекты цифр, математических знаков, геометрических фигур, счетного материала для магнитной доски и </w:t>
            </w:r>
            <w:proofErr w:type="spellStart"/>
            <w:r w:rsidRPr="00E214E5">
              <w:rPr>
                <w:color w:val="000000"/>
                <w:lang w:eastAsia="en-US"/>
              </w:rPr>
              <w:t>фланелеграфа</w:t>
            </w:r>
            <w:proofErr w:type="spellEnd"/>
            <w:r w:rsidRPr="00E214E5">
              <w:rPr>
                <w:color w:val="000000"/>
                <w:lang w:eastAsia="en-US"/>
              </w:rPr>
              <w:t>.</w:t>
            </w:r>
          </w:p>
          <w:p w:rsidR="00A32C37" w:rsidRPr="00E214E5" w:rsidRDefault="00A32C37" w:rsidP="00A32C37">
            <w:pPr>
              <w:spacing w:line="276" w:lineRule="auto"/>
              <w:jc w:val="both"/>
              <w:rPr>
                <w:color w:val="000000"/>
                <w:lang w:eastAsia="en-US"/>
              </w:rPr>
            </w:pPr>
            <w:r w:rsidRPr="00E214E5">
              <w:rPr>
                <w:color w:val="000000"/>
                <w:lang w:eastAsia="en-US"/>
              </w:rPr>
              <w:t xml:space="preserve">3. Занимательный и познавательный математический материал, логико-математические игры (блоки </w:t>
            </w:r>
            <w:proofErr w:type="spellStart"/>
            <w:r w:rsidRPr="00E214E5">
              <w:rPr>
                <w:color w:val="000000"/>
                <w:lang w:eastAsia="en-US"/>
              </w:rPr>
              <w:t>Дьенеша</w:t>
            </w:r>
            <w:proofErr w:type="spellEnd"/>
            <w:r w:rsidRPr="00E214E5">
              <w:rPr>
                <w:color w:val="000000"/>
                <w:lang w:eastAsia="en-US"/>
              </w:rPr>
              <w:t xml:space="preserve">, «Палочки </w:t>
            </w:r>
            <w:proofErr w:type="spellStart"/>
            <w:r w:rsidRPr="00E214E5">
              <w:rPr>
                <w:color w:val="000000"/>
                <w:lang w:eastAsia="en-US"/>
              </w:rPr>
              <w:t>Кюизенера</w:t>
            </w:r>
            <w:proofErr w:type="spellEnd"/>
            <w:r w:rsidRPr="00E214E5">
              <w:rPr>
                <w:color w:val="000000"/>
                <w:lang w:eastAsia="en-US"/>
              </w:rPr>
              <w:t>», «</w:t>
            </w:r>
            <w:proofErr w:type="spellStart"/>
            <w:r w:rsidRPr="00E214E5">
              <w:rPr>
                <w:color w:val="000000"/>
                <w:lang w:eastAsia="en-US"/>
              </w:rPr>
              <w:t>Лигика</w:t>
            </w:r>
            <w:proofErr w:type="spellEnd"/>
            <w:r w:rsidRPr="00E214E5">
              <w:rPr>
                <w:color w:val="000000"/>
                <w:lang w:eastAsia="en-US"/>
              </w:rPr>
              <w:t xml:space="preserve"> и цифры», «</w:t>
            </w:r>
            <w:proofErr w:type="spellStart"/>
            <w:r w:rsidRPr="00E214E5">
              <w:rPr>
                <w:color w:val="000000"/>
                <w:lang w:eastAsia="en-US"/>
              </w:rPr>
              <w:t>Колумбово</w:t>
            </w:r>
            <w:proofErr w:type="spellEnd"/>
            <w:r w:rsidRPr="00E214E5">
              <w:rPr>
                <w:color w:val="000000"/>
                <w:lang w:eastAsia="en-US"/>
              </w:rPr>
              <w:t xml:space="preserve"> яйцо», «</w:t>
            </w:r>
            <w:proofErr w:type="spellStart"/>
            <w:r w:rsidRPr="00E214E5">
              <w:rPr>
                <w:color w:val="000000"/>
                <w:lang w:eastAsia="en-US"/>
              </w:rPr>
              <w:t>Танграм</w:t>
            </w:r>
            <w:proofErr w:type="spellEnd"/>
            <w:r w:rsidRPr="00E214E5">
              <w:rPr>
                <w:color w:val="000000"/>
                <w:lang w:eastAsia="en-US"/>
              </w:rPr>
              <w:t xml:space="preserve">», игры, разработанные в центре </w:t>
            </w:r>
            <w:proofErr w:type="spellStart"/>
            <w:r w:rsidRPr="00E214E5">
              <w:rPr>
                <w:color w:val="000000"/>
                <w:lang w:eastAsia="en-US"/>
              </w:rPr>
              <w:t>Воскобовича</w:t>
            </w:r>
            <w:proofErr w:type="spellEnd"/>
            <w:r w:rsidRPr="00E214E5">
              <w:rPr>
                <w:color w:val="000000"/>
                <w:lang w:eastAsia="en-US"/>
              </w:rPr>
              <w:t>, кубики Никитина).</w:t>
            </w:r>
          </w:p>
          <w:p w:rsidR="00A32C37" w:rsidRPr="00E214E5" w:rsidRDefault="00A32C37" w:rsidP="00A32C37">
            <w:pPr>
              <w:spacing w:line="276" w:lineRule="auto"/>
              <w:jc w:val="both"/>
              <w:rPr>
                <w:color w:val="000000"/>
                <w:lang w:eastAsia="en-US"/>
              </w:rPr>
            </w:pPr>
            <w:r w:rsidRPr="00E214E5">
              <w:rPr>
                <w:color w:val="000000"/>
                <w:lang w:eastAsia="en-US"/>
              </w:rPr>
              <w:t xml:space="preserve">7. </w:t>
            </w:r>
            <w:proofErr w:type="gramStart"/>
            <w:r w:rsidRPr="00E214E5">
              <w:rPr>
                <w:color w:val="000000"/>
                <w:lang w:eastAsia="en-US"/>
              </w:rPr>
              <w:t>«Волшебные часы» (части суток, времена года, дни недели</w:t>
            </w:r>
            <w:proofErr w:type="gramEnd"/>
          </w:p>
          <w:p w:rsidR="00A32C37" w:rsidRPr="00E214E5" w:rsidRDefault="00A32C37" w:rsidP="00A32C37">
            <w:pPr>
              <w:spacing w:line="276" w:lineRule="auto"/>
              <w:jc w:val="both"/>
              <w:rPr>
                <w:color w:val="000000"/>
                <w:lang w:eastAsia="en-US"/>
              </w:rPr>
            </w:pPr>
            <w:r w:rsidRPr="00E214E5">
              <w:rPr>
                <w:color w:val="000000"/>
                <w:lang w:eastAsia="en-US"/>
              </w:rPr>
              <w:t>8. Счеты, счетные палочки.</w:t>
            </w:r>
          </w:p>
          <w:p w:rsidR="00A32C37" w:rsidRPr="00E214E5" w:rsidRDefault="00A32C37" w:rsidP="00A32C37">
            <w:pPr>
              <w:spacing w:line="276" w:lineRule="auto"/>
              <w:jc w:val="both"/>
              <w:rPr>
                <w:color w:val="000000"/>
                <w:lang w:eastAsia="en-US"/>
              </w:rPr>
            </w:pPr>
            <w:r w:rsidRPr="00E214E5">
              <w:rPr>
                <w:color w:val="000000"/>
                <w:lang w:eastAsia="en-US"/>
              </w:rPr>
              <w:t>9. Шнуровки.</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конструктивно – модельной деятельности</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Строительный конструктор с блоками среднего размера.</w:t>
            </w:r>
          </w:p>
          <w:p w:rsidR="00A32C37" w:rsidRPr="00E214E5" w:rsidRDefault="00A32C37" w:rsidP="00A32C37">
            <w:pPr>
              <w:spacing w:line="276" w:lineRule="auto"/>
              <w:jc w:val="both"/>
              <w:rPr>
                <w:color w:val="000000"/>
                <w:lang w:eastAsia="en-US"/>
              </w:rPr>
            </w:pPr>
            <w:r w:rsidRPr="00E214E5">
              <w:rPr>
                <w:color w:val="000000"/>
                <w:lang w:eastAsia="en-US"/>
              </w:rPr>
              <w:t>2. Строительный конструктор с блоками маленького размера.</w:t>
            </w:r>
          </w:p>
          <w:p w:rsidR="00A32C37" w:rsidRPr="00E214E5" w:rsidRDefault="00A32C37" w:rsidP="00A32C37">
            <w:pPr>
              <w:spacing w:line="276" w:lineRule="auto"/>
              <w:jc w:val="both"/>
              <w:rPr>
                <w:color w:val="000000"/>
                <w:lang w:eastAsia="en-US"/>
              </w:rPr>
            </w:pPr>
            <w:r w:rsidRPr="00E214E5">
              <w:rPr>
                <w:color w:val="000000"/>
                <w:lang w:eastAsia="en-US"/>
              </w:rPr>
              <w:t>3. Тематические строительные наборы «Город», «Новгород», «Ферма»</w:t>
            </w:r>
          </w:p>
          <w:p w:rsidR="00A32C37" w:rsidRPr="00E214E5" w:rsidRDefault="00A32C37" w:rsidP="00A32C37">
            <w:pPr>
              <w:spacing w:line="276" w:lineRule="auto"/>
              <w:jc w:val="both"/>
              <w:rPr>
                <w:color w:val="000000"/>
                <w:lang w:eastAsia="en-US"/>
              </w:rPr>
            </w:pPr>
            <w:r w:rsidRPr="00E214E5">
              <w:rPr>
                <w:color w:val="000000"/>
                <w:lang w:eastAsia="en-US"/>
              </w:rPr>
              <w:t>4.Конструкторы типа «</w:t>
            </w:r>
            <w:proofErr w:type="spellStart"/>
            <w:r w:rsidRPr="00E214E5">
              <w:rPr>
                <w:color w:val="000000"/>
                <w:lang w:eastAsia="en-US"/>
              </w:rPr>
              <w:t>Lego</w:t>
            </w:r>
            <w:proofErr w:type="spellEnd"/>
            <w:r w:rsidRPr="00E214E5">
              <w:rPr>
                <w:color w:val="000000"/>
                <w:lang w:eastAsia="en-US"/>
              </w:rPr>
              <w:t>»</w:t>
            </w:r>
          </w:p>
          <w:p w:rsidR="00A32C37" w:rsidRPr="00E214E5" w:rsidRDefault="00A32C37" w:rsidP="00A32C37">
            <w:pPr>
              <w:spacing w:line="276" w:lineRule="auto"/>
              <w:jc w:val="both"/>
              <w:rPr>
                <w:color w:val="000000"/>
                <w:lang w:eastAsia="en-US"/>
              </w:rPr>
            </w:pPr>
            <w:r w:rsidRPr="00E214E5">
              <w:rPr>
                <w:color w:val="000000"/>
                <w:lang w:eastAsia="en-US"/>
              </w:rPr>
              <w:t>5. Небольшие игрушки для обыгрывания построек (фигур</w:t>
            </w:r>
            <w:r w:rsidRPr="00E214E5">
              <w:rPr>
                <w:color w:val="000000"/>
                <w:lang w:eastAsia="en-US"/>
              </w:rPr>
              <w:softHyphen/>
              <w:t>ки людей и животных, макеты деревьев и кустарников, дорож</w:t>
            </w:r>
            <w:r w:rsidRPr="00E214E5">
              <w:rPr>
                <w:color w:val="000000"/>
                <w:lang w:eastAsia="en-US"/>
              </w:rPr>
              <w:softHyphen/>
              <w:t>ные знаки, светофоры).</w:t>
            </w:r>
          </w:p>
          <w:p w:rsidR="00A32C37" w:rsidRPr="00E214E5" w:rsidRDefault="00A32C37" w:rsidP="00A32C37">
            <w:pPr>
              <w:spacing w:line="276" w:lineRule="auto"/>
              <w:jc w:val="both"/>
              <w:rPr>
                <w:color w:val="000000"/>
                <w:lang w:eastAsia="en-US"/>
              </w:rPr>
            </w:pPr>
            <w:r w:rsidRPr="00E214E5">
              <w:rPr>
                <w:color w:val="000000"/>
                <w:lang w:eastAsia="en-US"/>
              </w:rPr>
              <w:t>6. Макет железной дороги.</w:t>
            </w:r>
          </w:p>
          <w:p w:rsidR="00A32C37" w:rsidRPr="00E214E5" w:rsidRDefault="00A32C37" w:rsidP="00A32C37">
            <w:pPr>
              <w:spacing w:line="276" w:lineRule="auto"/>
              <w:jc w:val="both"/>
              <w:rPr>
                <w:color w:val="000000"/>
                <w:lang w:eastAsia="en-US"/>
              </w:rPr>
            </w:pPr>
            <w:r w:rsidRPr="00E214E5">
              <w:rPr>
                <w:color w:val="000000"/>
                <w:lang w:eastAsia="en-US"/>
              </w:rPr>
              <w:t>7. Транспорт (мелкий, средний, крупный).</w:t>
            </w:r>
          </w:p>
          <w:p w:rsidR="00A32C37" w:rsidRPr="00E214E5" w:rsidRDefault="00A32C37" w:rsidP="00A32C37">
            <w:pPr>
              <w:spacing w:line="276" w:lineRule="auto"/>
              <w:jc w:val="both"/>
              <w:rPr>
                <w:color w:val="000000"/>
                <w:lang w:eastAsia="en-US"/>
              </w:rPr>
            </w:pPr>
            <w:r w:rsidRPr="00E214E5">
              <w:rPr>
                <w:color w:val="000000"/>
                <w:lang w:eastAsia="en-US"/>
              </w:rPr>
              <w:t>8. Машины легковые и грузовые (самосвалы, грузовики фургоны, специальный транспорт)</w:t>
            </w:r>
          </w:p>
          <w:p w:rsidR="00A32C37" w:rsidRPr="00E214E5" w:rsidRDefault="00A32C37" w:rsidP="00A32C37">
            <w:pPr>
              <w:spacing w:line="276" w:lineRule="auto"/>
              <w:jc w:val="both"/>
              <w:rPr>
                <w:color w:val="000000"/>
                <w:lang w:eastAsia="en-US"/>
              </w:rPr>
            </w:pPr>
            <w:r w:rsidRPr="00E214E5">
              <w:rPr>
                <w:color w:val="000000"/>
                <w:lang w:eastAsia="en-US"/>
              </w:rPr>
              <w:t>9. Гараж</w:t>
            </w:r>
          </w:p>
          <w:p w:rsidR="00A32C37" w:rsidRPr="00E214E5" w:rsidRDefault="00A32C37" w:rsidP="00A32C37">
            <w:pPr>
              <w:spacing w:line="276" w:lineRule="auto"/>
              <w:jc w:val="both"/>
              <w:rPr>
                <w:color w:val="000000"/>
                <w:lang w:eastAsia="en-US"/>
              </w:rPr>
            </w:pPr>
            <w:r w:rsidRPr="00E214E5">
              <w:rPr>
                <w:color w:val="000000"/>
                <w:lang w:eastAsia="en-US"/>
              </w:rPr>
              <w:t>10. Схемы построек.</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физического развития</w:t>
            </w:r>
          </w:p>
        </w:tc>
        <w:tc>
          <w:tcPr>
            <w:tcW w:w="6901"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jc w:val="both"/>
              <w:rPr>
                <w:color w:val="000000"/>
                <w:lang w:eastAsia="en-US"/>
              </w:rPr>
            </w:pPr>
            <w:r w:rsidRPr="00E214E5">
              <w:rPr>
                <w:color w:val="000000"/>
                <w:lang w:eastAsia="en-US"/>
              </w:rPr>
              <w:t>1. Мячи средние разных цветов.</w:t>
            </w:r>
          </w:p>
          <w:p w:rsidR="00A32C37" w:rsidRPr="00E214E5" w:rsidRDefault="00A32C37" w:rsidP="00A32C37">
            <w:pPr>
              <w:spacing w:line="276" w:lineRule="auto"/>
              <w:jc w:val="both"/>
              <w:rPr>
                <w:color w:val="000000"/>
                <w:lang w:eastAsia="en-US"/>
              </w:rPr>
            </w:pPr>
            <w:r w:rsidRPr="00E214E5">
              <w:rPr>
                <w:color w:val="000000"/>
                <w:lang w:eastAsia="en-US"/>
              </w:rPr>
              <w:t>2. Мячи малые разных цветов.</w:t>
            </w:r>
          </w:p>
          <w:p w:rsidR="00A32C37" w:rsidRPr="00E214E5" w:rsidRDefault="00A32C37" w:rsidP="00A32C37">
            <w:pPr>
              <w:spacing w:line="276" w:lineRule="auto"/>
              <w:jc w:val="both"/>
              <w:rPr>
                <w:color w:val="000000"/>
                <w:lang w:eastAsia="en-US"/>
              </w:rPr>
            </w:pPr>
            <w:r w:rsidRPr="00E214E5">
              <w:rPr>
                <w:color w:val="000000"/>
                <w:lang w:eastAsia="en-US"/>
              </w:rPr>
              <w:t>3. Обручи.</w:t>
            </w:r>
          </w:p>
          <w:p w:rsidR="00A32C37" w:rsidRPr="00E214E5" w:rsidRDefault="00A32C37" w:rsidP="00A32C37">
            <w:pPr>
              <w:spacing w:line="276" w:lineRule="auto"/>
              <w:jc w:val="both"/>
              <w:rPr>
                <w:color w:val="000000"/>
                <w:lang w:eastAsia="en-US"/>
              </w:rPr>
            </w:pPr>
            <w:r w:rsidRPr="00E214E5">
              <w:rPr>
                <w:color w:val="000000"/>
                <w:lang w:eastAsia="en-US"/>
              </w:rPr>
              <w:lastRenderedPageBreak/>
              <w:t>4. Веревки, шнуры.</w:t>
            </w:r>
          </w:p>
          <w:p w:rsidR="00A32C37" w:rsidRPr="00E214E5" w:rsidRDefault="00A32C37" w:rsidP="00A32C37">
            <w:pPr>
              <w:spacing w:line="276" w:lineRule="auto"/>
              <w:jc w:val="both"/>
              <w:rPr>
                <w:color w:val="000000"/>
                <w:lang w:eastAsia="en-US"/>
              </w:rPr>
            </w:pPr>
            <w:r w:rsidRPr="00E214E5">
              <w:rPr>
                <w:color w:val="000000"/>
                <w:lang w:eastAsia="en-US"/>
              </w:rPr>
              <w:t xml:space="preserve">5. </w:t>
            </w:r>
            <w:proofErr w:type="spellStart"/>
            <w:r w:rsidRPr="00E214E5">
              <w:rPr>
                <w:color w:val="000000"/>
                <w:lang w:eastAsia="en-US"/>
              </w:rPr>
              <w:t>Кольцеброс</w:t>
            </w:r>
            <w:proofErr w:type="spellEnd"/>
            <w:r w:rsidRPr="00E214E5">
              <w:rPr>
                <w:color w:val="000000"/>
                <w:lang w:eastAsia="en-US"/>
              </w:rPr>
              <w:t>.</w:t>
            </w:r>
          </w:p>
          <w:p w:rsidR="00A32C37" w:rsidRPr="00E214E5" w:rsidRDefault="00A32C37" w:rsidP="00A32C37">
            <w:pPr>
              <w:spacing w:line="276" w:lineRule="auto"/>
              <w:jc w:val="both"/>
              <w:rPr>
                <w:color w:val="000000"/>
                <w:lang w:eastAsia="en-US"/>
              </w:rPr>
            </w:pPr>
            <w:r w:rsidRPr="00E214E5">
              <w:rPr>
                <w:color w:val="000000"/>
                <w:lang w:eastAsia="en-US"/>
              </w:rPr>
              <w:t>6. Кегли.</w:t>
            </w:r>
          </w:p>
          <w:p w:rsidR="00A32C37" w:rsidRPr="00E214E5" w:rsidRDefault="00A32C37" w:rsidP="00A32C37">
            <w:pPr>
              <w:spacing w:line="276" w:lineRule="auto"/>
              <w:jc w:val="both"/>
              <w:rPr>
                <w:color w:val="000000"/>
                <w:lang w:eastAsia="en-US"/>
              </w:rPr>
            </w:pPr>
            <w:r w:rsidRPr="00E214E5">
              <w:rPr>
                <w:color w:val="000000"/>
                <w:lang w:eastAsia="en-US"/>
              </w:rPr>
              <w:t xml:space="preserve">7. Мишени на </w:t>
            </w:r>
            <w:proofErr w:type="spellStart"/>
            <w:r w:rsidRPr="00E214E5">
              <w:rPr>
                <w:color w:val="000000"/>
                <w:lang w:eastAsia="en-US"/>
              </w:rPr>
              <w:t>ковролиновой</w:t>
            </w:r>
            <w:proofErr w:type="spellEnd"/>
            <w:r w:rsidRPr="00E214E5">
              <w:rPr>
                <w:color w:val="000000"/>
                <w:lang w:eastAsia="en-US"/>
              </w:rPr>
              <w:t xml:space="preserve"> основе с набором мячиков на «липучках».</w:t>
            </w:r>
          </w:p>
          <w:p w:rsidR="00A32C37" w:rsidRPr="00E214E5" w:rsidRDefault="00A32C37" w:rsidP="00A32C37">
            <w:pPr>
              <w:spacing w:line="276" w:lineRule="auto"/>
              <w:jc w:val="both"/>
              <w:rPr>
                <w:color w:val="000000"/>
                <w:lang w:eastAsia="en-US"/>
              </w:rPr>
            </w:pPr>
            <w:r w:rsidRPr="00E214E5">
              <w:rPr>
                <w:color w:val="000000"/>
                <w:lang w:eastAsia="en-US"/>
              </w:rPr>
              <w:t>8. Длинная скакалка.</w:t>
            </w:r>
          </w:p>
          <w:p w:rsidR="00A32C37" w:rsidRPr="00E214E5" w:rsidRDefault="00A32C37" w:rsidP="00A32C37">
            <w:pPr>
              <w:spacing w:line="276" w:lineRule="auto"/>
              <w:jc w:val="both"/>
              <w:rPr>
                <w:color w:val="000000"/>
                <w:lang w:eastAsia="en-US"/>
              </w:rPr>
            </w:pPr>
            <w:r w:rsidRPr="00E214E5">
              <w:rPr>
                <w:color w:val="000000"/>
                <w:lang w:eastAsia="en-US"/>
              </w:rPr>
              <w:t>9. Нетрадиционное спортивное оборудование.</w:t>
            </w:r>
          </w:p>
          <w:p w:rsidR="00A32C37" w:rsidRPr="00E214E5" w:rsidRDefault="00A32C37" w:rsidP="00A32C37">
            <w:pPr>
              <w:spacing w:line="276" w:lineRule="auto"/>
              <w:jc w:val="both"/>
              <w:rPr>
                <w:color w:val="000000"/>
                <w:lang w:eastAsia="en-US"/>
              </w:rPr>
            </w:pPr>
            <w:r w:rsidRPr="00E214E5">
              <w:rPr>
                <w:color w:val="000000"/>
                <w:lang w:eastAsia="en-US"/>
              </w:rPr>
              <w:t>10. Массажные коврики.</w:t>
            </w:r>
          </w:p>
          <w:p w:rsidR="00A32C37" w:rsidRPr="00E214E5" w:rsidRDefault="00A32C37" w:rsidP="00A32C37">
            <w:pPr>
              <w:spacing w:line="276" w:lineRule="auto"/>
              <w:jc w:val="both"/>
              <w:rPr>
                <w:color w:val="000000"/>
                <w:lang w:eastAsia="en-US"/>
              </w:rPr>
            </w:pPr>
            <w:r w:rsidRPr="00E214E5">
              <w:rPr>
                <w:color w:val="000000"/>
                <w:lang w:eastAsia="en-US"/>
              </w:rPr>
              <w:t>11. Набор картинок по теме: спорт, ЗОЖ.</w:t>
            </w:r>
          </w:p>
          <w:p w:rsidR="00A32C37" w:rsidRPr="00E214E5" w:rsidRDefault="00A32C37" w:rsidP="00A32C37">
            <w:pPr>
              <w:spacing w:line="276" w:lineRule="auto"/>
              <w:jc w:val="both"/>
              <w:rPr>
                <w:color w:val="000000"/>
                <w:lang w:eastAsia="en-US"/>
              </w:rPr>
            </w:pP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lastRenderedPageBreak/>
              <w:t>9.</w:t>
            </w:r>
          </w:p>
        </w:tc>
        <w:tc>
          <w:tcPr>
            <w:tcW w:w="2127"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b/>
                <w:lang w:eastAsia="en-US"/>
              </w:rPr>
            </w:pPr>
            <w:r w:rsidRPr="00E214E5">
              <w:rPr>
                <w:b/>
                <w:lang w:eastAsia="en-US"/>
              </w:rPr>
              <w:t>Центр патриотического воспитания</w:t>
            </w: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Карта России, государственная символика: портрет президента, флаг, герб России.</w:t>
            </w:r>
          </w:p>
          <w:p w:rsidR="00A32C37" w:rsidRPr="00E214E5" w:rsidRDefault="00A32C37" w:rsidP="00A32C37">
            <w:pPr>
              <w:spacing w:line="276" w:lineRule="auto"/>
              <w:jc w:val="both"/>
              <w:rPr>
                <w:color w:val="000000"/>
                <w:lang w:eastAsia="en-US"/>
              </w:rPr>
            </w:pPr>
            <w:r w:rsidRPr="00E214E5">
              <w:rPr>
                <w:color w:val="000000"/>
                <w:lang w:eastAsia="en-US"/>
              </w:rPr>
              <w:t>2. Изделия народных промыслов.</w:t>
            </w:r>
          </w:p>
          <w:p w:rsidR="00A32C37" w:rsidRPr="00E214E5" w:rsidRDefault="00A32C37" w:rsidP="00A32C37">
            <w:pPr>
              <w:spacing w:line="276" w:lineRule="auto"/>
              <w:jc w:val="both"/>
              <w:rPr>
                <w:color w:val="000000"/>
                <w:lang w:eastAsia="en-US"/>
              </w:rPr>
            </w:pPr>
            <w:r w:rsidRPr="00E214E5">
              <w:rPr>
                <w:color w:val="000000"/>
                <w:lang w:eastAsia="en-US"/>
              </w:rPr>
              <w:t>3. Дидактические игры по направлению «Человек в истории и культуре» («Собери матрешек», «Раньше и сейчас» и т. п.).</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10.</w:t>
            </w:r>
          </w:p>
        </w:tc>
        <w:tc>
          <w:tcPr>
            <w:tcW w:w="2127"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jc w:val="both"/>
              <w:rPr>
                <w:b/>
                <w:lang w:eastAsia="en-US"/>
              </w:rPr>
            </w:pPr>
            <w:r w:rsidRPr="00E214E5">
              <w:rPr>
                <w:b/>
                <w:lang w:eastAsia="en-US"/>
              </w:rPr>
              <w:t>Центр безопасности</w:t>
            </w:r>
          </w:p>
          <w:p w:rsidR="00A32C37" w:rsidRPr="00E214E5" w:rsidRDefault="00A32C37" w:rsidP="00A32C37">
            <w:pPr>
              <w:spacing w:line="276" w:lineRule="auto"/>
              <w:jc w:val="both"/>
              <w:rPr>
                <w:lang w:eastAsia="en-US"/>
              </w:rPr>
            </w:pP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Картинки с различными ситуациями поведения и вариантами реагирования.</w:t>
            </w:r>
          </w:p>
          <w:p w:rsidR="00A32C37" w:rsidRPr="00E214E5" w:rsidRDefault="00A32C37" w:rsidP="00A32C37">
            <w:pPr>
              <w:spacing w:line="276" w:lineRule="auto"/>
              <w:jc w:val="both"/>
              <w:rPr>
                <w:color w:val="000000"/>
                <w:lang w:eastAsia="en-US"/>
              </w:rPr>
            </w:pPr>
            <w:r w:rsidRPr="00E214E5">
              <w:rPr>
                <w:color w:val="000000"/>
                <w:lang w:eastAsia="en-US"/>
              </w:rPr>
              <w:t>2.Правила безопасного поведения: на дороге, в природе, дома, на улице, с незнакомыми людьми, с опасными предметами, при пожаре и т.д.</w:t>
            </w:r>
          </w:p>
          <w:p w:rsidR="00A32C37" w:rsidRPr="00E214E5" w:rsidRDefault="00A32C37" w:rsidP="00A32C37">
            <w:pPr>
              <w:spacing w:line="276" w:lineRule="auto"/>
              <w:jc w:val="both"/>
              <w:rPr>
                <w:color w:val="000000"/>
                <w:lang w:eastAsia="en-US"/>
              </w:rPr>
            </w:pPr>
            <w:r w:rsidRPr="00E214E5">
              <w:rPr>
                <w:color w:val="000000"/>
                <w:lang w:eastAsia="en-US"/>
              </w:rPr>
              <w:t>3. Дидактические игры.</w:t>
            </w:r>
          </w:p>
        </w:tc>
      </w:tr>
      <w:tr w:rsidR="00A32C37" w:rsidRPr="00E214E5" w:rsidTr="00A32C37">
        <w:tc>
          <w:tcPr>
            <w:tcW w:w="675"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lang w:eastAsia="en-US"/>
              </w:rPr>
            </w:pPr>
            <w:r w:rsidRPr="00E214E5">
              <w:rPr>
                <w:lang w:eastAsia="en-US"/>
              </w:rPr>
              <w:t>11.</w:t>
            </w:r>
          </w:p>
        </w:tc>
        <w:tc>
          <w:tcPr>
            <w:tcW w:w="2127" w:type="dxa"/>
            <w:tcBorders>
              <w:top w:val="single" w:sz="4" w:space="0" w:color="auto"/>
              <w:left w:val="single" w:sz="4" w:space="0" w:color="auto"/>
              <w:bottom w:val="single" w:sz="4" w:space="0" w:color="auto"/>
              <w:right w:val="single" w:sz="4" w:space="0" w:color="auto"/>
            </w:tcBorders>
          </w:tcPr>
          <w:p w:rsidR="00A32C37" w:rsidRPr="00E214E5" w:rsidRDefault="00A32C37" w:rsidP="00A32C37">
            <w:pPr>
              <w:spacing w:line="276" w:lineRule="auto"/>
              <w:jc w:val="both"/>
              <w:rPr>
                <w:b/>
                <w:lang w:eastAsia="en-US"/>
              </w:rPr>
            </w:pPr>
            <w:r w:rsidRPr="00E214E5">
              <w:rPr>
                <w:b/>
                <w:lang w:eastAsia="en-US"/>
              </w:rPr>
              <w:t>Центр природы и экспериментирования</w:t>
            </w:r>
          </w:p>
          <w:p w:rsidR="00A32C37" w:rsidRPr="00E214E5" w:rsidRDefault="00A32C37" w:rsidP="00A32C37">
            <w:pPr>
              <w:spacing w:line="276" w:lineRule="auto"/>
              <w:jc w:val="both"/>
              <w:rPr>
                <w:lang w:eastAsia="en-US"/>
              </w:rPr>
            </w:pPr>
          </w:p>
        </w:tc>
        <w:tc>
          <w:tcPr>
            <w:tcW w:w="6901" w:type="dxa"/>
            <w:tcBorders>
              <w:top w:val="single" w:sz="4" w:space="0" w:color="auto"/>
              <w:left w:val="single" w:sz="4" w:space="0" w:color="auto"/>
              <w:bottom w:val="single" w:sz="4" w:space="0" w:color="auto"/>
              <w:right w:val="single" w:sz="4" w:space="0" w:color="auto"/>
            </w:tcBorders>
            <w:hideMark/>
          </w:tcPr>
          <w:p w:rsidR="00A32C37" w:rsidRPr="00E214E5" w:rsidRDefault="00A32C37" w:rsidP="00A32C37">
            <w:pPr>
              <w:spacing w:line="276" w:lineRule="auto"/>
              <w:jc w:val="both"/>
              <w:rPr>
                <w:color w:val="000000"/>
                <w:lang w:eastAsia="en-US"/>
              </w:rPr>
            </w:pPr>
            <w:r w:rsidRPr="00E214E5">
              <w:rPr>
                <w:color w:val="000000"/>
                <w:lang w:eastAsia="en-US"/>
              </w:rPr>
              <w:t>1. Календарь природы.</w:t>
            </w:r>
          </w:p>
          <w:p w:rsidR="00A32C37" w:rsidRPr="00E214E5" w:rsidRDefault="00A32C37" w:rsidP="00A32C37">
            <w:pPr>
              <w:spacing w:line="276" w:lineRule="auto"/>
              <w:jc w:val="both"/>
              <w:rPr>
                <w:color w:val="000000"/>
                <w:lang w:eastAsia="en-US"/>
              </w:rPr>
            </w:pPr>
            <w:r w:rsidRPr="00E214E5">
              <w:rPr>
                <w:color w:val="000000"/>
                <w:lang w:eastAsia="en-US"/>
              </w:rPr>
              <w:t>2. Комнатные растения (по программе) с указателями.</w:t>
            </w:r>
          </w:p>
          <w:p w:rsidR="00A32C37" w:rsidRPr="00E214E5" w:rsidRDefault="00A32C37" w:rsidP="00A32C37">
            <w:pPr>
              <w:spacing w:line="276" w:lineRule="auto"/>
              <w:jc w:val="both"/>
              <w:rPr>
                <w:color w:val="000000"/>
                <w:lang w:eastAsia="en-US"/>
              </w:rPr>
            </w:pPr>
            <w:r w:rsidRPr="00E214E5">
              <w:rPr>
                <w:color w:val="000000"/>
                <w:lang w:eastAsia="en-US"/>
              </w:rPr>
              <w:t>3. Лейки, опрыскиватель, палочки для рыхления почвы, кисточки.</w:t>
            </w:r>
          </w:p>
          <w:p w:rsidR="00A32C37" w:rsidRPr="00E214E5" w:rsidRDefault="00A32C37" w:rsidP="00A32C37">
            <w:pPr>
              <w:spacing w:line="276" w:lineRule="auto"/>
              <w:jc w:val="both"/>
              <w:rPr>
                <w:color w:val="000000"/>
                <w:lang w:eastAsia="en-US"/>
              </w:rPr>
            </w:pPr>
            <w:r w:rsidRPr="00E214E5">
              <w:rPr>
                <w:color w:val="000000"/>
                <w:lang w:eastAsia="en-US"/>
              </w:rPr>
              <w:t>4. Лото, кубики, настольно-печатные игры по теме</w:t>
            </w:r>
          </w:p>
          <w:p w:rsidR="00A32C37" w:rsidRPr="00E214E5" w:rsidRDefault="00A32C37" w:rsidP="00A32C37">
            <w:pPr>
              <w:spacing w:line="276" w:lineRule="auto"/>
              <w:jc w:val="both"/>
              <w:rPr>
                <w:color w:val="000000"/>
                <w:lang w:eastAsia="en-US"/>
              </w:rPr>
            </w:pPr>
            <w:r w:rsidRPr="00E214E5">
              <w:rPr>
                <w:color w:val="000000"/>
                <w:lang w:eastAsia="en-US"/>
              </w:rPr>
              <w:t>5. Иллюстративный материал</w:t>
            </w:r>
          </w:p>
          <w:p w:rsidR="00A32C37" w:rsidRPr="00E214E5" w:rsidRDefault="00A32C37" w:rsidP="00A32C37">
            <w:pPr>
              <w:spacing w:line="276" w:lineRule="auto"/>
              <w:jc w:val="both"/>
              <w:rPr>
                <w:color w:val="000000"/>
                <w:lang w:eastAsia="en-US"/>
              </w:rPr>
            </w:pPr>
            <w:r w:rsidRPr="00E214E5">
              <w:rPr>
                <w:color w:val="000000"/>
                <w:lang w:eastAsia="en-US"/>
              </w:rPr>
              <w:t>6. Стол для проведения экспериментов.</w:t>
            </w:r>
          </w:p>
          <w:p w:rsidR="00A32C37" w:rsidRPr="00E214E5" w:rsidRDefault="00A32C37" w:rsidP="00A32C37">
            <w:pPr>
              <w:spacing w:line="276" w:lineRule="auto"/>
              <w:jc w:val="both"/>
              <w:rPr>
                <w:color w:val="000000"/>
                <w:lang w:eastAsia="en-US"/>
              </w:rPr>
            </w:pPr>
            <w:r w:rsidRPr="00E214E5">
              <w:rPr>
                <w:color w:val="000000"/>
                <w:lang w:eastAsia="en-US"/>
              </w:rPr>
              <w:t>7. Стеллаж для пособий и оборудования.</w:t>
            </w:r>
          </w:p>
          <w:p w:rsidR="00A32C37" w:rsidRPr="00E214E5" w:rsidRDefault="00A32C37" w:rsidP="00A32C37">
            <w:pPr>
              <w:spacing w:line="276" w:lineRule="auto"/>
              <w:jc w:val="both"/>
              <w:rPr>
                <w:color w:val="000000"/>
                <w:lang w:eastAsia="en-US"/>
              </w:rPr>
            </w:pPr>
            <w:r w:rsidRPr="00E214E5">
              <w:rPr>
                <w:color w:val="000000"/>
                <w:lang w:eastAsia="en-US"/>
              </w:rPr>
              <w:t>8.Передники.</w:t>
            </w:r>
          </w:p>
          <w:p w:rsidR="00A32C37" w:rsidRPr="00E214E5" w:rsidRDefault="00A32C37" w:rsidP="00A32C37">
            <w:pPr>
              <w:spacing w:line="276" w:lineRule="auto"/>
              <w:jc w:val="both"/>
              <w:rPr>
                <w:color w:val="000000"/>
                <w:lang w:eastAsia="en-US"/>
              </w:rPr>
            </w:pPr>
            <w:r w:rsidRPr="00E214E5">
              <w:rPr>
                <w:color w:val="000000"/>
                <w:lang w:eastAsia="en-US"/>
              </w:rPr>
              <w:t xml:space="preserve">9. Природный материал: песок, вода, глина, </w:t>
            </w:r>
            <w:proofErr w:type="spellStart"/>
            <w:r w:rsidRPr="00E214E5">
              <w:rPr>
                <w:color w:val="000000"/>
                <w:lang w:eastAsia="en-US"/>
              </w:rPr>
              <w:t>камешки</w:t>
            </w:r>
            <w:proofErr w:type="gramStart"/>
            <w:r w:rsidRPr="00E214E5">
              <w:rPr>
                <w:color w:val="000000"/>
                <w:lang w:eastAsia="en-US"/>
              </w:rPr>
              <w:t>.р</w:t>
            </w:r>
            <w:proofErr w:type="gramEnd"/>
            <w:r w:rsidRPr="00E214E5">
              <w:rPr>
                <w:color w:val="000000"/>
                <w:lang w:eastAsia="en-US"/>
              </w:rPr>
              <w:t>акушки</w:t>
            </w:r>
            <w:proofErr w:type="spellEnd"/>
            <w:r w:rsidRPr="00E214E5">
              <w:rPr>
                <w:color w:val="000000"/>
                <w:lang w:eastAsia="en-US"/>
              </w:rPr>
              <w:t>, минералы, разная по составу земля, различные семена и плоды, кора деревьев, мох, листья и т. п.</w:t>
            </w:r>
          </w:p>
          <w:p w:rsidR="00A32C37" w:rsidRPr="00E214E5" w:rsidRDefault="00A32C37" w:rsidP="00A32C37">
            <w:pPr>
              <w:spacing w:line="276" w:lineRule="auto"/>
              <w:jc w:val="both"/>
              <w:rPr>
                <w:color w:val="000000"/>
                <w:lang w:eastAsia="en-US"/>
              </w:rPr>
            </w:pPr>
            <w:r w:rsidRPr="00E214E5">
              <w:rPr>
                <w:color w:val="000000"/>
                <w:lang w:eastAsia="en-US"/>
              </w:rPr>
              <w:t>10. Сыпучие продукты: фасоль, горох, манка, мука, соль.</w:t>
            </w:r>
          </w:p>
          <w:p w:rsidR="00A32C37" w:rsidRPr="00E214E5" w:rsidRDefault="00A32C37" w:rsidP="00A32C37">
            <w:pPr>
              <w:spacing w:line="276" w:lineRule="auto"/>
              <w:jc w:val="both"/>
              <w:rPr>
                <w:color w:val="000000"/>
                <w:lang w:eastAsia="en-US"/>
              </w:rPr>
            </w:pPr>
            <w:r w:rsidRPr="00E214E5">
              <w:rPr>
                <w:color w:val="000000"/>
                <w:lang w:eastAsia="en-US"/>
              </w:rPr>
              <w:t>11. Емкости разной вместимости, ложки, лопатки, палочки, воронки, сито.</w:t>
            </w:r>
          </w:p>
          <w:p w:rsidR="00A32C37" w:rsidRPr="00E214E5" w:rsidRDefault="00A32C37" w:rsidP="00A32C37">
            <w:pPr>
              <w:spacing w:line="276" w:lineRule="auto"/>
              <w:jc w:val="both"/>
              <w:rPr>
                <w:color w:val="000000"/>
                <w:lang w:eastAsia="en-US"/>
              </w:rPr>
            </w:pPr>
            <w:r w:rsidRPr="00E214E5">
              <w:rPr>
                <w:color w:val="000000"/>
                <w:lang w:eastAsia="en-US"/>
              </w:rPr>
              <w:t>12. Микроскоп, лупы.</w:t>
            </w:r>
          </w:p>
          <w:p w:rsidR="00A32C37" w:rsidRPr="00E214E5" w:rsidRDefault="00A32C37" w:rsidP="00A32C37">
            <w:pPr>
              <w:spacing w:line="276" w:lineRule="auto"/>
              <w:jc w:val="both"/>
              <w:rPr>
                <w:color w:val="000000"/>
                <w:lang w:eastAsia="en-US"/>
              </w:rPr>
            </w:pPr>
            <w:r w:rsidRPr="00E214E5">
              <w:rPr>
                <w:color w:val="000000"/>
                <w:lang w:eastAsia="en-US"/>
              </w:rPr>
              <w:t>13. Аптечные и песочные часы, безмен.</w:t>
            </w:r>
          </w:p>
          <w:p w:rsidR="00A32C37" w:rsidRPr="00E214E5" w:rsidRDefault="00A32C37" w:rsidP="00A32C37">
            <w:pPr>
              <w:spacing w:line="276" w:lineRule="auto"/>
              <w:jc w:val="both"/>
              <w:rPr>
                <w:color w:val="000000"/>
                <w:lang w:eastAsia="en-US"/>
              </w:rPr>
            </w:pPr>
            <w:r w:rsidRPr="00E214E5">
              <w:rPr>
                <w:color w:val="000000"/>
                <w:lang w:eastAsia="en-US"/>
              </w:rPr>
              <w:t>14. Вспомогательные материалы (пипетки, колбы, шпатели, вата, марля).</w:t>
            </w:r>
          </w:p>
          <w:p w:rsidR="00A32C37" w:rsidRPr="00E214E5" w:rsidRDefault="00A32C37" w:rsidP="00A32C37">
            <w:pPr>
              <w:spacing w:line="276" w:lineRule="auto"/>
              <w:jc w:val="both"/>
              <w:rPr>
                <w:color w:val="000000"/>
                <w:lang w:eastAsia="en-US"/>
              </w:rPr>
            </w:pPr>
            <w:r w:rsidRPr="00E214E5">
              <w:rPr>
                <w:color w:val="000000"/>
                <w:lang w:eastAsia="en-US"/>
              </w:rPr>
              <w:t>15. Схемы, модели, таблицы с «алгоритмами» выполнения опытов.</w:t>
            </w:r>
          </w:p>
        </w:tc>
      </w:tr>
    </w:tbl>
    <w:p w:rsidR="00A32C37" w:rsidRPr="00E214E5" w:rsidRDefault="00A32C37" w:rsidP="00A32C37"/>
    <w:bookmarkEnd w:id="0"/>
    <w:p w:rsidR="00A32C37" w:rsidRPr="00E214E5" w:rsidRDefault="00A32C37" w:rsidP="00E214E5">
      <w:pPr>
        <w:spacing w:line="276" w:lineRule="auto"/>
        <w:outlineLvl w:val="1"/>
        <w:rPr>
          <w:b/>
          <w:bCs/>
          <w:color w:val="FF0000"/>
        </w:rPr>
      </w:pPr>
    </w:p>
    <w:sectPr w:rsidR="00A32C37" w:rsidRPr="00E214E5" w:rsidSect="00165CCD">
      <w:pgSz w:w="11906" w:h="16838"/>
      <w:pgMar w:top="1134" w:right="850" w:bottom="1134" w:left="1701"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98A" w:rsidRDefault="0059798A" w:rsidP="0086043A">
      <w:r>
        <w:separator/>
      </w:r>
    </w:p>
  </w:endnote>
  <w:endnote w:type="continuationSeparator" w:id="0">
    <w:p w:rsidR="0059798A" w:rsidRDefault="0059798A" w:rsidP="00860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charset w:val="00"/>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D94" w:rsidRDefault="00E35D94">
    <w:pPr>
      <w:pStyle w:val="afc"/>
      <w:jc w:val="center"/>
    </w:pPr>
  </w:p>
  <w:p w:rsidR="00E35D94" w:rsidRDefault="00E35D94">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D94" w:rsidRDefault="00E35D94" w:rsidP="00CE4FAE">
    <w:pPr>
      <w:pStyle w:val="afc"/>
    </w:pPr>
  </w:p>
  <w:p w:rsidR="00E35D94" w:rsidRDefault="00E35D94">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98A" w:rsidRDefault="0059798A" w:rsidP="0086043A">
      <w:r>
        <w:separator/>
      </w:r>
    </w:p>
  </w:footnote>
  <w:footnote w:type="continuationSeparator" w:id="0">
    <w:p w:rsidR="0059798A" w:rsidRDefault="0059798A" w:rsidP="008604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D4CE0EA"/>
    <w:name w:val="WW8Num1"/>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2">
    <w:nsid w:val="00000005"/>
    <w:multiLevelType w:val="multilevel"/>
    <w:tmpl w:val="00000005"/>
    <w:name w:val="WW8Num30"/>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singleLevel"/>
    <w:tmpl w:val="00000007"/>
    <w:name w:val="WW8Num8"/>
    <w:lvl w:ilvl="0">
      <w:start w:val="1"/>
      <w:numFmt w:val="bullet"/>
      <w:lvlText w:val=""/>
      <w:lvlJc w:val="left"/>
      <w:pPr>
        <w:tabs>
          <w:tab w:val="num" w:pos="0"/>
        </w:tabs>
        <w:ind w:left="805" w:hanging="360"/>
      </w:pPr>
      <w:rPr>
        <w:rFonts w:ascii="Symbol" w:hAnsi="Symbol"/>
      </w:rPr>
    </w:lvl>
  </w:abstractNum>
  <w:abstractNum w:abstractNumId="4">
    <w:nsid w:val="00000009"/>
    <w:multiLevelType w:val="singleLevel"/>
    <w:tmpl w:val="00000009"/>
    <w:name w:val="WW8Num11"/>
    <w:lvl w:ilvl="0">
      <w:start w:val="1"/>
      <w:numFmt w:val="bullet"/>
      <w:lvlText w:val=""/>
      <w:lvlJc w:val="left"/>
      <w:pPr>
        <w:tabs>
          <w:tab w:val="num" w:pos="432"/>
        </w:tabs>
        <w:ind w:left="432" w:hanging="360"/>
      </w:pPr>
      <w:rPr>
        <w:rFonts w:ascii="Symbol" w:hAnsi="Symbol"/>
      </w:rPr>
    </w:lvl>
  </w:abstractNum>
  <w:abstractNum w:abstractNumId="5">
    <w:nsid w:val="0068480B"/>
    <w:multiLevelType w:val="singleLevel"/>
    <w:tmpl w:val="F9806424"/>
    <w:lvl w:ilvl="0">
      <w:start w:val="4"/>
      <w:numFmt w:val="decimal"/>
      <w:lvlText w:val="%1."/>
      <w:legacy w:legacy="1" w:legacySpace="0" w:legacyIndent="194"/>
      <w:lvlJc w:val="left"/>
      <w:rPr>
        <w:rFonts w:ascii="Arial" w:hAnsi="Arial" w:cs="Arial" w:hint="default"/>
        <w:b/>
        <w:color w:val="auto"/>
      </w:rPr>
    </w:lvl>
  </w:abstractNum>
  <w:abstractNum w:abstractNumId="6">
    <w:nsid w:val="02C977EA"/>
    <w:multiLevelType w:val="hybridMultilevel"/>
    <w:tmpl w:val="5E2646F0"/>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7283259"/>
    <w:multiLevelType w:val="hybridMultilevel"/>
    <w:tmpl w:val="7958A488"/>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10">
    <w:nsid w:val="0B17137C"/>
    <w:multiLevelType w:val="singleLevel"/>
    <w:tmpl w:val="1C1E0FD8"/>
    <w:lvl w:ilvl="0">
      <w:start w:val="1"/>
      <w:numFmt w:val="decimal"/>
      <w:lvlText w:val="%1."/>
      <w:legacy w:legacy="1" w:legacySpace="0" w:legacyIndent="202"/>
      <w:lvlJc w:val="left"/>
      <w:rPr>
        <w:rFonts w:ascii="Times New Roman" w:hAnsi="Times New Roman" w:cs="Times New Roman" w:hint="default"/>
        <w:b/>
        <w:color w:val="auto"/>
      </w:rPr>
    </w:lvl>
  </w:abstractNum>
  <w:abstractNum w:abstractNumId="11">
    <w:nsid w:val="0FCB1B58"/>
    <w:multiLevelType w:val="hybridMultilevel"/>
    <w:tmpl w:val="87B84738"/>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2F15523"/>
    <w:multiLevelType w:val="hybridMultilevel"/>
    <w:tmpl w:val="E38E56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6370055"/>
    <w:multiLevelType w:val="hybridMultilevel"/>
    <w:tmpl w:val="2C10D7B4"/>
    <w:lvl w:ilvl="0" w:tplc="A43ADE7C">
      <w:start w:val="1"/>
      <w:numFmt w:val="bullet"/>
      <w:lvlText w:val=""/>
      <w:lvlJc w:val="left"/>
      <w:pPr>
        <w:ind w:left="1428" w:hanging="360"/>
      </w:pPr>
      <w:rPr>
        <w:rFonts w:ascii="Symbol" w:hAnsi="Symbol" w:hint="default"/>
      </w:rPr>
    </w:lvl>
    <w:lvl w:ilvl="1" w:tplc="BC6C31B0">
      <w:numFmt w:val="bullet"/>
      <w:lvlText w:val="•"/>
      <w:lvlJc w:val="left"/>
      <w:pPr>
        <w:ind w:left="2658" w:hanging="87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AA0061"/>
    <w:multiLevelType w:val="hybridMultilevel"/>
    <w:tmpl w:val="58A661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D922719"/>
    <w:multiLevelType w:val="multilevel"/>
    <w:tmpl w:val="F634D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ED57E90"/>
    <w:multiLevelType w:val="hybridMultilevel"/>
    <w:tmpl w:val="D7DA6CB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2558F0"/>
    <w:multiLevelType w:val="hybridMultilevel"/>
    <w:tmpl w:val="560C5BF0"/>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2AC650B"/>
    <w:multiLevelType w:val="hybridMultilevel"/>
    <w:tmpl w:val="306E4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7C0F7E"/>
    <w:multiLevelType w:val="singleLevel"/>
    <w:tmpl w:val="5EB23800"/>
    <w:lvl w:ilvl="0">
      <w:start w:val="1"/>
      <w:numFmt w:val="decimal"/>
      <w:lvlText w:val="%1."/>
      <w:legacy w:legacy="1" w:legacySpace="0" w:legacyIndent="194"/>
      <w:lvlJc w:val="left"/>
      <w:rPr>
        <w:rFonts w:ascii="Arial" w:hAnsi="Arial" w:cs="Arial" w:hint="default"/>
        <w:b/>
        <w:color w:val="auto"/>
      </w:rPr>
    </w:lvl>
  </w:abstractNum>
  <w:abstractNum w:abstractNumId="21">
    <w:nsid w:val="24021F83"/>
    <w:multiLevelType w:val="multilevel"/>
    <w:tmpl w:val="DD4AEF1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8AE42E5"/>
    <w:multiLevelType w:val="hybridMultilevel"/>
    <w:tmpl w:val="404AE458"/>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5">
    <w:nsid w:val="322A20A9"/>
    <w:multiLevelType w:val="multilevel"/>
    <w:tmpl w:val="769E0FC4"/>
    <w:lvl w:ilvl="0">
      <w:start w:val="1"/>
      <w:numFmt w:val="decimal"/>
      <w:lvlText w:val="%1."/>
      <w:lvlJc w:val="left"/>
      <w:pPr>
        <w:ind w:left="643" w:hanging="360"/>
      </w:pPr>
      <w:rPr>
        <w:rFonts w:cs="Times New Roman"/>
      </w:rPr>
    </w:lvl>
    <w:lvl w:ilvl="1">
      <w:start w:val="1"/>
      <w:numFmt w:val="decimal"/>
      <w:isLgl/>
      <w:lvlText w:val="%1.%2."/>
      <w:lvlJc w:val="left"/>
      <w:pPr>
        <w:ind w:left="1363" w:hanging="720"/>
      </w:pPr>
      <w:rPr>
        <w:rFonts w:cs="Times New Roman"/>
      </w:rPr>
    </w:lvl>
    <w:lvl w:ilvl="2">
      <w:start w:val="1"/>
      <w:numFmt w:val="decimal"/>
      <w:isLgl/>
      <w:lvlText w:val="%1.%2.%3."/>
      <w:lvlJc w:val="left"/>
      <w:pPr>
        <w:ind w:left="1723" w:hanging="720"/>
      </w:pPr>
      <w:rPr>
        <w:rFonts w:cs="Times New Roman"/>
      </w:rPr>
    </w:lvl>
    <w:lvl w:ilvl="3">
      <w:start w:val="1"/>
      <w:numFmt w:val="decimal"/>
      <w:isLgl/>
      <w:lvlText w:val="%1.%2.%3.%4."/>
      <w:lvlJc w:val="left"/>
      <w:pPr>
        <w:ind w:left="2443" w:hanging="1080"/>
      </w:pPr>
      <w:rPr>
        <w:rFonts w:cs="Times New Roman"/>
      </w:rPr>
    </w:lvl>
    <w:lvl w:ilvl="4">
      <w:start w:val="1"/>
      <w:numFmt w:val="decimal"/>
      <w:isLgl/>
      <w:lvlText w:val="%1.%2.%3.%4.%5."/>
      <w:lvlJc w:val="left"/>
      <w:pPr>
        <w:ind w:left="3163" w:hanging="1440"/>
      </w:pPr>
      <w:rPr>
        <w:rFonts w:cs="Times New Roman"/>
      </w:rPr>
    </w:lvl>
    <w:lvl w:ilvl="5">
      <w:start w:val="1"/>
      <w:numFmt w:val="decimal"/>
      <w:isLgl/>
      <w:lvlText w:val="%1.%2.%3.%4.%5.%6."/>
      <w:lvlJc w:val="left"/>
      <w:pPr>
        <w:ind w:left="3523" w:hanging="1440"/>
      </w:pPr>
      <w:rPr>
        <w:rFonts w:cs="Times New Roman"/>
      </w:rPr>
    </w:lvl>
    <w:lvl w:ilvl="6">
      <w:start w:val="1"/>
      <w:numFmt w:val="decimal"/>
      <w:isLgl/>
      <w:lvlText w:val="%1.%2.%3.%4.%5.%6.%7."/>
      <w:lvlJc w:val="left"/>
      <w:pPr>
        <w:ind w:left="4243" w:hanging="1800"/>
      </w:pPr>
      <w:rPr>
        <w:rFonts w:cs="Times New Roman"/>
      </w:rPr>
    </w:lvl>
    <w:lvl w:ilvl="7">
      <w:start w:val="1"/>
      <w:numFmt w:val="decimal"/>
      <w:isLgl/>
      <w:lvlText w:val="%1.%2.%3.%4.%5.%6.%7.%8."/>
      <w:lvlJc w:val="left"/>
      <w:pPr>
        <w:ind w:left="4963" w:hanging="2160"/>
      </w:pPr>
      <w:rPr>
        <w:rFonts w:cs="Times New Roman"/>
      </w:rPr>
    </w:lvl>
    <w:lvl w:ilvl="8">
      <w:start w:val="1"/>
      <w:numFmt w:val="decimal"/>
      <w:isLgl/>
      <w:lvlText w:val="%1.%2.%3.%4.%5.%6.%7.%8.%9."/>
      <w:lvlJc w:val="left"/>
      <w:pPr>
        <w:ind w:left="5323" w:hanging="2160"/>
      </w:pPr>
      <w:rPr>
        <w:rFonts w:cs="Times New Roman"/>
      </w:rPr>
    </w:lvl>
  </w:abstractNum>
  <w:abstractNum w:abstractNumId="26">
    <w:nsid w:val="344A4B5B"/>
    <w:multiLevelType w:val="hybridMultilevel"/>
    <w:tmpl w:val="511E752A"/>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65B737B"/>
    <w:multiLevelType w:val="hybridMultilevel"/>
    <w:tmpl w:val="A406EA46"/>
    <w:lvl w:ilvl="0" w:tplc="0419000D">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8">
    <w:nsid w:val="377F2F64"/>
    <w:multiLevelType w:val="hybridMultilevel"/>
    <w:tmpl w:val="9BAA40C8"/>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D16421F"/>
    <w:multiLevelType w:val="multilevel"/>
    <w:tmpl w:val="D1FEB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FA31021"/>
    <w:multiLevelType w:val="multilevel"/>
    <w:tmpl w:val="06FEA76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42A31C2E"/>
    <w:multiLevelType w:val="hybridMultilevel"/>
    <w:tmpl w:val="9190E50E"/>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441107CF"/>
    <w:multiLevelType w:val="hybridMultilevel"/>
    <w:tmpl w:val="2E4EBEB8"/>
    <w:lvl w:ilvl="0" w:tplc="F940968E">
      <w:numFmt w:val="bullet"/>
      <w:lvlText w:val=""/>
      <w:lvlJc w:val="left"/>
      <w:pPr>
        <w:ind w:left="72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4261AF9"/>
    <w:multiLevelType w:val="multilevel"/>
    <w:tmpl w:val="CEB21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5AC1172"/>
    <w:multiLevelType w:val="hybridMultilevel"/>
    <w:tmpl w:val="FB9407AC"/>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775254E"/>
    <w:multiLevelType w:val="hybridMultilevel"/>
    <w:tmpl w:val="FC1664F6"/>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A4337B2"/>
    <w:multiLevelType w:val="multilevel"/>
    <w:tmpl w:val="769E0FC4"/>
    <w:lvl w:ilvl="0">
      <w:start w:val="1"/>
      <w:numFmt w:val="decimal"/>
      <w:lvlText w:val="%1."/>
      <w:lvlJc w:val="left"/>
      <w:pPr>
        <w:ind w:left="643" w:hanging="360"/>
      </w:pPr>
      <w:rPr>
        <w:rFonts w:cs="Times New Roman"/>
      </w:rPr>
    </w:lvl>
    <w:lvl w:ilvl="1">
      <w:start w:val="1"/>
      <w:numFmt w:val="decimal"/>
      <w:isLgl/>
      <w:lvlText w:val="%1.%2."/>
      <w:lvlJc w:val="left"/>
      <w:pPr>
        <w:ind w:left="720" w:hanging="720"/>
      </w:pPr>
      <w:rPr>
        <w:rFonts w:cs="Times New Roman"/>
      </w:rPr>
    </w:lvl>
    <w:lvl w:ilvl="2">
      <w:start w:val="1"/>
      <w:numFmt w:val="decimal"/>
      <w:isLgl/>
      <w:lvlText w:val="%1.%2.%3."/>
      <w:lvlJc w:val="left"/>
      <w:pPr>
        <w:ind w:left="1723" w:hanging="720"/>
      </w:pPr>
      <w:rPr>
        <w:rFonts w:cs="Times New Roman"/>
      </w:rPr>
    </w:lvl>
    <w:lvl w:ilvl="3">
      <w:start w:val="1"/>
      <w:numFmt w:val="decimal"/>
      <w:isLgl/>
      <w:lvlText w:val="%1.%2.%3.%4."/>
      <w:lvlJc w:val="left"/>
      <w:pPr>
        <w:ind w:left="2443" w:hanging="1080"/>
      </w:pPr>
      <w:rPr>
        <w:rFonts w:cs="Times New Roman"/>
      </w:rPr>
    </w:lvl>
    <w:lvl w:ilvl="4">
      <w:start w:val="1"/>
      <w:numFmt w:val="decimal"/>
      <w:isLgl/>
      <w:lvlText w:val="%1.%2.%3.%4.%5."/>
      <w:lvlJc w:val="left"/>
      <w:pPr>
        <w:ind w:left="3163" w:hanging="1440"/>
      </w:pPr>
      <w:rPr>
        <w:rFonts w:cs="Times New Roman"/>
      </w:rPr>
    </w:lvl>
    <w:lvl w:ilvl="5">
      <w:start w:val="1"/>
      <w:numFmt w:val="decimal"/>
      <w:isLgl/>
      <w:lvlText w:val="%1.%2.%3.%4.%5.%6."/>
      <w:lvlJc w:val="left"/>
      <w:pPr>
        <w:ind w:left="3523" w:hanging="1440"/>
      </w:pPr>
      <w:rPr>
        <w:rFonts w:cs="Times New Roman"/>
      </w:rPr>
    </w:lvl>
    <w:lvl w:ilvl="6">
      <w:start w:val="1"/>
      <w:numFmt w:val="decimal"/>
      <w:isLgl/>
      <w:lvlText w:val="%1.%2.%3.%4.%5.%6.%7."/>
      <w:lvlJc w:val="left"/>
      <w:pPr>
        <w:ind w:left="4243" w:hanging="1800"/>
      </w:pPr>
      <w:rPr>
        <w:rFonts w:cs="Times New Roman"/>
      </w:rPr>
    </w:lvl>
    <w:lvl w:ilvl="7">
      <w:start w:val="1"/>
      <w:numFmt w:val="decimal"/>
      <w:isLgl/>
      <w:lvlText w:val="%1.%2.%3.%4.%5.%6.%7.%8."/>
      <w:lvlJc w:val="left"/>
      <w:pPr>
        <w:ind w:left="4963" w:hanging="2160"/>
      </w:pPr>
      <w:rPr>
        <w:rFonts w:cs="Times New Roman"/>
      </w:rPr>
    </w:lvl>
    <w:lvl w:ilvl="8">
      <w:start w:val="1"/>
      <w:numFmt w:val="decimal"/>
      <w:isLgl/>
      <w:lvlText w:val="%1.%2.%3.%4.%5.%6.%7.%8.%9."/>
      <w:lvlJc w:val="left"/>
      <w:pPr>
        <w:ind w:left="5323" w:hanging="2160"/>
      </w:pPr>
      <w:rPr>
        <w:rFonts w:cs="Times New Roman"/>
      </w:rPr>
    </w:lvl>
  </w:abstractNum>
  <w:abstractNum w:abstractNumId="38">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9">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F1819CB"/>
    <w:multiLevelType w:val="singleLevel"/>
    <w:tmpl w:val="A418ADC6"/>
    <w:lvl w:ilvl="0">
      <w:start w:val="4"/>
      <w:numFmt w:val="decimal"/>
      <w:lvlText w:val="%1."/>
      <w:legacy w:legacy="1" w:legacySpace="0" w:legacyIndent="209"/>
      <w:lvlJc w:val="left"/>
      <w:rPr>
        <w:rFonts w:ascii="Arial" w:hAnsi="Arial" w:cs="Arial" w:hint="default"/>
        <w:b/>
        <w:color w:val="auto"/>
      </w:rPr>
    </w:lvl>
  </w:abstractNum>
  <w:abstractNum w:abstractNumId="41">
    <w:nsid w:val="51D355BA"/>
    <w:multiLevelType w:val="hybridMultilevel"/>
    <w:tmpl w:val="F3DCD26C"/>
    <w:lvl w:ilvl="0" w:tplc="A43ADE7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63AC1387"/>
    <w:multiLevelType w:val="hybridMultilevel"/>
    <w:tmpl w:val="5ED81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7AD1B16"/>
    <w:multiLevelType w:val="hybridMultilevel"/>
    <w:tmpl w:val="C0529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9CE508E"/>
    <w:multiLevelType w:val="hybridMultilevel"/>
    <w:tmpl w:val="5818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E4F2A93"/>
    <w:multiLevelType w:val="hybridMultilevel"/>
    <w:tmpl w:val="28328870"/>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763FB8"/>
    <w:multiLevelType w:val="hybridMultilevel"/>
    <w:tmpl w:val="83780374"/>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5EE007B"/>
    <w:multiLevelType w:val="singleLevel"/>
    <w:tmpl w:val="4D785274"/>
    <w:lvl w:ilvl="0">
      <w:start w:val="3"/>
      <w:numFmt w:val="decimal"/>
      <w:lvlText w:val="%1."/>
      <w:legacy w:legacy="1" w:legacySpace="0" w:legacyIndent="216"/>
      <w:lvlJc w:val="left"/>
      <w:rPr>
        <w:rFonts w:ascii="Arial" w:hAnsi="Arial" w:cs="Arial" w:hint="default"/>
        <w:b/>
        <w:color w:val="auto"/>
      </w:rPr>
    </w:lvl>
  </w:abstractNum>
  <w:abstractNum w:abstractNumId="50">
    <w:nsid w:val="772A49AB"/>
    <w:multiLevelType w:val="hybridMultilevel"/>
    <w:tmpl w:val="A18633D6"/>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1">
    <w:nsid w:val="7D8B0675"/>
    <w:multiLevelType w:val="hybridMultilevel"/>
    <w:tmpl w:val="C3C4F2F8"/>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7E6E1358"/>
    <w:multiLevelType w:val="hybridMultilevel"/>
    <w:tmpl w:val="716227F4"/>
    <w:lvl w:ilvl="0" w:tplc="A43ADE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0"/>
    <w:lvlOverride w:ilvl="0">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1"/>
  </w:num>
  <w:num w:numId="7">
    <w:abstractNumId w:val="38"/>
  </w:num>
  <w:num w:numId="8">
    <w:abstractNumId w:val="45"/>
  </w:num>
  <w:num w:numId="9">
    <w:abstractNumId w:val="46"/>
  </w:num>
  <w:num w:numId="10">
    <w:abstractNumId w:val="29"/>
  </w:num>
  <w:num w:numId="11">
    <w:abstractNumId w:val="23"/>
  </w:num>
  <w:num w:numId="12">
    <w:abstractNumId w:val="42"/>
  </w:num>
  <w:num w:numId="13">
    <w:abstractNumId w:val="15"/>
  </w:num>
  <w:num w:numId="14">
    <w:abstractNumId w:val="43"/>
  </w:num>
  <w:num w:numId="1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18"/>
  </w:num>
  <w:num w:numId="19">
    <w:abstractNumId w:val="26"/>
  </w:num>
  <w:num w:numId="20">
    <w:abstractNumId w:val="36"/>
  </w:num>
  <w:num w:numId="21">
    <w:abstractNumId w:val="35"/>
  </w:num>
  <w:num w:numId="22">
    <w:abstractNumId w:val="50"/>
  </w:num>
  <w:num w:numId="23">
    <w:abstractNumId w:val="12"/>
  </w:num>
  <w:num w:numId="24">
    <w:abstractNumId w:val="17"/>
  </w:num>
  <w:num w:numId="25">
    <w:abstractNumId w:val="27"/>
  </w:num>
  <w:num w:numId="26">
    <w:abstractNumId w:val="9"/>
  </w:num>
  <w:num w:numId="27">
    <w:abstractNumId w:val="21"/>
  </w:num>
  <w:num w:numId="28">
    <w:abstractNumId w:val="41"/>
  </w:num>
  <w:num w:numId="29">
    <w:abstractNumId w:val="51"/>
  </w:num>
  <w:num w:numId="30">
    <w:abstractNumId w:val="22"/>
  </w:num>
  <w:num w:numId="31">
    <w:abstractNumId w:val="8"/>
  </w:num>
  <w:num w:numId="32">
    <w:abstractNumId w:val="48"/>
  </w:num>
  <w:num w:numId="33">
    <w:abstractNumId w:val="28"/>
  </w:num>
  <w:num w:numId="34">
    <w:abstractNumId w:val="6"/>
  </w:num>
  <w:num w:numId="35">
    <w:abstractNumId w:val="32"/>
  </w:num>
  <w:num w:numId="36">
    <w:abstractNumId w:val="53"/>
  </w:num>
  <w:num w:numId="37">
    <w:abstractNumId w:val="13"/>
  </w:num>
  <w:num w:numId="38">
    <w:abstractNumId w:val="47"/>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19"/>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 w:numId="47">
    <w:abstractNumId w:val="10"/>
  </w:num>
  <w:num w:numId="48">
    <w:abstractNumId w:val="10"/>
    <w:lvlOverride w:ilvl="0">
      <w:lvl w:ilvl="0">
        <w:start w:val="1"/>
        <w:numFmt w:val="decimal"/>
        <w:lvlText w:val="%1."/>
        <w:legacy w:legacy="1" w:legacySpace="0" w:legacyIndent="202"/>
        <w:lvlJc w:val="left"/>
        <w:rPr>
          <w:rFonts w:ascii="Arial" w:hAnsi="Arial" w:cs="Arial" w:hint="default"/>
          <w:b/>
          <w:color w:val="auto"/>
        </w:rPr>
      </w:lvl>
    </w:lvlOverride>
  </w:num>
  <w:num w:numId="49">
    <w:abstractNumId w:val="20"/>
  </w:num>
  <w:num w:numId="50">
    <w:abstractNumId w:val="40"/>
  </w:num>
  <w:num w:numId="51">
    <w:abstractNumId w:val="4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56F3F"/>
    <w:rsid w:val="00001D56"/>
    <w:rsid w:val="00001FC0"/>
    <w:rsid w:val="00004A2F"/>
    <w:rsid w:val="0000709D"/>
    <w:rsid w:val="0000730F"/>
    <w:rsid w:val="000102F5"/>
    <w:rsid w:val="00010691"/>
    <w:rsid w:val="00010AFC"/>
    <w:rsid w:val="00013DF6"/>
    <w:rsid w:val="00015160"/>
    <w:rsid w:val="0001622D"/>
    <w:rsid w:val="00016739"/>
    <w:rsid w:val="000179E9"/>
    <w:rsid w:val="00017E83"/>
    <w:rsid w:val="0002427E"/>
    <w:rsid w:val="0002523C"/>
    <w:rsid w:val="000271B7"/>
    <w:rsid w:val="00031C11"/>
    <w:rsid w:val="00040F65"/>
    <w:rsid w:val="0004121E"/>
    <w:rsid w:val="00043EF2"/>
    <w:rsid w:val="00044199"/>
    <w:rsid w:val="000567DE"/>
    <w:rsid w:val="00061B14"/>
    <w:rsid w:val="0006327F"/>
    <w:rsid w:val="00072CED"/>
    <w:rsid w:val="00096D90"/>
    <w:rsid w:val="000A0FE2"/>
    <w:rsid w:val="000A3ADC"/>
    <w:rsid w:val="000B2F06"/>
    <w:rsid w:val="000B6859"/>
    <w:rsid w:val="000D260A"/>
    <w:rsid w:val="000D490F"/>
    <w:rsid w:val="000D5578"/>
    <w:rsid w:val="000E40E6"/>
    <w:rsid w:val="000E6652"/>
    <w:rsid w:val="001019AF"/>
    <w:rsid w:val="00102C90"/>
    <w:rsid w:val="001039B4"/>
    <w:rsid w:val="00111135"/>
    <w:rsid w:val="00117F0E"/>
    <w:rsid w:val="00125A2E"/>
    <w:rsid w:val="00127070"/>
    <w:rsid w:val="00131A9D"/>
    <w:rsid w:val="00132308"/>
    <w:rsid w:val="001509D8"/>
    <w:rsid w:val="00151F42"/>
    <w:rsid w:val="00152B00"/>
    <w:rsid w:val="00153A6C"/>
    <w:rsid w:val="00162D8F"/>
    <w:rsid w:val="00165CCD"/>
    <w:rsid w:val="00171476"/>
    <w:rsid w:val="00172854"/>
    <w:rsid w:val="00173E66"/>
    <w:rsid w:val="00175717"/>
    <w:rsid w:val="001763F4"/>
    <w:rsid w:val="0018201F"/>
    <w:rsid w:val="00182DFC"/>
    <w:rsid w:val="0019313B"/>
    <w:rsid w:val="001978AF"/>
    <w:rsid w:val="001A29D3"/>
    <w:rsid w:val="001A445C"/>
    <w:rsid w:val="001A6418"/>
    <w:rsid w:val="001A765B"/>
    <w:rsid w:val="001B5482"/>
    <w:rsid w:val="001C488B"/>
    <w:rsid w:val="001D1AE0"/>
    <w:rsid w:val="001D1BC7"/>
    <w:rsid w:val="001D686D"/>
    <w:rsid w:val="001D74D0"/>
    <w:rsid w:val="001E2F8F"/>
    <w:rsid w:val="001F225E"/>
    <w:rsid w:val="001F400C"/>
    <w:rsid w:val="00200DB3"/>
    <w:rsid w:val="00204E32"/>
    <w:rsid w:val="00204EC4"/>
    <w:rsid w:val="00212B89"/>
    <w:rsid w:val="002176D9"/>
    <w:rsid w:val="00217854"/>
    <w:rsid w:val="00225718"/>
    <w:rsid w:val="00227CC6"/>
    <w:rsid w:val="0023431F"/>
    <w:rsid w:val="002369ED"/>
    <w:rsid w:val="00236AC4"/>
    <w:rsid w:val="00237293"/>
    <w:rsid w:val="002432E3"/>
    <w:rsid w:val="00247F55"/>
    <w:rsid w:val="00253B24"/>
    <w:rsid w:val="00257509"/>
    <w:rsid w:val="0027017D"/>
    <w:rsid w:val="0027340A"/>
    <w:rsid w:val="00276616"/>
    <w:rsid w:val="00277A18"/>
    <w:rsid w:val="00280294"/>
    <w:rsid w:val="00281175"/>
    <w:rsid w:val="00281AF1"/>
    <w:rsid w:val="00281E9C"/>
    <w:rsid w:val="00282938"/>
    <w:rsid w:val="002950A2"/>
    <w:rsid w:val="002A295A"/>
    <w:rsid w:val="002A3115"/>
    <w:rsid w:val="002A5195"/>
    <w:rsid w:val="002A78EC"/>
    <w:rsid w:val="002A7E58"/>
    <w:rsid w:val="002B231F"/>
    <w:rsid w:val="002B79EF"/>
    <w:rsid w:val="002C50E9"/>
    <w:rsid w:val="002C64F7"/>
    <w:rsid w:val="002D0392"/>
    <w:rsid w:val="002D7C7C"/>
    <w:rsid w:val="002E43ED"/>
    <w:rsid w:val="002F252A"/>
    <w:rsid w:val="002F784B"/>
    <w:rsid w:val="0030191B"/>
    <w:rsid w:val="00303047"/>
    <w:rsid w:val="00304213"/>
    <w:rsid w:val="0031163B"/>
    <w:rsid w:val="00320EB0"/>
    <w:rsid w:val="00332A6B"/>
    <w:rsid w:val="003422BA"/>
    <w:rsid w:val="00347CCF"/>
    <w:rsid w:val="00354E4D"/>
    <w:rsid w:val="00373C8C"/>
    <w:rsid w:val="00381094"/>
    <w:rsid w:val="00386E17"/>
    <w:rsid w:val="00391A26"/>
    <w:rsid w:val="003A1A56"/>
    <w:rsid w:val="003A1FEF"/>
    <w:rsid w:val="003B183D"/>
    <w:rsid w:val="003B1959"/>
    <w:rsid w:val="003B362B"/>
    <w:rsid w:val="003B3F3A"/>
    <w:rsid w:val="003B527E"/>
    <w:rsid w:val="003C08A8"/>
    <w:rsid w:val="003C2BB4"/>
    <w:rsid w:val="003C4A0E"/>
    <w:rsid w:val="003D2613"/>
    <w:rsid w:val="003D342B"/>
    <w:rsid w:val="003D4A4D"/>
    <w:rsid w:val="003E139F"/>
    <w:rsid w:val="003E3318"/>
    <w:rsid w:val="003E6D67"/>
    <w:rsid w:val="003E78D2"/>
    <w:rsid w:val="00404A20"/>
    <w:rsid w:val="0040701F"/>
    <w:rsid w:val="00433877"/>
    <w:rsid w:val="004339DB"/>
    <w:rsid w:val="00435A12"/>
    <w:rsid w:val="00443AF1"/>
    <w:rsid w:val="0045191C"/>
    <w:rsid w:val="00451FA2"/>
    <w:rsid w:val="00452758"/>
    <w:rsid w:val="0045305B"/>
    <w:rsid w:val="00457534"/>
    <w:rsid w:val="00472654"/>
    <w:rsid w:val="00474F28"/>
    <w:rsid w:val="00480FC3"/>
    <w:rsid w:val="0048240B"/>
    <w:rsid w:val="004871AB"/>
    <w:rsid w:val="0049154F"/>
    <w:rsid w:val="00493011"/>
    <w:rsid w:val="00497533"/>
    <w:rsid w:val="004A3983"/>
    <w:rsid w:val="004A427D"/>
    <w:rsid w:val="004B31B9"/>
    <w:rsid w:val="004B34AB"/>
    <w:rsid w:val="004B439A"/>
    <w:rsid w:val="004C1630"/>
    <w:rsid w:val="004C236C"/>
    <w:rsid w:val="004C53E4"/>
    <w:rsid w:val="004D13F6"/>
    <w:rsid w:val="004E0084"/>
    <w:rsid w:val="004E0C96"/>
    <w:rsid w:val="004E12C5"/>
    <w:rsid w:val="004E427F"/>
    <w:rsid w:val="004E651B"/>
    <w:rsid w:val="004F1172"/>
    <w:rsid w:val="004F5D2F"/>
    <w:rsid w:val="004F6B6A"/>
    <w:rsid w:val="004F7BAF"/>
    <w:rsid w:val="0050228D"/>
    <w:rsid w:val="00506F70"/>
    <w:rsid w:val="00507059"/>
    <w:rsid w:val="005166E5"/>
    <w:rsid w:val="00516C4D"/>
    <w:rsid w:val="005179CF"/>
    <w:rsid w:val="005316AE"/>
    <w:rsid w:val="00532E8C"/>
    <w:rsid w:val="00536951"/>
    <w:rsid w:val="00542B12"/>
    <w:rsid w:val="005443B1"/>
    <w:rsid w:val="00551801"/>
    <w:rsid w:val="00560B45"/>
    <w:rsid w:val="0056453D"/>
    <w:rsid w:val="00564FE9"/>
    <w:rsid w:val="0057682A"/>
    <w:rsid w:val="00576FE9"/>
    <w:rsid w:val="00583841"/>
    <w:rsid w:val="00586D33"/>
    <w:rsid w:val="00587F61"/>
    <w:rsid w:val="00592BE0"/>
    <w:rsid w:val="00592FD6"/>
    <w:rsid w:val="00595118"/>
    <w:rsid w:val="0059798A"/>
    <w:rsid w:val="005A3F61"/>
    <w:rsid w:val="005A7796"/>
    <w:rsid w:val="005B06CC"/>
    <w:rsid w:val="005B543C"/>
    <w:rsid w:val="005B7258"/>
    <w:rsid w:val="005C275D"/>
    <w:rsid w:val="005D06E6"/>
    <w:rsid w:val="005D0D9D"/>
    <w:rsid w:val="005D1480"/>
    <w:rsid w:val="005E7ABF"/>
    <w:rsid w:val="005F4DDA"/>
    <w:rsid w:val="005F6B36"/>
    <w:rsid w:val="00603393"/>
    <w:rsid w:val="00610382"/>
    <w:rsid w:val="00610D9C"/>
    <w:rsid w:val="0061409C"/>
    <w:rsid w:val="0062007D"/>
    <w:rsid w:val="00622DFF"/>
    <w:rsid w:val="00630600"/>
    <w:rsid w:val="0064070C"/>
    <w:rsid w:val="00642D26"/>
    <w:rsid w:val="00645C24"/>
    <w:rsid w:val="00651FD6"/>
    <w:rsid w:val="00655BB9"/>
    <w:rsid w:val="0066433B"/>
    <w:rsid w:val="00666CDF"/>
    <w:rsid w:val="00667583"/>
    <w:rsid w:val="0067128C"/>
    <w:rsid w:val="0067237A"/>
    <w:rsid w:val="00674005"/>
    <w:rsid w:val="00674BF3"/>
    <w:rsid w:val="00674F76"/>
    <w:rsid w:val="00683786"/>
    <w:rsid w:val="006847E6"/>
    <w:rsid w:val="0069016B"/>
    <w:rsid w:val="006924CD"/>
    <w:rsid w:val="00695DB5"/>
    <w:rsid w:val="00697598"/>
    <w:rsid w:val="006A0E37"/>
    <w:rsid w:val="006B1EE7"/>
    <w:rsid w:val="006B2A87"/>
    <w:rsid w:val="006B34C5"/>
    <w:rsid w:val="006C0E8A"/>
    <w:rsid w:val="006C10AD"/>
    <w:rsid w:val="006C3AB9"/>
    <w:rsid w:val="006D15EC"/>
    <w:rsid w:val="006D339C"/>
    <w:rsid w:val="006E0947"/>
    <w:rsid w:val="006E6315"/>
    <w:rsid w:val="006F5533"/>
    <w:rsid w:val="006F5CEC"/>
    <w:rsid w:val="006F5FAD"/>
    <w:rsid w:val="006F62E9"/>
    <w:rsid w:val="0070467A"/>
    <w:rsid w:val="007061A1"/>
    <w:rsid w:val="00720D6A"/>
    <w:rsid w:val="0072126F"/>
    <w:rsid w:val="00730419"/>
    <w:rsid w:val="00734F9D"/>
    <w:rsid w:val="00737BFA"/>
    <w:rsid w:val="00740A40"/>
    <w:rsid w:val="00743C55"/>
    <w:rsid w:val="00746460"/>
    <w:rsid w:val="00746A47"/>
    <w:rsid w:val="00762B6F"/>
    <w:rsid w:val="007640D5"/>
    <w:rsid w:val="00770056"/>
    <w:rsid w:val="0077514D"/>
    <w:rsid w:val="00775263"/>
    <w:rsid w:val="007754D0"/>
    <w:rsid w:val="00782FE8"/>
    <w:rsid w:val="00787EA8"/>
    <w:rsid w:val="00790E69"/>
    <w:rsid w:val="00790EB7"/>
    <w:rsid w:val="007A1972"/>
    <w:rsid w:val="007A383C"/>
    <w:rsid w:val="007B108D"/>
    <w:rsid w:val="007B4989"/>
    <w:rsid w:val="007B649C"/>
    <w:rsid w:val="007B6C0E"/>
    <w:rsid w:val="007B6F66"/>
    <w:rsid w:val="007C6A83"/>
    <w:rsid w:val="007D5C20"/>
    <w:rsid w:val="007E0CF1"/>
    <w:rsid w:val="008041DE"/>
    <w:rsid w:val="00805658"/>
    <w:rsid w:val="0081186A"/>
    <w:rsid w:val="00824008"/>
    <w:rsid w:val="0082440F"/>
    <w:rsid w:val="0082651F"/>
    <w:rsid w:val="0083019C"/>
    <w:rsid w:val="00842B7F"/>
    <w:rsid w:val="00852D04"/>
    <w:rsid w:val="008559AD"/>
    <w:rsid w:val="0086043A"/>
    <w:rsid w:val="0086136A"/>
    <w:rsid w:val="00864F64"/>
    <w:rsid w:val="008656CE"/>
    <w:rsid w:val="00867B7C"/>
    <w:rsid w:val="00870594"/>
    <w:rsid w:val="00871A53"/>
    <w:rsid w:val="00876518"/>
    <w:rsid w:val="00886EBD"/>
    <w:rsid w:val="008870CB"/>
    <w:rsid w:val="008905EC"/>
    <w:rsid w:val="00890A87"/>
    <w:rsid w:val="008977A6"/>
    <w:rsid w:val="008A1E47"/>
    <w:rsid w:val="008A5314"/>
    <w:rsid w:val="008B6B29"/>
    <w:rsid w:val="008C15E0"/>
    <w:rsid w:val="008C6373"/>
    <w:rsid w:val="008D2155"/>
    <w:rsid w:val="008D4E8F"/>
    <w:rsid w:val="008E3B08"/>
    <w:rsid w:val="008E4718"/>
    <w:rsid w:val="008E49CC"/>
    <w:rsid w:val="008E574A"/>
    <w:rsid w:val="008F1020"/>
    <w:rsid w:val="008F3329"/>
    <w:rsid w:val="008F5573"/>
    <w:rsid w:val="008F591B"/>
    <w:rsid w:val="008F5B66"/>
    <w:rsid w:val="008F73BC"/>
    <w:rsid w:val="0090038B"/>
    <w:rsid w:val="00901E69"/>
    <w:rsid w:val="00903283"/>
    <w:rsid w:val="00903BDF"/>
    <w:rsid w:val="00904CB7"/>
    <w:rsid w:val="009126DF"/>
    <w:rsid w:val="00924A1B"/>
    <w:rsid w:val="009568FD"/>
    <w:rsid w:val="00960A8D"/>
    <w:rsid w:val="00961AB2"/>
    <w:rsid w:val="009622A2"/>
    <w:rsid w:val="00962313"/>
    <w:rsid w:val="00964531"/>
    <w:rsid w:val="00977E30"/>
    <w:rsid w:val="00980D70"/>
    <w:rsid w:val="00984328"/>
    <w:rsid w:val="00986036"/>
    <w:rsid w:val="00986F6D"/>
    <w:rsid w:val="009905FE"/>
    <w:rsid w:val="00994412"/>
    <w:rsid w:val="009967D8"/>
    <w:rsid w:val="00997BB2"/>
    <w:rsid w:val="009B1FCF"/>
    <w:rsid w:val="009B23A1"/>
    <w:rsid w:val="009B5AB7"/>
    <w:rsid w:val="009B69ED"/>
    <w:rsid w:val="009C5F9E"/>
    <w:rsid w:val="009D0A32"/>
    <w:rsid w:val="009D3A84"/>
    <w:rsid w:val="009D54A6"/>
    <w:rsid w:val="009F5DB1"/>
    <w:rsid w:val="009F75F5"/>
    <w:rsid w:val="00A00B79"/>
    <w:rsid w:val="00A02E48"/>
    <w:rsid w:val="00A03B91"/>
    <w:rsid w:val="00A05C4F"/>
    <w:rsid w:val="00A06B15"/>
    <w:rsid w:val="00A17345"/>
    <w:rsid w:val="00A23571"/>
    <w:rsid w:val="00A32C37"/>
    <w:rsid w:val="00A36DC1"/>
    <w:rsid w:val="00A45001"/>
    <w:rsid w:val="00A46E7D"/>
    <w:rsid w:val="00A54E2D"/>
    <w:rsid w:val="00A70064"/>
    <w:rsid w:val="00A7062B"/>
    <w:rsid w:val="00A77EAB"/>
    <w:rsid w:val="00A82C4A"/>
    <w:rsid w:val="00AB0963"/>
    <w:rsid w:val="00AB6AD8"/>
    <w:rsid w:val="00AC014B"/>
    <w:rsid w:val="00AC0F12"/>
    <w:rsid w:val="00AC1E1C"/>
    <w:rsid w:val="00AD6C7D"/>
    <w:rsid w:val="00AD7329"/>
    <w:rsid w:val="00AE4ABE"/>
    <w:rsid w:val="00AE4D15"/>
    <w:rsid w:val="00AF1B0D"/>
    <w:rsid w:val="00AF781C"/>
    <w:rsid w:val="00B01B4F"/>
    <w:rsid w:val="00B10D24"/>
    <w:rsid w:val="00B13413"/>
    <w:rsid w:val="00B15FD6"/>
    <w:rsid w:val="00B1789F"/>
    <w:rsid w:val="00B21229"/>
    <w:rsid w:val="00B25278"/>
    <w:rsid w:val="00B2555B"/>
    <w:rsid w:val="00B25DDA"/>
    <w:rsid w:val="00B26170"/>
    <w:rsid w:val="00B26309"/>
    <w:rsid w:val="00B409FB"/>
    <w:rsid w:val="00B43C05"/>
    <w:rsid w:val="00B5539C"/>
    <w:rsid w:val="00B55696"/>
    <w:rsid w:val="00B60AC1"/>
    <w:rsid w:val="00B61338"/>
    <w:rsid w:val="00B62A17"/>
    <w:rsid w:val="00B7222A"/>
    <w:rsid w:val="00B76BDB"/>
    <w:rsid w:val="00B8318B"/>
    <w:rsid w:val="00B922C1"/>
    <w:rsid w:val="00B9468C"/>
    <w:rsid w:val="00B964DE"/>
    <w:rsid w:val="00BA1F52"/>
    <w:rsid w:val="00BA4E95"/>
    <w:rsid w:val="00BB40E9"/>
    <w:rsid w:val="00BB4EF2"/>
    <w:rsid w:val="00BC0A3E"/>
    <w:rsid w:val="00BC2F1A"/>
    <w:rsid w:val="00BC5C05"/>
    <w:rsid w:val="00BC6CFD"/>
    <w:rsid w:val="00BD02FD"/>
    <w:rsid w:val="00BD202B"/>
    <w:rsid w:val="00BD50FE"/>
    <w:rsid w:val="00BD6B5C"/>
    <w:rsid w:val="00BE1943"/>
    <w:rsid w:val="00BE30A4"/>
    <w:rsid w:val="00BE50BD"/>
    <w:rsid w:val="00BF1D48"/>
    <w:rsid w:val="00BF1FED"/>
    <w:rsid w:val="00BF450F"/>
    <w:rsid w:val="00BF67FC"/>
    <w:rsid w:val="00C1169F"/>
    <w:rsid w:val="00C13975"/>
    <w:rsid w:val="00C13B62"/>
    <w:rsid w:val="00C13DCC"/>
    <w:rsid w:val="00C208BD"/>
    <w:rsid w:val="00C26E40"/>
    <w:rsid w:val="00C36502"/>
    <w:rsid w:val="00C36744"/>
    <w:rsid w:val="00C41AAC"/>
    <w:rsid w:val="00C45EF0"/>
    <w:rsid w:val="00C553D4"/>
    <w:rsid w:val="00C600FF"/>
    <w:rsid w:val="00C622EA"/>
    <w:rsid w:val="00C647D7"/>
    <w:rsid w:val="00C67699"/>
    <w:rsid w:val="00C67881"/>
    <w:rsid w:val="00C70A00"/>
    <w:rsid w:val="00C74A47"/>
    <w:rsid w:val="00C76296"/>
    <w:rsid w:val="00C7660A"/>
    <w:rsid w:val="00C8236B"/>
    <w:rsid w:val="00C86DAC"/>
    <w:rsid w:val="00C92025"/>
    <w:rsid w:val="00C95CE1"/>
    <w:rsid w:val="00C96473"/>
    <w:rsid w:val="00C977EE"/>
    <w:rsid w:val="00CA003B"/>
    <w:rsid w:val="00CA1475"/>
    <w:rsid w:val="00CA459B"/>
    <w:rsid w:val="00CA7760"/>
    <w:rsid w:val="00CB10D9"/>
    <w:rsid w:val="00CB3931"/>
    <w:rsid w:val="00CB6FA0"/>
    <w:rsid w:val="00CC196E"/>
    <w:rsid w:val="00CC27FA"/>
    <w:rsid w:val="00CC36B6"/>
    <w:rsid w:val="00CD122D"/>
    <w:rsid w:val="00CD17D0"/>
    <w:rsid w:val="00CD618D"/>
    <w:rsid w:val="00CE4FAE"/>
    <w:rsid w:val="00CE66E4"/>
    <w:rsid w:val="00CE7DFC"/>
    <w:rsid w:val="00CF49DA"/>
    <w:rsid w:val="00CF50BF"/>
    <w:rsid w:val="00CF601E"/>
    <w:rsid w:val="00D0040C"/>
    <w:rsid w:val="00D05165"/>
    <w:rsid w:val="00D061E0"/>
    <w:rsid w:val="00D13E25"/>
    <w:rsid w:val="00D142F7"/>
    <w:rsid w:val="00D15077"/>
    <w:rsid w:val="00D16F3E"/>
    <w:rsid w:val="00D25A83"/>
    <w:rsid w:val="00D31449"/>
    <w:rsid w:val="00D31544"/>
    <w:rsid w:val="00D37963"/>
    <w:rsid w:val="00D816CD"/>
    <w:rsid w:val="00D81B7B"/>
    <w:rsid w:val="00D84B63"/>
    <w:rsid w:val="00D8572D"/>
    <w:rsid w:val="00D86FEC"/>
    <w:rsid w:val="00D8775F"/>
    <w:rsid w:val="00D97924"/>
    <w:rsid w:val="00DA1BC4"/>
    <w:rsid w:val="00DA3D03"/>
    <w:rsid w:val="00DA7295"/>
    <w:rsid w:val="00DB7125"/>
    <w:rsid w:val="00DC2A6A"/>
    <w:rsid w:val="00DC5CDD"/>
    <w:rsid w:val="00DD0130"/>
    <w:rsid w:val="00DD0D9C"/>
    <w:rsid w:val="00DE0850"/>
    <w:rsid w:val="00DE1456"/>
    <w:rsid w:val="00DF32BF"/>
    <w:rsid w:val="00DF7C70"/>
    <w:rsid w:val="00E04002"/>
    <w:rsid w:val="00E076DE"/>
    <w:rsid w:val="00E12471"/>
    <w:rsid w:val="00E20FC0"/>
    <w:rsid w:val="00E214E5"/>
    <w:rsid w:val="00E2711B"/>
    <w:rsid w:val="00E303F8"/>
    <w:rsid w:val="00E35905"/>
    <w:rsid w:val="00E35D94"/>
    <w:rsid w:val="00E36C67"/>
    <w:rsid w:val="00E37B87"/>
    <w:rsid w:val="00E4027B"/>
    <w:rsid w:val="00E41018"/>
    <w:rsid w:val="00E41CD3"/>
    <w:rsid w:val="00E436D1"/>
    <w:rsid w:val="00E438CB"/>
    <w:rsid w:val="00E45BEF"/>
    <w:rsid w:val="00E611CD"/>
    <w:rsid w:val="00E63E40"/>
    <w:rsid w:val="00E64E29"/>
    <w:rsid w:val="00E64F2C"/>
    <w:rsid w:val="00E76DB9"/>
    <w:rsid w:val="00E837B4"/>
    <w:rsid w:val="00E8612F"/>
    <w:rsid w:val="00E912A6"/>
    <w:rsid w:val="00E95791"/>
    <w:rsid w:val="00E976B3"/>
    <w:rsid w:val="00EB1BD6"/>
    <w:rsid w:val="00EB3E11"/>
    <w:rsid w:val="00EC0D6D"/>
    <w:rsid w:val="00ED2493"/>
    <w:rsid w:val="00ED4FD4"/>
    <w:rsid w:val="00EE0FD7"/>
    <w:rsid w:val="00EE1812"/>
    <w:rsid w:val="00EF07B3"/>
    <w:rsid w:val="00EF1694"/>
    <w:rsid w:val="00EF34F6"/>
    <w:rsid w:val="00EF4154"/>
    <w:rsid w:val="00EF465E"/>
    <w:rsid w:val="00EF4C9D"/>
    <w:rsid w:val="00EF7A05"/>
    <w:rsid w:val="00F002C7"/>
    <w:rsid w:val="00F0173C"/>
    <w:rsid w:val="00F01DAE"/>
    <w:rsid w:val="00F03AA5"/>
    <w:rsid w:val="00F04434"/>
    <w:rsid w:val="00F05609"/>
    <w:rsid w:val="00F0743D"/>
    <w:rsid w:val="00F1175E"/>
    <w:rsid w:val="00F11808"/>
    <w:rsid w:val="00F14670"/>
    <w:rsid w:val="00F221DC"/>
    <w:rsid w:val="00F23817"/>
    <w:rsid w:val="00F25A76"/>
    <w:rsid w:val="00F30FEB"/>
    <w:rsid w:val="00F319D5"/>
    <w:rsid w:val="00F327F4"/>
    <w:rsid w:val="00F32F2D"/>
    <w:rsid w:val="00F34618"/>
    <w:rsid w:val="00F37D8B"/>
    <w:rsid w:val="00F41DE3"/>
    <w:rsid w:val="00F522E9"/>
    <w:rsid w:val="00F52541"/>
    <w:rsid w:val="00F56F3F"/>
    <w:rsid w:val="00F66FF0"/>
    <w:rsid w:val="00F74154"/>
    <w:rsid w:val="00F76E9A"/>
    <w:rsid w:val="00F90747"/>
    <w:rsid w:val="00F921E8"/>
    <w:rsid w:val="00F92953"/>
    <w:rsid w:val="00FA20E0"/>
    <w:rsid w:val="00FA4C09"/>
    <w:rsid w:val="00FA4D91"/>
    <w:rsid w:val="00FA6B81"/>
    <w:rsid w:val="00FA77D2"/>
    <w:rsid w:val="00FB249A"/>
    <w:rsid w:val="00FB25A0"/>
    <w:rsid w:val="00FB2F9B"/>
    <w:rsid w:val="00FB5124"/>
    <w:rsid w:val="00FB6978"/>
    <w:rsid w:val="00FC09F3"/>
    <w:rsid w:val="00FC599F"/>
    <w:rsid w:val="00FC74B6"/>
    <w:rsid w:val="00FD0907"/>
    <w:rsid w:val="00FE15F0"/>
    <w:rsid w:val="00FE196E"/>
    <w:rsid w:val="00FE6BD3"/>
    <w:rsid w:val="00FF30D6"/>
    <w:rsid w:val="00FF5B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allout" idref="#Скругленная прямоугольная выноска 226"/>
        <o:r id="V:Rule2" type="callout" idref="#Скругленная прямоугольная выноска 225"/>
        <o:r id="V:Rule3" type="callout" idref="#Скругленная прямоугольная выноска 227"/>
        <o:r id="V:Rule6" type="connector" idref="#Прямая со стрелкой 211"/>
        <o:r id="V:Rule7" type="connector" idref="#Прямая со стрелкой 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annotation reference" w:uiPriority="0"/>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0FC0"/>
    <w:rPr>
      <w:rFonts w:ascii="Times New Roman" w:eastAsia="Times New Roman" w:hAnsi="Times New Roman"/>
      <w:sz w:val="24"/>
      <w:szCs w:val="24"/>
      <w:lang w:eastAsia="ru-RU"/>
    </w:rPr>
  </w:style>
  <w:style w:type="paragraph" w:styleId="1">
    <w:name w:val="heading 1"/>
    <w:basedOn w:val="a0"/>
    <w:next w:val="a0"/>
    <w:link w:val="10"/>
    <w:uiPriority w:val="9"/>
    <w:qFormat/>
    <w:rsid w:val="00551801"/>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unhideWhenUsed/>
    <w:qFormat/>
    <w:rsid w:val="00551801"/>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semiHidden/>
    <w:unhideWhenUsed/>
    <w:qFormat/>
    <w:rsid w:val="00551801"/>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semiHidden/>
    <w:unhideWhenUsed/>
    <w:qFormat/>
    <w:rsid w:val="00551801"/>
    <w:pPr>
      <w:keepNext/>
      <w:spacing w:before="240" w:after="60"/>
      <w:outlineLvl w:val="3"/>
    </w:pPr>
    <w:rPr>
      <w:b/>
      <w:bCs/>
      <w:sz w:val="28"/>
      <w:szCs w:val="28"/>
    </w:rPr>
  </w:style>
  <w:style w:type="paragraph" w:styleId="5">
    <w:name w:val="heading 5"/>
    <w:basedOn w:val="a0"/>
    <w:next w:val="a0"/>
    <w:link w:val="50"/>
    <w:semiHidden/>
    <w:unhideWhenUsed/>
    <w:qFormat/>
    <w:rsid w:val="00551801"/>
    <w:pPr>
      <w:spacing w:before="240" w:after="60"/>
      <w:outlineLvl w:val="4"/>
    </w:pPr>
    <w:rPr>
      <w:b/>
      <w:bCs/>
      <w:i/>
      <w:iCs/>
      <w:sz w:val="26"/>
      <w:szCs w:val="26"/>
    </w:rPr>
  </w:style>
  <w:style w:type="paragraph" w:styleId="6">
    <w:name w:val="heading 6"/>
    <w:basedOn w:val="a0"/>
    <w:next w:val="a0"/>
    <w:link w:val="60"/>
    <w:uiPriority w:val="9"/>
    <w:semiHidden/>
    <w:unhideWhenUsed/>
    <w:qFormat/>
    <w:rsid w:val="00551801"/>
    <w:pPr>
      <w:spacing w:before="240" w:after="60"/>
      <w:outlineLvl w:val="5"/>
    </w:pPr>
    <w:rPr>
      <w:b/>
      <w:bCs/>
      <w:sz w:val="22"/>
      <w:szCs w:val="22"/>
    </w:rPr>
  </w:style>
  <w:style w:type="paragraph" w:styleId="7">
    <w:name w:val="heading 7"/>
    <w:basedOn w:val="a0"/>
    <w:next w:val="a0"/>
    <w:link w:val="70"/>
    <w:uiPriority w:val="9"/>
    <w:semiHidden/>
    <w:unhideWhenUsed/>
    <w:qFormat/>
    <w:rsid w:val="00551801"/>
    <w:pPr>
      <w:spacing w:before="240" w:after="60"/>
      <w:outlineLvl w:val="6"/>
    </w:pPr>
  </w:style>
  <w:style w:type="paragraph" w:styleId="8">
    <w:name w:val="heading 8"/>
    <w:basedOn w:val="a0"/>
    <w:next w:val="a0"/>
    <w:link w:val="80"/>
    <w:uiPriority w:val="9"/>
    <w:semiHidden/>
    <w:unhideWhenUsed/>
    <w:qFormat/>
    <w:rsid w:val="00551801"/>
    <w:pPr>
      <w:spacing w:before="240" w:after="60"/>
      <w:outlineLvl w:val="7"/>
    </w:pPr>
    <w:rPr>
      <w:i/>
      <w:iCs/>
    </w:rPr>
  </w:style>
  <w:style w:type="paragraph" w:styleId="9">
    <w:name w:val="heading 9"/>
    <w:basedOn w:val="a0"/>
    <w:next w:val="a0"/>
    <w:link w:val="90"/>
    <w:uiPriority w:val="9"/>
    <w:semiHidden/>
    <w:unhideWhenUsed/>
    <w:qFormat/>
    <w:rsid w:val="00551801"/>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51801"/>
    <w:rPr>
      <w:rFonts w:asciiTheme="majorHAnsi" w:eastAsiaTheme="majorEastAsia" w:hAnsiTheme="majorHAnsi"/>
      <w:b/>
      <w:bCs/>
      <w:kern w:val="32"/>
      <w:sz w:val="32"/>
      <w:szCs w:val="32"/>
    </w:rPr>
  </w:style>
  <w:style w:type="character" w:customStyle="1" w:styleId="20">
    <w:name w:val="Заголовок 2 Знак"/>
    <w:basedOn w:val="a1"/>
    <w:link w:val="2"/>
    <w:rsid w:val="00551801"/>
    <w:rPr>
      <w:rFonts w:asciiTheme="majorHAnsi" w:eastAsiaTheme="majorEastAsia" w:hAnsiTheme="majorHAnsi"/>
      <w:b/>
      <w:bCs/>
      <w:i/>
      <w:iCs/>
      <w:sz w:val="28"/>
      <w:szCs w:val="28"/>
    </w:rPr>
  </w:style>
  <w:style w:type="character" w:customStyle="1" w:styleId="30">
    <w:name w:val="Заголовок 3 Знак"/>
    <w:basedOn w:val="a1"/>
    <w:link w:val="3"/>
    <w:semiHidden/>
    <w:rsid w:val="00551801"/>
    <w:rPr>
      <w:rFonts w:asciiTheme="majorHAnsi" w:eastAsiaTheme="majorEastAsia" w:hAnsiTheme="majorHAnsi"/>
      <w:b/>
      <w:bCs/>
      <w:sz w:val="26"/>
      <w:szCs w:val="26"/>
    </w:rPr>
  </w:style>
  <w:style w:type="character" w:customStyle="1" w:styleId="40">
    <w:name w:val="Заголовок 4 Знак"/>
    <w:basedOn w:val="a1"/>
    <w:link w:val="4"/>
    <w:semiHidden/>
    <w:rsid w:val="00551801"/>
    <w:rPr>
      <w:b/>
      <w:bCs/>
      <w:sz w:val="28"/>
      <w:szCs w:val="28"/>
    </w:rPr>
  </w:style>
  <w:style w:type="character" w:customStyle="1" w:styleId="50">
    <w:name w:val="Заголовок 5 Знак"/>
    <w:basedOn w:val="a1"/>
    <w:link w:val="5"/>
    <w:semiHidden/>
    <w:rsid w:val="00551801"/>
    <w:rPr>
      <w:b/>
      <w:bCs/>
      <w:i/>
      <w:iCs/>
      <w:sz w:val="26"/>
      <w:szCs w:val="26"/>
    </w:rPr>
  </w:style>
  <w:style w:type="character" w:customStyle="1" w:styleId="60">
    <w:name w:val="Заголовок 6 Знак"/>
    <w:basedOn w:val="a1"/>
    <w:link w:val="6"/>
    <w:uiPriority w:val="9"/>
    <w:semiHidden/>
    <w:rsid w:val="00551801"/>
    <w:rPr>
      <w:b/>
      <w:bCs/>
    </w:rPr>
  </w:style>
  <w:style w:type="character" w:customStyle="1" w:styleId="70">
    <w:name w:val="Заголовок 7 Знак"/>
    <w:basedOn w:val="a1"/>
    <w:link w:val="7"/>
    <w:uiPriority w:val="9"/>
    <w:semiHidden/>
    <w:rsid w:val="00551801"/>
    <w:rPr>
      <w:sz w:val="24"/>
      <w:szCs w:val="24"/>
    </w:rPr>
  </w:style>
  <w:style w:type="character" w:customStyle="1" w:styleId="80">
    <w:name w:val="Заголовок 8 Знак"/>
    <w:basedOn w:val="a1"/>
    <w:link w:val="8"/>
    <w:uiPriority w:val="9"/>
    <w:semiHidden/>
    <w:rsid w:val="00551801"/>
    <w:rPr>
      <w:i/>
      <w:iCs/>
      <w:sz w:val="24"/>
      <w:szCs w:val="24"/>
    </w:rPr>
  </w:style>
  <w:style w:type="character" w:customStyle="1" w:styleId="90">
    <w:name w:val="Заголовок 9 Знак"/>
    <w:basedOn w:val="a1"/>
    <w:link w:val="9"/>
    <w:uiPriority w:val="9"/>
    <w:semiHidden/>
    <w:rsid w:val="00551801"/>
    <w:rPr>
      <w:rFonts w:asciiTheme="majorHAnsi" w:eastAsiaTheme="majorEastAsia" w:hAnsiTheme="majorHAnsi"/>
    </w:rPr>
  </w:style>
  <w:style w:type="paragraph" w:styleId="a4">
    <w:name w:val="Title"/>
    <w:basedOn w:val="a0"/>
    <w:next w:val="a0"/>
    <w:link w:val="a5"/>
    <w:uiPriority w:val="99"/>
    <w:qFormat/>
    <w:rsid w:val="00551801"/>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uiPriority w:val="99"/>
    <w:rsid w:val="00551801"/>
    <w:rPr>
      <w:rFonts w:asciiTheme="majorHAnsi" w:eastAsiaTheme="majorEastAsia" w:hAnsiTheme="majorHAnsi"/>
      <w:b/>
      <w:bCs/>
      <w:kern w:val="28"/>
      <w:sz w:val="32"/>
      <w:szCs w:val="32"/>
    </w:rPr>
  </w:style>
  <w:style w:type="paragraph" w:styleId="a6">
    <w:name w:val="Subtitle"/>
    <w:basedOn w:val="a0"/>
    <w:next w:val="a0"/>
    <w:link w:val="a7"/>
    <w:uiPriority w:val="99"/>
    <w:qFormat/>
    <w:rsid w:val="00551801"/>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uiPriority w:val="99"/>
    <w:rsid w:val="00551801"/>
    <w:rPr>
      <w:rFonts w:asciiTheme="majorHAnsi" w:eastAsiaTheme="majorEastAsia" w:hAnsiTheme="majorHAnsi"/>
      <w:sz w:val="24"/>
      <w:szCs w:val="24"/>
    </w:rPr>
  </w:style>
  <w:style w:type="character" w:styleId="a8">
    <w:name w:val="Strong"/>
    <w:basedOn w:val="a1"/>
    <w:uiPriority w:val="22"/>
    <w:qFormat/>
    <w:rsid w:val="00551801"/>
    <w:rPr>
      <w:b/>
      <w:bCs/>
    </w:rPr>
  </w:style>
  <w:style w:type="character" w:styleId="a9">
    <w:name w:val="Emphasis"/>
    <w:basedOn w:val="a1"/>
    <w:uiPriority w:val="20"/>
    <w:qFormat/>
    <w:rsid w:val="00551801"/>
    <w:rPr>
      <w:rFonts w:asciiTheme="minorHAnsi" w:hAnsiTheme="minorHAnsi"/>
      <w:b/>
      <w:i/>
      <w:iCs/>
    </w:rPr>
  </w:style>
  <w:style w:type="paragraph" w:styleId="aa">
    <w:name w:val="No Spacing"/>
    <w:basedOn w:val="a0"/>
    <w:link w:val="ab"/>
    <w:uiPriority w:val="1"/>
    <w:qFormat/>
    <w:rsid w:val="00551801"/>
    <w:rPr>
      <w:szCs w:val="32"/>
    </w:rPr>
  </w:style>
  <w:style w:type="paragraph" w:styleId="ac">
    <w:name w:val="List Paragraph"/>
    <w:basedOn w:val="a0"/>
    <w:uiPriority w:val="34"/>
    <w:qFormat/>
    <w:rsid w:val="00551801"/>
    <w:pPr>
      <w:ind w:left="720"/>
      <w:contextualSpacing/>
    </w:pPr>
  </w:style>
  <w:style w:type="paragraph" w:styleId="21">
    <w:name w:val="Quote"/>
    <w:basedOn w:val="a0"/>
    <w:next w:val="a0"/>
    <w:link w:val="22"/>
    <w:uiPriority w:val="29"/>
    <w:qFormat/>
    <w:rsid w:val="00551801"/>
    <w:rPr>
      <w:i/>
    </w:rPr>
  </w:style>
  <w:style w:type="character" w:customStyle="1" w:styleId="22">
    <w:name w:val="Цитата 2 Знак"/>
    <w:basedOn w:val="a1"/>
    <w:link w:val="21"/>
    <w:uiPriority w:val="29"/>
    <w:rsid w:val="00551801"/>
    <w:rPr>
      <w:i/>
      <w:sz w:val="24"/>
      <w:szCs w:val="24"/>
    </w:rPr>
  </w:style>
  <w:style w:type="paragraph" w:styleId="ad">
    <w:name w:val="Intense Quote"/>
    <w:basedOn w:val="a0"/>
    <w:next w:val="a0"/>
    <w:link w:val="ae"/>
    <w:uiPriority w:val="30"/>
    <w:qFormat/>
    <w:rsid w:val="00551801"/>
    <w:pPr>
      <w:ind w:left="720" w:right="720"/>
    </w:pPr>
    <w:rPr>
      <w:b/>
      <w:i/>
      <w:szCs w:val="22"/>
    </w:rPr>
  </w:style>
  <w:style w:type="character" w:customStyle="1" w:styleId="ae">
    <w:name w:val="Выделенная цитата Знак"/>
    <w:basedOn w:val="a1"/>
    <w:link w:val="ad"/>
    <w:uiPriority w:val="30"/>
    <w:rsid w:val="00551801"/>
    <w:rPr>
      <w:b/>
      <w:i/>
      <w:sz w:val="24"/>
    </w:rPr>
  </w:style>
  <w:style w:type="character" w:styleId="af">
    <w:name w:val="Subtle Emphasis"/>
    <w:uiPriority w:val="19"/>
    <w:qFormat/>
    <w:rsid w:val="00551801"/>
    <w:rPr>
      <w:i/>
      <w:color w:val="5A5A5A" w:themeColor="text1" w:themeTint="A5"/>
    </w:rPr>
  </w:style>
  <w:style w:type="character" w:styleId="af0">
    <w:name w:val="Intense Emphasis"/>
    <w:basedOn w:val="a1"/>
    <w:uiPriority w:val="21"/>
    <w:qFormat/>
    <w:rsid w:val="00551801"/>
    <w:rPr>
      <w:b/>
      <w:i/>
      <w:sz w:val="24"/>
      <w:szCs w:val="24"/>
      <w:u w:val="single"/>
    </w:rPr>
  </w:style>
  <w:style w:type="character" w:styleId="af1">
    <w:name w:val="Subtle Reference"/>
    <w:basedOn w:val="a1"/>
    <w:uiPriority w:val="31"/>
    <w:qFormat/>
    <w:rsid w:val="00551801"/>
    <w:rPr>
      <w:sz w:val="24"/>
      <w:szCs w:val="24"/>
      <w:u w:val="single"/>
    </w:rPr>
  </w:style>
  <w:style w:type="character" w:styleId="af2">
    <w:name w:val="Intense Reference"/>
    <w:basedOn w:val="a1"/>
    <w:uiPriority w:val="32"/>
    <w:qFormat/>
    <w:rsid w:val="00551801"/>
    <w:rPr>
      <w:b/>
      <w:sz w:val="24"/>
      <w:u w:val="single"/>
    </w:rPr>
  </w:style>
  <w:style w:type="character" w:styleId="af3">
    <w:name w:val="Book Title"/>
    <w:basedOn w:val="a1"/>
    <w:uiPriority w:val="33"/>
    <w:qFormat/>
    <w:rsid w:val="00551801"/>
    <w:rPr>
      <w:rFonts w:asciiTheme="majorHAnsi" w:eastAsiaTheme="majorEastAsia" w:hAnsiTheme="majorHAnsi"/>
      <w:b/>
      <w:i/>
      <w:sz w:val="24"/>
      <w:szCs w:val="24"/>
    </w:rPr>
  </w:style>
  <w:style w:type="paragraph" w:styleId="af4">
    <w:name w:val="TOC Heading"/>
    <w:basedOn w:val="1"/>
    <w:next w:val="a0"/>
    <w:uiPriority w:val="39"/>
    <w:semiHidden/>
    <w:unhideWhenUsed/>
    <w:qFormat/>
    <w:rsid w:val="00551801"/>
    <w:pPr>
      <w:outlineLvl w:val="9"/>
    </w:pPr>
  </w:style>
  <w:style w:type="character" w:styleId="af5">
    <w:name w:val="Hyperlink"/>
    <w:unhideWhenUsed/>
    <w:rsid w:val="006F5CEC"/>
    <w:rPr>
      <w:rFonts w:ascii="Times New Roman" w:hAnsi="Times New Roman" w:cs="Times New Roman" w:hint="default"/>
      <w:color w:val="0000FF"/>
      <w:u w:val="single"/>
    </w:rPr>
  </w:style>
  <w:style w:type="character" w:styleId="af6">
    <w:name w:val="FollowedHyperlink"/>
    <w:basedOn w:val="a1"/>
    <w:uiPriority w:val="99"/>
    <w:semiHidden/>
    <w:unhideWhenUsed/>
    <w:rsid w:val="006F5CEC"/>
    <w:rPr>
      <w:color w:val="800080" w:themeColor="followedHyperlink"/>
      <w:u w:val="single"/>
    </w:rPr>
  </w:style>
  <w:style w:type="paragraph" w:styleId="HTML">
    <w:name w:val="HTML Preformatted"/>
    <w:basedOn w:val="a0"/>
    <w:link w:val="HTML0"/>
    <w:semiHidden/>
    <w:unhideWhenUsed/>
    <w:rsid w:val="006F5C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Lucida Sans Unicode" w:hAnsi="Courier New"/>
      <w:kern w:val="2"/>
      <w:lang w:eastAsia="en-US"/>
    </w:rPr>
  </w:style>
  <w:style w:type="character" w:customStyle="1" w:styleId="HTML0">
    <w:name w:val="Стандартный HTML Знак"/>
    <w:basedOn w:val="a1"/>
    <w:link w:val="HTML"/>
    <w:semiHidden/>
    <w:rsid w:val="006F5CEC"/>
    <w:rPr>
      <w:rFonts w:ascii="Courier New" w:eastAsia="Lucida Sans Unicode" w:hAnsi="Courier New"/>
      <w:kern w:val="2"/>
      <w:sz w:val="24"/>
      <w:szCs w:val="24"/>
    </w:rPr>
  </w:style>
  <w:style w:type="paragraph" w:styleId="af7">
    <w:name w:val="Normal (Web)"/>
    <w:basedOn w:val="a0"/>
    <w:uiPriority w:val="99"/>
    <w:unhideWhenUsed/>
    <w:rsid w:val="006F5CEC"/>
    <w:pPr>
      <w:spacing w:before="100" w:beforeAutospacing="1" w:after="100" w:afterAutospacing="1"/>
    </w:pPr>
  </w:style>
  <w:style w:type="paragraph" w:styleId="11">
    <w:name w:val="toc 1"/>
    <w:basedOn w:val="a0"/>
    <w:next w:val="a0"/>
    <w:autoRedefine/>
    <w:uiPriority w:val="99"/>
    <w:semiHidden/>
    <w:unhideWhenUsed/>
    <w:rsid w:val="006F5CEC"/>
    <w:pPr>
      <w:tabs>
        <w:tab w:val="left" w:pos="440"/>
        <w:tab w:val="right" w:leader="dot" w:pos="9627"/>
      </w:tabs>
      <w:spacing w:after="100" w:line="276" w:lineRule="auto"/>
      <w:jc w:val="both"/>
    </w:pPr>
    <w:rPr>
      <w:rFonts w:ascii="Calibri" w:eastAsia="Calibri" w:hAnsi="Calibri"/>
      <w:sz w:val="22"/>
      <w:szCs w:val="22"/>
      <w:lang w:eastAsia="en-US"/>
    </w:rPr>
  </w:style>
  <w:style w:type="paragraph" w:styleId="23">
    <w:name w:val="toc 2"/>
    <w:basedOn w:val="a0"/>
    <w:next w:val="a0"/>
    <w:autoRedefine/>
    <w:uiPriority w:val="1"/>
    <w:unhideWhenUsed/>
    <w:qFormat/>
    <w:rsid w:val="006F5CEC"/>
    <w:pPr>
      <w:tabs>
        <w:tab w:val="left" w:pos="880"/>
        <w:tab w:val="right" w:leader="dot" w:pos="9627"/>
      </w:tabs>
      <w:spacing w:after="100"/>
    </w:pPr>
    <w:rPr>
      <w:rFonts w:eastAsia="Batang"/>
      <w:sz w:val="28"/>
      <w:szCs w:val="28"/>
      <w:lang w:eastAsia="en-US"/>
    </w:rPr>
  </w:style>
  <w:style w:type="paragraph" w:styleId="af8">
    <w:name w:val="footnote text"/>
    <w:basedOn w:val="a0"/>
    <w:link w:val="af9"/>
    <w:uiPriority w:val="99"/>
    <w:semiHidden/>
    <w:unhideWhenUsed/>
    <w:rsid w:val="006F5CEC"/>
    <w:rPr>
      <w:sz w:val="20"/>
      <w:szCs w:val="20"/>
    </w:rPr>
  </w:style>
  <w:style w:type="character" w:customStyle="1" w:styleId="af9">
    <w:name w:val="Текст сноски Знак"/>
    <w:basedOn w:val="a1"/>
    <w:link w:val="af8"/>
    <w:uiPriority w:val="99"/>
    <w:semiHidden/>
    <w:rsid w:val="006F5CEC"/>
    <w:rPr>
      <w:rFonts w:ascii="Times New Roman" w:eastAsia="Times New Roman" w:hAnsi="Times New Roman"/>
      <w:sz w:val="20"/>
      <w:szCs w:val="20"/>
      <w:lang w:eastAsia="ru-RU"/>
    </w:rPr>
  </w:style>
  <w:style w:type="paragraph" w:styleId="afa">
    <w:name w:val="header"/>
    <w:basedOn w:val="a0"/>
    <w:link w:val="afb"/>
    <w:uiPriority w:val="99"/>
    <w:unhideWhenUsed/>
    <w:rsid w:val="006F5CEC"/>
    <w:pPr>
      <w:tabs>
        <w:tab w:val="center" w:pos="4677"/>
        <w:tab w:val="right" w:pos="9355"/>
      </w:tabs>
    </w:pPr>
    <w:rPr>
      <w:rFonts w:ascii="Calibri" w:eastAsia="Calibri" w:hAnsi="Calibri"/>
      <w:sz w:val="22"/>
      <w:szCs w:val="22"/>
      <w:lang w:eastAsia="en-US"/>
    </w:rPr>
  </w:style>
  <w:style w:type="character" w:customStyle="1" w:styleId="afb">
    <w:name w:val="Верхний колонтитул Знак"/>
    <w:basedOn w:val="a1"/>
    <w:link w:val="afa"/>
    <w:uiPriority w:val="99"/>
    <w:rsid w:val="006F5CEC"/>
    <w:rPr>
      <w:rFonts w:ascii="Calibri" w:eastAsia="Calibri" w:hAnsi="Calibri"/>
    </w:rPr>
  </w:style>
  <w:style w:type="paragraph" w:styleId="afc">
    <w:name w:val="footer"/>
    <w:basedOn w:val="a0"/>
    <w:link w:val="afd"/>
    <w:uiPriority w:val="99"/>
    <w:unhideWhenUsed/>
    <w:rsid w:val="006F5CEC"/>
    <w:pPr>
      <w:tabs>
        <w:tab w:val="center" w:pos="4677"/>
        <w:tab w:val="right" w:pos="9355"/>
      </w:tabs>
    </w:pPr>
    <w:rPr>
      <w:rFonts w:ascii="Calibri" w:eastAsia="Calibri" w:hAnsi="Calibri"/>
      <w:sz w:val="22"/>
      <w:szCs w:val="22"/>
      <w:lang w:eastAsia="en-US"/>
    </w:rPr>
  </w:style>
  <w:style w:type="character" w:customStyle="1" w:styleId="afd">
    <w:name w:val="Нижний колонтитул Знак"/>
    <w:basedOn w:val="a1"/>
    <w:link w:val="afc"/>
    <w:uiPriority w:val="99"/>
    <w:rsid w:val="006F5CEC"/>
    <w:rPr>
      <w:rFonts w:ascii="Calibri" w:eastAsia="Calibri" w:hAnsi="Calibri"/>
    </w:rPr>
  </w:style>
  <w:style w:type="paragraph" w:styleId="afe">
    <w:name w:val="endnote text"/>
    <w:basedOn w:val="a0"/>
    <w:link w:val="aff"/>
    <w:uiPriority w:val="99"/>
    <w:semiHidden/>
    <w:unhideWhenUsed/>
    <w:rsid w:val="006F5CEC"/>
    <w:rPr>
      <w:sz w:val="20"/>
      <w:szCs w:val="20"/>
    </w:rPr>
  </w:style>
  <w:style w:type="character" w:customStyle="1" w:styleId="aff">
    <w:name w:val="Текст концевой сноски Знак"/>
    <w:basedOn w:val="a1"/>
    <w:link w:val="afe"/>
    <w:uiPriority w:val="99"/>
    <w:semiHidden/>
    <w:rsid w:val="006F5CEC"/>
    <w:rPr>
      <w:rFonts w:ascii="Times New Roman" w:eastAsia="Times New Roman" w:hAnsi="Times New Roman"/>
      <w:sz w:val="20"/>
      <w:szCs w:val="20"/>
      <w:lang w:eastAsia="ru-RU"/>
    </w:rPr>
  </w:style>
  <w:style w:type="paragraph" w:styleId="aff0">
    <w:name w:val="Body Text"/>
    <w:basedOn w:val="a0"/>
    <w:link w:val="aff1"/>
    <w:uiPriority w:val="1"/>
    <w:unhideWhenUsed/>
    <w:qFormat/>
    <w:rsid w:val="006F5CEC"/>
    <w:pPr>
      <w:spacing w:after="120"/>
    </w:pPr>
  </w:style>
  <w:style w:type="character" w:customStyle="1" w:styleId="aff1">
    <w:name w:val="Основной текст Знак"/>
    <w:basedOn w:val="a1"/>
    <w:link w:val="aff0"/>
    <w:uiPriority w:val="1"/>
    <w:rsid w:val="006F5CEC"/>
    <w:rPr>
      <w:rFonts w:ascii="Times New Roman" w:eastAsia="Times New Roman" w:hAnsi="Times New Roman"/>
      <w:sz w:val="24"/>
      <w:szCs w:val="24"/>
    </w:rPr>
  </w:style>
  <w:style w:type="paragraph" w:styleId="aff2">
    <w:name w:val="List"/>
    <w:basedOn w:val="aff0"/>
    <w:uiPriority w:val="99"/>
    <w:semiHidden/>
    <w:unhideWhenUsed/>
    <w:rsid w:val="006F5CEC"/>
    <w:pPr>
      <w:widowControl w:val="0"/>
      <w:suppressAutoHyphens/>
    </w:pPr>
    <w:rPr>
      <w:rFonts w:eastAsia="Lucida Sans Unicode" w:cs="Tahoma"/>
      <w:kern w:val="2"/>
    </w:rPr>
  </w:style>
  <w:style w:type="paragraph" w:styleId="aff3">
    <w:name w:val="Body Text Indent"/>
    <w:basedOn w:val="a0"/>
    <w:link w:val="aff4"/>
    <w:uiPriority w:val="99"/>
    <w:unhideWhenUsed/>
    <w:rsid w:val="006F5CEC"/>
    <w:pPr>
      <w:ind w:firstLine="1260"/>
      <w:jc w:val="both"/>
    </w:pPr>
    <w:rPr>
      <w:sz w:val="28"/>
    </w:rPr>
  </w:style>
  <w:style w:type="character" w:customStyle="1" w:styleId="aff4">
    <w:name w:val="Основной текст с отступом Знак"/>
    <w:basedOn w:val="a1"/>
    <w:link w:val="aff3"/>
    <w:uiPriority w:val="99"/>
    <w:rsid w:val="006F5CEC"/>
    <w:rPr>
      <w:rFonts w:ascii="Times New Roman" w:eastAsia="Times New Roman" w:hAnsi="Times New Roman"/>
      <w:sz w:val="28"/>
      <w:szCs w:val="24"/>
    </w:rPr>
  </w:style>
  <w:style w:type="paragraph" w:styleId="24">
    <w:name w:val="Body Text 2"/>
    <w:basedOn w:val="a0"/>
    <w:link w:val="25"/>
    <w:uiPriority w:val="99"/>
    <w:semiHidden/>
    <w:unhideWhenUsed/>
    <w:rsid w:val="006F5CEC"/>
    <w:pPr>
      <w:spacing w:after="120" w:line="480" w:lineRule="auto"/>
    </w:pPr>
  </w:style>
  <w:style w:type="character" w:customStyle="1" w:styleId="25">
    <w:name w:val="Основной текст 2 Знак"/>
    <w:basedOn w:val="a1"/>
    <w:link w:val="24"/>
    <w:uiPriority w:val="99"/>
    <w:semiHidden/>
    <w:rsid w:val="006F5CEC"/>
    <w:rPr>
      <w:rFonts w:ascii="Times New Roman" w:eastAsia="Times New Roman" w:hAnsi="Times New Roman"/>
      <w:sz w:val="24"/>
      <w:szCs w:val="24"/>
    </w:rPr>
  </w:style>
  <w:style w:type="paragraph" w:styleId="31">
    <w:name w:val="Body Text 3"/>
    <w:basedOn w:val="a0"/>
    <w:link w:val="32"/>
    <w:uiPriority w:val="99"/>
    <w:semiHidden/>
    <w:unhideWhenUsed/>
    <w:rsid w:val="006F5CEC"/>
    <w:pPr>
      <w:spacing w:after="120"/>
    </w:pPr>
    <w:rPr>
      <w:sz w:val="16"/>
      <w:szCs w:val="16"/>
    </w:rPr>
  </w:style>
  <w:style w:type="character" w:customStyle="1" w:styleId="32">
    <w:name w:val="Основной текст 3 Знак"/>
    <w:basedOn w:val="a1"/>
    <w:link w:val="31"/>
    <w:uiPriority w:val="99"/>
    <w:semiHidden/>
    <w:rsid w:val="006F5CEC"/>
    <w:rPr>
      <w:rFonts w:ascii="Times New Roman" w:eastAsia="Times New Roman" w:hAnsi="Times New Roman"/>
      <w:sz w:val="16"/>
      <w:szCs w:val="16"/>
    </w:rPr>
  </w:style>
  <w:style w:type="paragraph" w:styleId="33">
    <w:name w:val="Body Text Indent 3"/>
    <w:basedOn w:val="a0"/>
    <w:link w:val="34"/>
    <w:uiPriority w:val="99"/>
    <w:semiHidden/>
    <w:unhideWhenUsed/>
    <w:rsid w:val="006F5CEC"/>
    <w:pPr>
      <w:spacing w:after="120"/>
      <w:ind w:left="283"/>
    </w:pPr>
    <w:rPr>
      <w:sz w:val="16"/>
      <w:szCs w:val="16"/>
    </w:rPr>
  </w:style>
  <w:style w:type="character" w:customStyle="1" w:styleId="34">
    <w:name w:val="Основной текст с отступом 3 Знак"/>
    <w:basedOn w:val="a1"/>
    <w:link w:val="33"/>
    <w:uiPriority w:val="99"/>
    <w:semiHidden/>
    <w:rsid w:val="006F5CEC"/>
    <w:rPr>
      <w:rFonts w:ascii="Times New Roman" w:eastAsia="Times New Roman" w:hAnsi="Times New Roman"/>
      <w:sz w:val="16"/>
      <w:szCs w:val="16"/>
    </w:rPr>
  </w:style>
  <w:style w:type="paragraph" w:styleId="aff5">
    <w:name w:val="Document Map"/>
    <w:basedOn w:val="a0"/>
    <w:link w:val="aff6"/>
    <w:uiPriority w:val="99"/>
    <w:semiHidden/>
    <w:unhideWhenUsed/>
    <w:rsid w:val="006F5CEC"/>
    <w:pPr>
      <w:shd w:val="clear" w:color="auto" w:fill="000080"/>
    </w:pPr>
    <w:rPr>
      <w:rFonts w:ascii="Tahoma" w:hAnsi="Tahoma"/>
      <w:sz w:val="20"/>
      <w:szCs w:val="20"/>
    </w:rPr>
  </w:style>
  <w:style w:type="character" w:customStyle="1" w:styleId="aff6">
    <w:name w:val="Схема документа Знак"/>
    <w:basedOn w:val="a1"/>
    <w:link w:val="aff5"/>
    <w:uiPriority w:val="99"/>
    <w:semiHidden/>
    <w:rsid w:val="006F5CEC"/>
    <w:rPr>
      <w:rFonts w:ascii="Tahoma" w:eastAsia="Times New Roman" w:hAnsi="Tahoma"/>
      <w:sz w:val="20"/>
      <w:szCs w:val="20"/>
      <w:shd w:val="clear" w:color="auto" w:fill="000080"/>
    </w:rPr>
  </w:style>
  <w:style w:type="paragraph" w:styleId="aff7">
    <w:name w:val="Balloon Text"/>
    <w:basedOn w:val="a0"/>
    <w:link w:val="aff8"/>
    <w:uiPriority w:val="99"/>
    <w:semiHidden/>
    <w:unhideWhenUsed/>
    <w:rsid w:val="006F5CEC"/>
    <w:rPr>
      <w:rFonts w:ascii="Tahoma" w:eastAsia="Calibri" w:hAnsi="Tahoma"/>
      <w:sz w:val="16"/>
      <w:szCs w:val="16"/>
      <w:lang w:eastAsia="en-US"/>
    </w:rPr>
  </w:style>
  <w:style w:type="character" w:customStyle="1" w:styleId="aff8">
    <w:name w:val="Текст выноски Знак"/>
    <w:basedOn w:val="a1"/>
    <w:link w:val="aff7"/>
    <w:uiPriority w:val="99"/>
    <w:semiHidden/>
    <w:rsid w:val="006F5CEC"/>
    <w:rPr>
      <w:rFonts w:ascii="Tahoma" w:eastAsia="Calibri" w:hAnsi="Tahoma"/>
      <w:sz w:val="16"/>
      <w:szCs w:val="16"/>
    </w:rPr>
  </w:style>
  <w:style w:type="character" w:customStyle="1" w:styleId="ab">
    <w:name w:val="Без интервала Знак"/>
    <w:link w:val="aa"/>
    <w:uiPriority w:val="1"/>
    <w:locked/>
    <w:rsid w:val="006F5CEC"/>
    <w:rPr>
      <w:sz w:val="24"/>
      <w:szCs w:val="32"/>
    </w:rPr>
  </w:style>
  <w:style w:type="paragraph" w:customStyle="1" w:styleId="msonormalcxspmiddle">
    <w:name w:val="msonormalcxspmiddle"/>
    <w:basedOn w:val="a0"/>
    <w:uiPriority w:val="99"/>
    <w:rsid w:val="006F5CEC"/>
    <w:pPr>
      <w:spacing w:before="100" w:beforeAutospacing="1" w:after="100" w:afterAutospacing="1"/>
    </w:pPr>
  </w:style>
  <w:style w:type="paragraph" w:customStyle="1" w:styleId="Default">
    <w:name w:val="Default"/>
    <w:uiPriority w:val="99"/>
    <w:rsid w:val="006F5CEC"/>
    <w:pPr>
      <w:autoSpaceDE w:val="0"/>
      <w:autoSpaceDN w:val="0"/>
      <w:adjustRightInd w:val="0"/>
    </w:pPr>
    <w:rPr>
      <w:rFonts w:ascii="Times New Roman" w:eastAsia="Times New Roman" w:hAnsi="Times New Roman"/>
      <w:color w:val="000000"/>
      <w:sz w:val="24"/>
      <w:szCs w:val="24"/>
      <w:lang w:eastAsia="ru-RU"/>
    </w:rPr>
  </w:style>
  <w:style w:type="paragraph" w:customStyle="1" w:styleId="Style11">
    <w:name w:val="Style11"/>
    <w:basedOn w:val="a0"/>
    <w:uiPriority w:val="99"/>
    <w:rsid w:val="006F5CEC"/>
    <w:pPr>
      <w:widowControl w:val="0"/>
      <w:autoSpaceDE w:val="0"/>
      <w:autoSpaceDN w:val="0"/>
      <w:adjustRightInd w:val="0"/>
      <w:spacing w:line="259" w:lineRule="exact"/>
      <w:ind w:firstLine="384"/>
      <w:jc w:val="both"/>
    </w:pPr>
    <w:rPr>
      <w:rFonts w:ascii="Tahoma" w:hAnsi="Tahoma" w:cs="Tahoma"/>
    </w:rPr>
  </w:style>
  <w:style w:type="paragraph" w:customStyle="1" w:styleId="Style77">
    <w:name w:val="Style77"/>
    <w:basedOn w:val="a0"/>
    <w:uiPriority w:val="99"/>
    <w:rsid w:val="006F5CEC"/>
    <w:pPr>
      <w:widowControl w:val="0"/>
      <w:autoSpaceDE w:val="0"/>
      <w:autoSpaceDN w:val="0"/>
      <w:adjustRightInd w:val="0"/>
    </w:pPr>
    <w:rPr>
      <w:rFonts w:ascii="Tahoma" w:hAnsi="Tahoma" w:cs="Tahoma"/>
    </w:rPr>
  </w:style>
  <w:style w:type="paragraph" w:customStyle="1" w:styleId="Style5">
    <w:name w:val="Style5"/>
    <w:basedOn w:val="a0"/>
    <w:uiPriority w:val="99"/>
    <w:rsid w:val="006F5CEC"/>
    <w:pPr>
      <w:widowControl w:val="0"/>
      <w:autoSpaceDE w:val="0"/>
      <w:autoSpaceDN w:val="0"/>
      <w:adjustRightInd w:val="0"/>
      <w:spacing w:line="223" w:lineRule="exact"/>
      <w:ind w:firstLine="288"/>
      <w:jc w:val="both"/>
    </w:pPr>
    <w:rPr>
      <w:rFonts w:ascii="Tahoma" w:hAnsi="Tahoma" w:cs="Tahoma"/>
    </w:rPr>
  </w:style>
  <w:style w:type="paragraph" w:customStyle="1" w:styleId="Style24">
    <w:name w:val="Style24"/>
    <w:basedOn w:val="a0"/>
    <w:uiPriority w:val="99"/>
    <w:rsid w:val="006F5CEC"/>
    <w:pPr>
      <w:widowControl w:val="0"/>
      <w:autoSpaceDE w:val="0"/>
      <w:autoSpaceDN w:val="0"/>
      <w:adjustRightInd w:val="0"/>
      <w:spacing w:line="262" w:lineRule="exact"/>
      <w:ind w:firstLine="355"/>
    </w:pPr>
    <w:rPr>
      <w:rFonts w:ascii="Tahoma" w:hAnsi="Tahoma" w:cs="Tahoma"/>
    </w:rPr>
  </w:style>
  <w:style w:type="paragraph" w:customStyle="1" w:styleId="12">
    <w:name w:val="Абзац списка1"/>
    <w:basedOn w:val="a0"/>
    <w:uiPriority w:val="99"/>
    <w:qFormat/>
    <w:rsid w:val="006F5CEC"/>
    <w:pPr>
      <w:spacing w:after="200"/>
      <w:ind w:left="720"/>
    </w:pPr>
    <w:rPr>
      <w:sz w:val="28"/>
      <w:szCs w:val="28"/>
      <w:lang w:eastAsia="en-US"/>
    </w:rPr>
  </w:style>
  <w:style w:type="paragraph" w:customStyle="1" w:styleId="Style29">
    <w:name w:val="Style29"/>
    <w:basedOn w:val="a0"/>
    <w:uiPriority w:val="99"/>
    <w:rsid w:val="006F5CEC"/>
    <w:pPr>
      <w:widowControl w:val="0"/>
      <w:autoSpaceDE w:val="0"/>
      <w:autoSpaceDN w:val="0"/>
      <w:adjustRightInd w:val="0"/>
      <w:spacing w:line="259" w:lineRule="exact"/>
      <w:ind w:firstLine="355"/>
      <w:jc w:val="both"/>
    </w:pPr>
  </w:style>
  <w:style w:type="paragraph" w:customStyle="1" w:styleId="Style37">
    <w:name w:val="Style37"/>
    <w:basedOn w:val="a0"/>
    <w:uiPriority w:val="99"/>
    <w:rsid w:val="006F5CEC"/>
    <w:pPr>
      <w:widowControl w:val="0"/>
      <w:autoSpaceDE w:val="0"/>
      <w:autoSpaceDN w:val="0"/>
      <w:adjustRightInd w:val="0"/>
      <w:spacing w:line="259" w:lineRule="exact"/>
      <w:ind w:firstLine="346"/>
      <w:jc w:val="both"/>
    </w:pPr>
  </w:style>
  <w:style w:type="paragraph" w:customStyle="1" w:styleId="aff9">
    <w:name w:val="Знак"/>
    <w:basedOn w:val="a0"/>
    <w:uiPriority w:val="99"/>
    <w:rsid w:val="006F5CEC"/>
    <w:pPr>
      <w:spacing w:after="160" w:line="240" w:lineRule="exact"/>
    </w:pPr>
    <w:rPr>
      <w:rFonts w:ascii="Verdana" w:hAnsi="Verdana" w:cs="Verdana"/>
      <w:sz w:val="20"/>
      <w:szCs w:val="20"/>
      <w:lang w:val="en-US" w:eastAsia="en-US"/>
    </w:rPr>
  </w:style>
  <w:style w:type="paragraph" w:customStyle="1" w:styleId="bodytextindent3">
    <w:name w:val="bodytextindent3"/>
    <w:basedOn w:val="a0"/>
    <w:uiPriority w:val="99"/>
    <w:rsid w:val="006F5CEC"/>
    <w:pPr>
      <w:spacing w:before="100" w:beforeAutospacing="1" w:after="100" w:afterAutospacing="1"/>
    </w:pPr>
  </w:style>
  <w:style w:type="character" w:customStyle="1" w:styleId="affa">
    <w:name w:val="Основной текст_"/>
    <w:link w:val="13"/>
    <w:locked/>
    <w:rsid w:val="006F5CEC"/>
    <w:rPr>
      <w:sz w:val="23"/>
      <w:szCs w:val="23"/>
      <w:shd w:val="clear" w:color="auto" w:fill="FFFFFF"/>
    </w:rPr>
  </w:style>
  <w:style w:type="paragraph" w:customStyle="1" w:styleId="13">
    <w:name w:val="Основной текст1"/>
    <w:basedOn w:val="a0"/>
    <w:link w:val="affa"/>
    <w:rsid w:val="006F5CEC"/>
    <w:pPr>
      <w:shd w:val="clear" w:color="auto" w:fill="FFFFFF"/>
      <w:spacing w:before="120" w:line="302" w:lineRule="exact"/>
      <w:ind w:firstLine="400"/>
      <w:jc w:val="both"/>
    </w:pPr>
    <w:rPr>
      <w:rFonts w:asciiTheme="minorHAnsi" w:eastAsiaTheme="minorHAnsi" w:hAnsiTheme="minorHAnsi"/>
      <w:sz w:val="23"/>
      <w:szCs w:val="23"/>
      <w:lang w:eastAsia="en-US"/>
    </w:rPr>
  </w:style>
  <w:style w:type="character" w:customStyle="1" w:styleId="26">
    <w:name w:val="Основной текст (2)_"/>
    <w:link w:val="27"/>
    <w:locked/>
    <w:rsid w:val="006F5CEC"/>
    <w:rPr>
      <w:rFonts w:ascii="Arial" w:eastAsia="Arial" w:hAnsi="Arial" w:cs="Arial"/>
      <w:sz w:val="23"/>
      <w:szCs w:val="23"/>
      <w:shd w:val="clear" w:color="auto" w:fill="FFFFFF"/>
    </w:rPr>
  </w:style>
  <w:style w:type="paragraph" w:customStyle="1" w:styleId="27">
    <w:name w:val="Основной текст (2)"/>
    <w:basedOn w:val="a0"/>
    <w:link w:val="26"/>
    <w:rsid w:val="006F5CEC"/>
    <w:pPr>
      <w:shd w:val="clear" w:color="auto" w:fill="FFFFFF"/>
      <w:spacing w:line="298" w:lineRule="exact"/>
    </w:pPr>
    <w:rPr>
      <w:rFonts w:ascii="Arial" w:eastAsia="Arial" w:hAnsi="Arial" w:cs="Arial"/>
      <w:sz w:val="23"/>
      <w:szCs w:val="23"/>
      <w:lang w:eastAsia="en-US"/>
    </w:rPr>
  </w:style>
  <w:style w:type="character" w:customStyle="1" w:styleId="14">
    <w:name w:val="Заголовок №1_"/>
    <w:link w:val="15"/>
    <w:locked/>
    <w:rsid w:val="006F5CEC"/>
    <w:rPr>
      <w:rFonts w:ascii="Arial" w:eastAsia="Arial" w:hAnsi="Arial" w:cs="Arial"/>
      <w:sz w:val="23"/>
      <w:szCs w:val="23"/>
      <w:shd w:val="clear" w:color="auto" w:fill="FFFFFF"/>
    </w:rPr>
  </w:style>
  <w:style w:type="paragraph" w:customStyle="1" w:styleId="15">
    <w:name w:val="Заголовок №1"/>
    <w:basedOn w:val="a0"/>
    <w:link w:val="14"/>
    <w:rsid w:val="006F5CEC"/>
    <w:pPr>
      <w:shd w:val="clear" w:color="auto" w:fill="FFFFFF"/>
      <w:spacing w:line="274" w:lineRule="exact"/>
      <w:outlineLvl w:val="0"/>
    </w:pPr>
    <w:rPr>
      <w:rFonts w:ascii="Arial" w:eastAsia="Arial" w:hAnsi="Arial" w:cs="Arial"/>
      <w:sz w:val="23"/>
      <w:szCs w:val="23"/>
      <w:lang w:eastAsia="en-US"/>
    </w:rPr>
  </w:style>
  <w:style w:type="character" w:customStyle="1" w:styleId="35">
    <w:name w:val="Основной текст (3)_"/>
    <w:link w:val="36"/>
    <w:locked/>
    <w:rsid w:val="006F5CEC"/>
    <w:rPr>
      <w:rFonts w:ascii="Arial" w:eastAsia="Arial" w:hAnsi="Arial" w:cs="Arial"/>
      <w:sz w:val="23"/>
      <w:szCs w:val="23"/>
      <w:shd w:val="clear" w:color="auto" w:fill="FFFFFF"/>
    </w:rPr>
  </w:style>
  <w:style w:type="paragraph" w:customStyle="1" w:styleId="36">
    <w:name w:val="Основной текст (3)"/>
    <w:basedOn w:val="a0"/>
    <w:link w:val="35"/>
    <w:rsid w:val="006F5CEC"/>
    <w:pPr>
      <w:shd w:val="clear" w:color="auto" w:fill="FFFFFF"/>
      <w:spacing w:line="274" w:lineRule="exact"/>
    </w:pPr>
    <w:rPr>
      <w:rFonts w:ascii="Arial" w:eastAsia="Arial" w:hAnsi="Arial" w:cs="Arial"/>
      <w:sz w:val="23"/>
      <w:szCs w:val="23"/>
      <w:lang w:eastAsia="en-US"/>
    </w:rPr>
  </w:style>
  <w:style w:type="paragraph" w:customStyle="1" w:styleId="affb">
    <w:name w:val="Новый"/>
    <w:basedOn w:val="a0"/>
    <w:uiPriority w:val="99"/>
    <w:rsid w:val="006F5CEC"/>
    <w:pPr>
      <w:spacing w:line="360" w:lineRule="auto"/>
      <w:ind w:firstLine="454"/>
      <w:jc w:val="both"/>
    </w:pPr>
    <w:rPr>
      <w:sz w:val="28"/>
    </w:rPr>
  </w:style>
  <w:style w:type="paragraph" w:customStyle="1" w:styleId="Style25">
    <w:name w:val="Style25"/>
    <w:basedOn w:val="a0"/>
    <w:uiPriority w:val="99"/>
    <w:rsid w:val="006F5CEC"/>
    <w:pPr>
      <w:widowControl w:val="0"/>
      <w:suppressAutoHyphens/>
      <w:autoSpaceDE w:val="0"/>
      <w:spacing w:line="202" w:lineRule="exact"/>
      <w:jc w:val="center"/>
    </w:pPr>
    <w:rPr>
      <w:rFonts w:ascii="Tahoma" w:hAnsi="Tahoma" w:cs="Tahoma"/>
      <w:kern w:val="2"/>
    </w:rPr>
  </w:style>
  <w:style w:type="paragraph" w:customStyle="1" w:styleId="Style26">
    <w:name w:val="Style26"/>
    <w:basedOn w:val="a0"/>
    <w:uiPriority w:val="99"/>
    <w:rsid w:val="006F5CEC"/>
    <w:pPr>
      <w:widowControl w:val="0"/>
      <w:suppressAutoHyphens/>
      <w:autoSpaceDE w:val="0"/>
    </w:pPr>
    <w:rPr>
      <w:rFonts w:ascii="Tahoma" w:hAnsi="Tahoma" w:cs="Tahoma"/>
      <w:kern w:val="2"/>
    </w:rPr>
  </w:style>
  <w:style w:type="paragraph" w:customStyle="1" w:styleId="Style45">
    <w:name w:val="Style45"/>
    <w:basedOn w:val="a0"/>
    <w:uiPriority w:val="99"/>
    <w:rsid w:val="006F5CEC"/>
    <w:pPr>
      <w:widowControl w:val="0"/>
      <w:autoSpaceDE w:val="0"/>
      <w:autoSpaceDN w:val="0"/>
      <w:adjustRightInd w:val="0"/>
      <w:spacing w:line="202" w:lineRule="exact"/>
      <w:jc w:val="right"/>
    </w:pPr>
    <w:rPr>
      <w:rFonts w:ascii="Tahoma" w:hAnsi="Tahoma" w:cs="Tahoma"/>
    </w:rPr>
  </w:style>
  <w:style w:type="paragraph" w:customStyle="1" w:styleId="Style54">
    <w:name w:val="Style54"/>
    <w:basedOn w:val="a0"/>
    <w:uiPriority w:val="99"/>
    <w:rsid w:val="006F5CEC"/>
    <w:pPr>
      <w:widowControl w:val="0"/>
      <w:autoSpaceDE w:val="0"/>
      <w:autoSpaceDN w:val="0"/>
      <w:adjustRightInd w:val="0"/>
      <w:jc w:val="right"/>
    </w:pPr>
    <w:rPr>
      <w:rFonts w:ascii="Tahoma" w:hAnsi="Tahoma" w:cs="Tahoma"/>
    </w:rPr>
  </w:style>
  <w:style w:type="paragraph" w:customStyle="1" w:styleId="Style67">
    <w:name w:val="Style67"/>
    <w:basedOn w:val="a0"/>
    <w:uiPriority w:val="99"/>
    <w:rsid w:val="006F5CEC"/>
    <w:pPr>
      <w:widowControl w:val="0"/>
      <w:autoSpaceDE w:val="0"/>
      <w:autoSpaceDN w:val="0"/>
      <w:adjustRightInd w:val="0"/>
      <w:spacing w:line="202" w:lineRule="exact"/>
      <w:jc w:val="center"/>
    </w:pPr>
    <w:rPr>
      <w:rFonts w:ascii="Tahoma" w:hAnsi="Tahoma" w:cs="Tahoma"/>
    </w:rPr>
  </w:style>
  <w:style w:type="paragraph" w:customStyle="1" w:styleId="Style73">
    <w:name w:val="Style73"/>
    <w:basedOn w:val="a0"/>
    <w:uiPriority w:val="99"/>
    <w:rsid w:val="006F5CEC"/>
    <w:pPr>
      <w:widowControl w:val="0"/>
      <w:autoSpaceDE w:val="0"/>
      <w:autoSpaceDN w:val="0"/>
      <w:adjustRightInd w:val="0"/>
    </w:pPr>
    <w:rPr>
      <w:rFonts w:ascii="Tahoma" w:hAnsi="Tahoma" w:cs="Tahoma"/>
    </w:rPr>
  </w:style>
  <w:style w:type="paragraph" w:customStyle="1" w:styleId="Style122">
    <w:name w:val="Style122"/>
    <w:basedOn w:val="a0"/>
    <w:uiPriority w:val="99"/>
    <w:rsid w:val="006F5CEC"/>
    <w:pPr>
      <w:widowControl w:val="0"/>
      <w:autoSpaceDE w:val="0"/>
      <w:autoSpaceDN w:val="0"/>
      <w:adjustRightInd w:val="0"/>
    </w:pPr>
    <w:rPr>
      <w:rFonts w:ascii="Tahoma" w:hAnsi="Tahoma" w:cs="Tahoma"/>
    </w:rPr>
  </w:style>
  <w:style w:type="paragraph" w:customStyle="1" w:styleId="Style116">
    <w:name w:val="Style116"/>
    <w:basedOn w:val="a0"/>
    <w:uiPriority w:val="99"/>
    <w:rsid w:val="006F5CEC"/>
    <w:pPr>
      <w:widowControl w:val="0"/>
      <w:autoSpaceDE w:val="0"/>
      <w:autoSpaceDN w:val="0"/>
      <w:adjustRightInd w:val="0"/>
    </w:pPr>
    <w:rPr>
      <w:rFonts w:ascii="Tahoma" w:hAnsi="Tahoma" w:cs="Tahoma"/>
    </w:rPr>
  </w:style>
  <w:style w:type="paragraph" w:customStyle="1" w:styleId="Style18">
    <w:name w:val="Style18"/>
    <w:basedOn w:val="a0"/>
    <w:uiPriority w:val="99"/>
    <w:rsid w:val="006F5CEC"/>
    <w:pPr>
      <w:widowControl w:val="0"/>
      <w:suppressAutoHyphens/>
      <w:autoSpaceDE w:val="0"/>
    </w:pPr>
    <w:rPr>
      <w:rFonts w:ascii="Tahoma" w:hAnsi="Tahoma" w:cs="Tahoma"/>
      <w:kern w:val="2"/>
    </w:rPr>
  </w:style>
  <w:style w:type="paragraph" w:customStyle="1" w:styleId="Style117">
    <w:name w:val="Style117"/>
    <w:basedOn w:val="a0"/>
    <w:uiPriority w:val="99"/>
    <w:rsid w:val="006F5CEC"/>
    <w:pPr>
      <w:widowControl w:val="0"/>
      <w:autoSpaceDE w:val="0"/>
      <w:spacing w:line="262" w:lineRule="exact"/>
      <w:jc w:val="both"/>
    </w:pPr>
    <w:rPr>
      <w:rFonts w:ascii="Tahoma" w:hAnsi="Tahoma" w:cs="Tahoma"/>
      <w:kern w:val="2"/>
      <w:lang w:eastAsia="ar-SA"/>
    </w:rPr>
  </w:style>
  <w:style w:type="paragraph" w:customStyle="1" w:styleId="Style17">
    <w:name w:val="Style17"/>
    <w:basedOn w:val="a0"/>
    <w:uiPriority w:val="99"/>
    <w:rsid w:val="006F5CEC"/>
    <w:pPr>
      <w:widowControl w:val="0"/>
      <w:suppressAutoHyphens/>
      <w:autoSpaceDE w:val="0"/>
    </w:pPr>
    <w:rPr>
      <w:rFonts w:ascii="Tahoma" w:hAnsi="Tahoma" w:cs="Tahoma"/>
      <w:kern w:val="2"/>
      <w:lang w:eastAsia="ar-SA"/>
    </w:rPr>
  </w:style>
  <w:style w:type="paragraph" w:customStyle="1" w:styleId="Style128">
    <w:name w:val="Style128"/>
    <w:basedOn w:val="a0"/>
    <w:uiPriority w:val="99"/>
    <w:rsid w:val="006F5CEC"/>
    <w:pPr>
      <w:widowControl w:val="0"/>
      <w:autoSpaceDE w:val="0"/>
      <w:autoSpaceDN w:val="0"/>
      <w:adjustRightInd w:val="0"/>
      <w:spacing w:line="264" w:lineRule="exact"/>
    </w:pPr>
    <w:rPr>
      <w:rFonts w:ascii="Tahoma" w:hAnsi="Tahoma" w:cs="Tahoma"/>
    </w:rPr>
  </w:style>
  <w:style w:type="paragraph" w:customStyle="1" w:styleId="Style99">
    <w:name w:val="Style99"/>
    <w:basedOn w:val="a0"/>
    <w:uiPriority w:val="99"/>
    <w:rsid w:val="006F5CEC"/>
    <w:pPr>
      <w:widowControl w:val="0"/>
      <w:autoSpaceDE w:val="0"/>
      <w:autoSpaceDN w:val="0"/>
      <w:adjustRightInd w:val="0"/>
    </w:pPr>
    <w:rPr>
      <w:rFonts w:ascii="Tahoma" w:hAnsi="Tahoma" w:cs="Tahoma"/>
    </w:rPr>
  </w:style>
  <w:style w:type="paragraph" w:customStyle="1" w:styleId="Style102">
    <w:name w:val="Style102"/>
    <w:basedOn w:val="a0"/>
    <w:uiPriority w:val="99"/>
    <w:rsid w:val="006F5CEC"/>
    <w:pPr>
      <w:widowControl w:val="0"/>
      <w:autoSpaceDE w:val="0"/>
      <w:autoSpaceDN w:val="0"/>
      <w:adjustRightInd w:val="0"/>
      <w:spacing w:line="259" w:lineRule="exact"/>
      <w:ind w:firstLine="192"/>
    </w:pPr>
    <w:rPr>
      <w:rFonts w:ascii="Tahoma" w:hAnsi="Tahoma" w:cs="Tahoma"/>
    </w:rPr>
  </w:style>
  <w:style w:type="paragraph" w:customStyle="1" w:styleId="Style184">
    <w:name w:val="Style184"/>
    <w:basedOn w:val="a0"/>
    <w:uiPriority w:val="99"/>
    <w:rsid w:val="006F5CEC"/>
    <w:pPr>
      <w:widowControl w:val="0"/>
      <w:autoSpaceDE w:val="0"/>
      <w:autoSpaceDN w:val="0"/>
      <w:adjustRightInd w:val="0"/>
    </w:pPr>
    <w:rPr>
      <w:rFonts w:ascii="Tahoma" w:hAnsi="Tahoma" w:cs="Tahoma"/>
    </w:rPr>
  </w:style>
  <w:style w:type="paragraph" w:customStyle="1" w:styleId="msonormalcxspmiddlecxspmiddle">
    <w:name w:val="msonormalcxspmiddlecxspmiddle"/>
    <w:basedOn w:val="a0"/>
    <w:uiPriority w:val="99"/>
    <w:rsid w:val="006F5CEC"/>
    <w:pPr>
      <w:spacing w:before="100" w:beforeAutospacing="1" w:after="100" w:afterAutospacing="1"/>
    </w:pPr>
  </w:style>
  <w:style w:type="paragraph" w:customStyle="1" w:styleId="msonormalcxspmiddlecxsplast">
    <w:name w:val="msonormalcxspmiddlecxsplast"/>
    <w:basedOn w:val="a0"/>
    <w:uiPriority w:val="99"/>
    <w:rsid w:val="006F5CEC"/>
    <w:pPr>
      <w:spacing w:before="100" w:beforeAutospacing="1" w:after="100" w:afterAutospacing="1"/>
    </w:pPr>
  </w:style>
  <w:style w:type="paragraph" w:customStyle="1" w:styleId="affc">
    <w:name w:val="Знак Знак Знак Знак"/>
    <w:basedOn w:val="a0"/>
    <w:uiPriority w:val="99"/>
    <w:rsid w:val="006F5CEC"/>
    <w:pPr>
      <w:spacing w:after="160" w:line="240" w:lineRule="exact"/>
    </w:pPr>
    <w:rPr>
      <w:rFonts w:ascii="Verdana" w:hAnsi="Verdana"/>
      <w:sz w:val="20"/>
      <w:szCs w:val="20"/>
      <w:lang w:val="en-US" w:eastAsia="en-US"/>
    </w:rPr>
  </w:style>
  <w:style w:type="paragraph" w:customStyle="1" w:styleId="western">
    <w:name w:val="western"/>
    <w:basedOn w:val="a0"/>
    <w:uiPriority w:val="99"/>
    <w:rsid w:val="006F5CEC"/>
    <w:pPr>
      <w:spacing w:before="100" w:beforeAutospacing="1" w:after="115"/>
    </w:pPr>
    <w:rPr>
      <w:color w:val="000000"/>
    </w:rPr>
  </w:style>
  <w:style w:type="paragraph" w:customStyle="1" w:styleId="cjk">
    <w:name w:val="cjk"/>
    <w:basedOn w:val="a0"/>
    <w:uiPriority w:val="99"/>
    <w:rsid w:val="006F5CEC"/>
    <w:pPr>
      <w:spacing w:before="100" w:beforeAutospacing="1" w:after="115"/>
    </w:pPr>
    <w:rPr>
      <w:color w:val="000000"/>
    </w:rPr>
  </w:style>
  <w:style w:type="paragraph" w:customStyle="1" w:styleId="ctl">
    <w:name w:val="ctl"/>
    <w:basedOn w:val="a0"/>
    <w:uiPriority w:val="99"/>
    <w:rsid w:val="006F5CEC"/>
    <w:pPr>
      <w:spacing w:before="100" w:beforeAutospacing="1" w:after="115"/>
    </w:pPr>
    <w:rPr>
      <w:color w:val="000000"/>
    </w:rPr>
  </w:style>
  <w:style w:type="paragraph" w:customStyle="1" w:styleId="Style2">
    <w:name w:val="Style2"/>
    <w:basedOn w:val="a0"/>
    <w:uiPriority w:val="99"/>
    <w:rsid w:val="006F5CEC"/>
    <w:pPr>
      <w:widowControl w:val="0"/>
      <w:autoSpaceDE w:val="0"/>
      <w:autoSpaceDN w:val="0"/>
      <w:adjustRightInd w:val="0"/>
      <w:spacing w:line="691" w:lineRule="exact"/>
      <w:jc w:val="center"/>
    </w:pPr>
    <w:rPr>
      <w:rFonts w:ascii="Tahoma" w:hAnsi="Tahoma" w:cs="Tahoma"/>
    </w:rPr>
  </w:style>
  <w:style w:type="paragraph" w:customStyle="1" w:styleId="Style90">
    <w:name w:val="Style90"/>
    <w:basedOn w:val="a0"/>
    <w:uiPriority w:val="99"/>
    <w:rsid w:val="006F5CEC"/>
    <w:pPr>
      <w:widowControl w:val="0"/>
      <w:autoSpaceDE w:val="0"/>
      <w:autoSpaceDN w:val="0"/>
      <w:adjustRightInd w:val="0"/>
      <w:spacing w:line="262" w:lineRule="exact"/>
      <w:jc w:val="both"/>
    </w:pPr>
    <w:rPr>
      <w:rFonts w:ascii="Tahoma" w:hAnsi="Tahoma" w:cs="Tahoma"/>
    </w:rPr>
  </w:style>
  <w:style w:type="paragraph" w:customStyle="1" w:styleId="28">
    <w:name w:val="Стиль2"/>
    <w:basedOn w:val="a0"/>
    <w:uiPriority w:val="99"/>
    <w:rsid w:val="006F5CEC"/>
    <w:pPr>
      <w:tabs>
        <w:tab w:val="num" w:pos="537"/>
        <w:tab w:val="num" w:pos="1080"/>
      </w:tabs>
      <w:spacing w:line="360" w:lineRule="auto"/>
      <w:ind w:left="1080" w:hanging="371"/>
    </w:pPr>
  </w:style>
  <w:style w:type="paragraph" w:customStyle="1" w:styleId="Style103">
    <w:name w:val="Style103"/>
    <w:basedOn w:val="a0"/>
    <w:uiPriority w:val="99"/>
    <w:rsid w:val="006F5CEC"/>
    <w:pPr>
      <w:widowControl w:val="0"/>
      <w:autoSpaceDE w:val="0"/>
      <w:autoSpaceDN w:val="0"/>
      <w:adjustRightInd w:val="0"/>
      <w:spacing w:line="259" w:lineRule="exact"/>
    </w:pPr>
    <w:rPr>
      <w:rFonts w:ascii="Tahoma" w:hAnsi="Tahoma" w:cs="Tahoma"/>
    </w:rPr>
  </w:style>
  <w:style w:type="paragraph" w:customStyle="1" w:styleId="a">
    <w:name w:val="Знак Знак"/>
    <w:basedOn w:val="a0"/>
    <w:uiPriority w:val="99"/>
    <w:rsid w:val="006F5CEC"/>
    <w:pPr>
      <w:numPr>
        <w:numId w:val="1"/>
      </w:numPr>
      <w:spacing w:after="160" w:line="240" w:lineRule="exact"/>
      <w:ind w:left="0" w:firstLine="0"/>
    </w:pPr>
    <w:rPr>
      <w:rFonts w:ascii="Verdana" w:hAnsi="Verdana"/>
      <w:sz w:val="20"/>
      <w:lang w:val="en-US" w:eastAsia="en-US"/>
    </w:rPr>
  </w:style>
  <w:style w:type="character" w:customStyle="1" w:styleId="100">
    <w:name w:val="Основной текст (10)"/>
    <w:link w:val="101"/>
    <w:locked/>
    <w:rsid w:val="006F5CEC"/>
    <w:rPr>
      <w:b/>
      <w:bCs/>
      <w:sz w:val="24"/>
      <w:szCs w:val="24"/>
      <w:shd w:val="clear" w:color="auto" w:fill="FFFFFF"/>
    </w:rPr>
  </w:style>
  <w:style w:type="paragraph" w:customStyle="1" w:styleId="101">
    <w:name w:val="Основной текст (10)1"/>
    <w:basedOn w:val="a0"/>
    <w:link w:val="100"/>
    <w:rsid w:val="006F5CEC"/>
    <w:pPr>
      <w:shd w:val="clear" w:color="auto" w:fill="FFFFFF"/>
      <w:spacing w:line="274" w:lineRule="exact"/>
    </w:pPr>
    <w:rPr>
      <w:rFonts w:asciiTheme="minorHAnsi" w:eastAsiaTheme="minorHAnsi" w:hAnsiTheme="minorHAnsi"/>
      <w:b/>
      <w:bCs/>
      <w:lang w:eastAsia="en-US"/>
    </w:rPr>
  </w:style>
  <w:style w:type="character" w:customStyle="1" w:styleId="41">
    <w:name w:val="Основной текст (4)"/>
    <w:link w:val="410"/>
    <w:locked/>
    <w:rsid w:val="006F5CEC"/>
    <w:rPr>
      <w:i/>
      <w:iCs/>
      <w:sz w:val="24"/>
      <w:szCs w:val="24"/>
      <w:shd w:val="clear" w:color="auto" w:fill="FFFFFF"/>
    </w:rPr>
  </w:style>
  <w:style w:type="paragraph" w:customStyle="1" w:styleId="410">
    <w:name w:val="Основной текст (4)1"/>
    <w:basedOn w:val="a0"/>
    <w:link w:val="41"/>
    <w:rsid w:val="006F5CEC"/>
    <w:pPr>
      <w:shd w:val="clear" w:color="auto" w:fill="FFFFFF"/>
      <w:spacing w:line="288" w:lineRule="exact"/>
    </w:pPr>
    <w:rPr>
      <w:rFonts w:asciiTheme="minorHAnsi" w:eastAsiaTheme="minorHAnsi" w:hAnsiTheme="minorHAnsi"/>
      <w:i/>
      <w:iCs/>
      <w:lang w:eastAsia="en-US"/>
    </w:rPr>
  </w:style>
  <w:style w:type="character" w:customStyle="1" w:styleId="51">
    <w:name w:val="Основной текст (5)"/>
    <w:link w:val="510"/>
    <w:locked/>
    <w:rsid w:val="006F5CEC"/>
    <w:rPr>
      <w:sz w:val="24"/>
      <w:szCs w:val="24"/>
      <w:shd w:val="clear" w:color="auto" w:fill="FFFFFF"/>
    </w:rPr>
  </w:style>
  <w:style w:type="paragraph" w:customStyle="1" w:styleId="510">
    <w:name w:val="Основной текст (5)1"/>
    <w:basedOn w:val="a0"/>
    <w:link w:val="51"/>
    <w:rsid w:val="006F5CEC"/>
    <w:pPr>
      <w:shd w:val="clear" w:color="auto" w:fill="FFFFFF"/>
      <w:spacing w:line="274" w:lineRule="exact"/>
    </w:pPr>
    <w:rPr>
      <w:rFonts w:asciiTheme="minorHAnsi" w:eastAsiaTheme="minorHAnsi" w:hAnsiTheme="minorHAnsi"/>
      <w:lang w:eastAsia="en-US"/>
    </w:rPr>
  </w:style>
  <w:style w:type="paragraph" w:customStyle="1" w:styleId="310">
    <w:name w:val="Основной текст (3)1"/>
    <w:basedOn w:val="a0"/>
    <w:uiPriority w:val="99"/>
    <w:rsid w:val="006F5CEC"/>
    <w:pPr>
      <w:shd w:val="clear" w:color="auto" w:fill="FFFFFF"/>
      <w:spacing w:before="120" w:after="120" w:line="240" w:lineRule="atLeast"/>
    </w:pPr>
    <w:rPr>
      <w:rFonts w:ascii="Calibri" w:eastAsia="Calibri" w:hAnsi="Calibri"/>
      <w:b/>
      <w:bCs/>
      <w:i/>
      <w:iCs/>
      <w:lang w:eastAsia="en-US"/>
    </w:rPr>
  </w:style>
  <w:style w:type="paragraph" w:customStyle="1" w:styleId="110">
    <w:name w:val="Заголовок №11"/>
    <w:basedOn w:val="a0"/>
    <w:uiPriority w:val="99"/>
    <w:rsid w:val="006F5CEC"/>
    <w:pPr>
      <w:shd w:val="clear" w:color="auto" w:fill="FFFFFF"/>
      <w:spacing w:line="278" w:lineRule="exact"/>
      <w:ind w:firstLine="360"/>
      <w:jc w:val="both"/>
      <w:outlineLvl w:val="0"/>
    </w:pPr>
    <w:rPr>
      <w:rFonts w:ascii="Calibri" w:eastAsia="Calibri" w:hAnsi="Calibri"/>
      <w:b/>
      <w:bCs/>
      <w:lang w:eastAsia="en-US"/>
    </w:rPr>
  </w:style>
  <w:style w:type="character" w:customStyle="1" w:styleId="42">
    <w:name w:val="Подпись к таблице (4)"/>
    <w:link w:val="411"/>
    <w:locked/>
    <w:rsid w:val="006F5CEC"/>
    <w:rPr>
      <w:b/>
      <w:bCs/>
      <w:sz w:val="24"/>
      <w:szCs w:val="24"/>
      <w:shd w:val="clear" w:color="auto" w:fill="FFFFFF"/>
    </w:rPr>
  </w:style>
  <w:style w:type="paragraph" w:customStyle="1" w:styleId="411">
    <w:name w:val="Подпись к таблице (4)1"/>
    <w:basedOn w:val="a0"/>
    <w:link w:val="42"/>
    <w:rsid w:val="006F5CEC"/>
    <w:pPr>
      <w:shd w:val="clear" w:color="auto" w:fill="FFFFFF"/>
      <w:spacing w:before="120" w:line="240" w:lineRule="atLeast"/>
    </w:pPr>
    <w:rPr>
      <w:rFonts w:asciiTheme="minorHAnsi" w:eastAsiaTheme="minorHAnsi" w:hAnsiTheme="minorHAnsi"/>
      <w:b/>
      <w:bCs/>
      <w:lang w:eastAsia="en-US"/>
    </w:rPr>
  </w:style>
  <w:style w:type="character" w:customStyle="1" w:styleId="130">
    <w:name w:val="Заголовок №1 (3)"/>
    <w:link w:val="131"/>
    <w:locked/>
    <w:rsid w:val="006F5CEC"/>
    <w:rPr>
      <w:b/>
      <w:bCs/>
      <w:i/>
      <w:iCs/>
      <w:sz w:val="24"/>
      <w:szCs w:val="24"/>
      <w:shd w:val="clear" w:color="auto" w:fill="FFFFFF"/>
    </w:rPr>
  </w:style>
  <w:style w:type="paragraph" w:customStyle="1" w:styleId="131">
    <w:name w:val="Заголовок №1 (3)1"/>
    <w:basedOn w:val="a0"/>
    <w:link w:val="130"/>
    <w:rsid w:val="006F5CEC"/>
    <w:pPr>
      <w:shd w:val="clear" w:color="auto" w:fill="FFFFFF"/>
      <w:spacing w:after="120" w:line="240" w:lineRule="atLeast"/>
      <w:outlineLvl w:val="0"/>
    </w:pPr>
    <w:rPr>
      <w:rFonts w:asciiTheme="minorHAnsi" w:eastAsiaTheme="minorHAnsi" w:hAnsiTheme="minorHAnsi"/>
      <w:b/>
      <w:bCs/>
      <w:i/>
      <w:iCs/>
      <w:lang w:eastAsia="en-US"/>
    </w:rPr>
  </w:style>
  <w:style w:type="paragraph" w:customStyle="1" w:styleId="210">
    <w:name w:val="Основной текст (2)1"/>
    <w:basedOn w:val="a0"/>
    <w:uiPriority w:val="99"/>
    <w:rsid w:val="006F5CEC"/>
    <w:pPr>
      <w:shd w:val="clear" w:color="auto" w:fill="FFFFFF"/>
      <w:spacing w:line="288" w:lineRule="exact"/>
    </w:pPr>
    <w:rPr>
      <w:rFonts w:ascii="Calibri" w:eastAsia="Calibri" w:hAnsi="Calibri"/>
      <w:i/>
      <w:iCs/>
      <w:lang w:eastAsia="en-US"/>
    </w:rPr>
  </w:style>
  <w:style w:type="character" w:customStyle="1" w:styleId="61">
    <w:name w:val="Основной текст (6)"/>
    <w:link w:val="610"/>
    <w:locked/>
    <w:rsid w:val="006F5CEC"/>
    <w:rPr>
      <w:b/>
      <w:bCs/>
      <w:sz w:val="24"/>
      <w:szCs w:val="24"/>
      <w:shd w:val="clear" w:color="auto" w:fill="FFFFFF"/>
    </w:rPr>
  </w:style>
  <w:style w:type="paragraph" w:customStyle="1" w:styleId="610">
    <w:name w:val="Основной текст (6)1"/>
    <w:basedOn w:val="a0"/>
    <w:link w:val="61"/>
    <w:rsid w:val="006F5CEC"/>
    <w:pPr>
      <w:shd w:val="clear" w:color="auto" w:fill="FFFFFF"/>
      <w:spacing w:line="302" w:lineRule="exact"/>
    </w:pPr>
    <w:rPr>
      <w:rFonts w:asciiTheme="minorHAnsi" w:eastAsiaTheme="minorHAnsi" w:hAnsiTheme="minorHAnsi"/>
      <w:b/>
      <w:bCs/>
      <w:lang w:eastAsia="en-US"/>
    </w:rPr>
  </w:style>
  <w:style w:type="character" w:customStyle="1" w:styleId="120">
    <w:name w:val="Заголовок №1 (2)"/>
    <w:link w:val="121"/>
    <w:locked/>
    <w:rsid w:val="006F5CEC"/>
    <w:rPr>
      <w:b/>
      <w:bCs/>
      <w:sz w:val="24"/>
      <w:szCs w:val="24"/>
      <w:shd w:val="clear" w:color="auto" w:fill="FFFFFF"/>
    </w:rPr>
  </w:style>
  <w:style w:type="paragraph" w:customStyle="1" w:styleId="121">
    <w:name w:val="Заголовок №1 (2)1"/>
    <w:basedOn w:val="a0"/>
    <w:link w:val="120"/>
    <w:rsid w:val="006F5CEC"/>
    <w:pPr>
      <w:shd w:val="clear" w:color="auto" w:fill="FFFFFF"/>
      <w:spacing w:after="120" w:line="307" w:lineRule="exact"/>
      <w:ind w:firstLine="360"/>
      <w:jc w:val="both"/>
      <w:outlineLvl w:val="0"/>
    </w:pPr>
    <w:rPr>
      <w:rFonts w:asciiTheme="minorHAnsi" w:eastAsiaTheme="minorHAnsi" w:hAnsiTheme="minorHAnsi"/>
      <w:b/>
      <w:bCs/>
      <w:lang w:eastAsia="en-US"/>
    </w:rPr>
  </w:style>
  <w:style w:type="character" w:customStyle="1" w:styleId="140">
    <w:name w:val="Заголовок №1 (4)"/>
    <w:link w:val="141"/>
    <w:locked/>
    <w:rsid w:val="006F5CEC"/>
    <w:rPr>
      <w:b/>
      <w:bCs/>
      <w:i/>
      <w:iCs/>
      <w:sz w:val="24"/>
      <w:szCs w:val="24"/>
      <w:shd w:val="clear" w:color="auto" w:fill="FFFFFF"/>
    </w:rPr>
  </w:style>
  <w:style w:type="paragraph" w:customStyle="1" w:styleId="141">
    <w:name w:val="Заголовок №1 (4)1"/>
    <w:basedOn w:val="a0"/>
    <w:link w:val="140"/>
    <w:rsid w:val="006F5CEC"/>
    <w:pPr>
      <w:shd w:val="clear" w:color="auto" w:fill="FFFFFF"/>
      <w:spacing w:before="180" w:after="180" w:line="240" w:lineRule="atLeast"/>
      <w:jc w:val="center"/>
      <w:outlineLvl w:val="0"/>
    </w:pPr>
    <w:rPr>
      <w:rFonts w:asciiTheme="minorHAnsi" w:eastAsiaTheme="minorHAnsi" w:hAnsiTheme="minorHAnsi"/>
      <w:b/>
      <w:bCs/>
      <w:i/>
      <w:iCs/>
      <w:lang w:eastAsia="en-US"/>
    </w:rPr>
  </w:style>
  <w:style w:type="character" w:customStyle="1" w:styleId="150">
    <w:name w:val="Заголовок №1 (5)"/>
    <w:link w:val="151"/>
    <w:locked/>
    <w:rsid w:val="006F5CEC"/>
    <w:rPr>
      <w:sz w:val="24"/>
      <w:szCs w:val="24"/>
      <w:shd w:val="clear" w:color="auto" w:fill="FFFFFF"/>
    </w:rPr>
  </w:style>
  <w:style w:type="paragraph" w:customStyle="1" w:styleId="151">
    <w:name w:val="Заголовок №1 (5)1"/>
    <w:basedOn w:val="a0"/>
    <w:link w:val="150"/>
    <w:rsid w:val="006F5CEC"/>
    <w:pPr>
      <w:shd w:val="clear" w:color="auto" w:fill="FFFFFF"/>
      <w:spacing w:after="120" w:line="240" w:lineRule="atLeast"/>
      <w:outlineLvl w:val="0"/>
    </w:pPr>
    <w:rPr>
      <w:rFonts w:asciiTheme="minorHAnsi" w:eastAsiaTheme="minorHAnsi" w:hAnsiTheme="minorHAnsi"/>
      <w:lang w:eastAsia="en-US"/>
    </w:rPr>
  </w:style>
  <w:style w:type="character" w:customStyle="1" w:styleId="230">
    <w:name w:val="Основной текст (23)"/>
    <w:link w:val="231"/>
    <w:locked/>
    <w:rsid w:val="006F5CEC"/>
    <w:rPr>
      <w:i/>
      <w:iCs/>
      <w:sz w:val="24"/>
      <w:szCs w:val="24"/>
      <w:shd w:val="clear" w:color="auto" w:fill="FFFFFF"/>
    </w:rPr>
  </w:style>
  <w:style w:type="paragraph" w:customStyle="1" w:styleId="231">
    <w:name w:val="Основной текст (23)1"/>
    <w:basedOn w:val="a0"/>
    <w:link w:val="230"/>
    <w:rsid w:val="006F5CEC"/>
    <w:pPr>
      <w:shd w:val="clear" w:color="auto" w:fill="FFFFFF"/>
      <w:spacing w:after="60" w:line="278" w:lineRule="exact"/>
      <w:ind w:firstLine="360"/>
      <w:jc w:val="both"/>
    </w:pPr>
    <w:rPr>
      <w:rFonts w:asciiTheme="minorHAnsi" w:eastAsiaTheme="minorHAnsi" w:hAnsiTheme="minorHAnsi"/>
      <w:i/>
      <w:iCs/>
      <w:lang w:eastAsia="en-US"/>
    </w:rPr>
  </w:style>
  <w:style w:type="paragraph" w:customStyle="1" w:styleId="ParagraphStyle">
    <w:name w:val="Paragraph Style"/>
    <w:uiPriority w:val="99"/>
    <w:rsid w:val="006F5CEC"/>
    <w:pPr>
      <w:autoSpaceDE w:val="0"/>
      <w:autoSpaceDN w:val="0"/>
      <w:adjustRightInd w:val="0"/>
    </w:pPr>
    <w:rPr>
      <w:rFonts w:ascii="Arial" w:eastAsia="Times New Roman" w:hAnsi="Arial" w:cs="Arial"/>
      <w:sz w:val="24"/>
      <w:szCs w:val="24"/>
      <w:lang w:eastAsia="ru-RU"/>
    </w:rPr>
  </w:style>
  <w:style w:type="paragraph" w:customStyle="1" w:styleId="affd">
    <w:name w:val="Заголовок"/>
    <w:basedOn w:val="a0"/>
    <w:next w:val="aff0"/>
    <w:uiPriority w:val="99"/>
    <w:rsid w:val="006F5CEC"/>
    <w:pPr>
      <w:keepNext/>
      <w:widowControl w:val="0"/>
      <w:suppressAutoHyphens/>
      <w:spacing w:before="240" w:after="120"/>
    </w:pPr>
    <w:rPr>
      <w:rFonts w:ascii="Arial" w:eastAsia="MS Mincho" w:hAnsi="Arial" w:cs="Tahoma"/>
      <w:kern w:val="2"/>
      <w:sz w:val="28"/>
      <w:szCs w:val="28"/>
      <w:lang w:eastAsia="en-US"/>
    </w:rPr>
  </w:style>
  <w:style w:type="paragraph" w:customStyle="1" w:styleId="affe">
    <w:name w:val="Содержимое таблицы"/>
    <w:basedOn w:val="a0"/>
    <w:uiPriority w:val="99"/>
    <w:rsid w:val="006F5CEC"/>
    <w:pPr>
      <w:widowControl w:val="0"/>
      <w:suppressLineNumbers/>
      <w:suppressAutoHyphens/>
    </w:pPr>
    <w:rPr>
      <w:rFonts w:eastAsia="Lucida Sans Unicode"/>
      <w:kern w:val="2"/>
      <w:lang w:eastAsia="en-US"/>
    </w:rPr>
  </w:style>
  <w:style w:type="paragraph" w:customStyle="1" w:styleId="afff">
    <w:name w:val="Заголовок таблицы"/>
    <w:basedOn w:val="affe"/>
    <w:uiPriority w:val="99"/>
    <w:rsid w:val="006F5CEC"/>
    <w:pPr>
      <w:jc w:val="center"/>
    </w:pPr>
    <w:rPr>
      <w:b/>
      <w:bCs/>
    </w:rPr>
  </w:style>
  <w:style w:type="paragraph" w:customStyle="1" w:styleId="16">
    <w:name w:val="Название1"/>
    <w:basedOn w:val="a0"/>
    <w:uiPriority w:val="99"/>
    <w:rsid w:val="006F5CEC"/>
    <w:pPr>
      <w:widowControl w:val="0"/>
      <w:suppressLineNumbers/>
      <w:suppressAutoHyphens/>
      <w:spacing w:before="120" w:after="120"/>
    </w:pPr>
    <w:rPr>
      <w:rFonts w:eastAsia="Lucida Sans Unicode" w:cs="Tahoma"/>
      <w:i/>
      <w:iCs/>
      <w:kern w:val="2"/>
      <w:lang w:eastAsia="en-US"/>
    </w:rPr>
  </w:style>
  <w:style w:type="paragraph" w:customStyle="1" w:styleId="17">
    <w:name w:val="Указатель1"/>
    <w:basedOn w:val="a0"/>
    <w:uiPriority w:val="99"/>
    <w:rsid w:val="006F5CEC"/>
    <w:pPr>
      <w:widowControl w:val="0"/>
      <w:suppressLineNumbers/>
      <w:suppressAutoHyphens/>
    </w:pPr>
    <w:rPr>
      <w:rFonts w:eastAsia="Lucida Sans Unicode" w:cs="Tahoma"/>
      <w:kern w:val="2"/>
      <w:lang w:eastAsia="en-US"/>
    </w:rPr>
  </w:style>
  <w:style w:type="paragraph" w:customStyle="1" w:styleId="311">
    <w:name w:val="Основной текст 31"/>
    <w:basedOn w:val="a0"/>
    <w:uiPriority w:val="99"/>
    <w:rsid w:val="006F5CEC"/>
    <w:pPr>
      <w:widowControl w:val="0"/>
      <w:suppressAutoHyphens/>
      <w:spacing w:after="120"/>
    </w:pPr>
    <w:rPr>
      <w:rFonts w:eastAsia="Lucida Sans Unicode"/>
      <w:kern w:val="2"/>
      <w:sz w:val="16"/>
      <w:szCs w:val="16"/>
      <w:lang w:eastAsia="en-US"/>
    </w:rPr>
  </w:style>
  <w:style w:type="paragraph" w:customStyle="1" w:styleId="211">
    <w:name w:val="Основной текст 21"/>
    <w:basedOn w:val="a0"/>
    <w:uiPriority w:val="99"/>
    <w:rsid w:val="006F5CEC"/>
    <w:pPr>
      <w:widowControl w:val="0"/>
      <w:suppressAutoHyphens/>
      <w:spacing w:after="120" w:line="480" w:lineRule="auto"/>
    </w:pPr>
    <w:rPr>
      <w:rFonts w:eastAsia="Lucida Sans Unicode"/>
      <w:kern w:val="2"/>
      <w:lang w:eastAsia="en-US"/>
    </w:rPr>
  </w:style>
  <w:style w:type="paragraph" w:customStyle="1" w:styleId="Style94">
    <w:name w:val="Style94"/>
    <w:basedOn w:val="a0"/>
    <w:uiPriority w:val="99"/>
    <w:rsid w:val="006F5CEC"/>
    <w:pPr>
      <w:widowControl w:val="0"/>
      <w:suppressAutoHyphens/>
      <w:autoSpaceDE w:val="0"/>
      <w:spacing w:line="259" w:lineRule="exact"/>
    </w:pPr>
    <w:rPr>
      <w:rFonts w:ascii="Tahoma" w:hAnsi="Tahoma" w:cs="Tahoma"/>
      <w:kern w:val="2"/>
      <w:lang w:eastAsia="en-US"/>
    </w:rPr>
  </w:style>
  <w:style w:type="paragraph" w:customStyle="1" w:styleId="Style52">
    <w:name w:val="Style52"/>
    <w:basedOn w:val="a0"/>
    <w:uiPriority w:val="99"/>
    <w:rsid w:val="006F5CEC"/>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0"/>
    <w:uiPriority w:val="99"/>
    <w:rsid w:val="006F5CEC"/>
    <w:pPr>
      <w:widowControl w:val="0"/>
      <w:autoSpaceDE w:val="0"/>
      <w:autoSpaceDN w:val="0"/>
      <w:adjustRightInd w:val="0"/>
      <w:spacing w:line="263" w:lineRule="exact"/>
      <w:jc w:val="right"/>
    </w:pPr>
    <w:rPr>
      <w:rFonts w:ascii="Tahoma" w:hAnsi="Tahoma" w:cs="Tahoma"/>
    </w:rPr>
  </w:style>
  <w:style w:type="paragraph" w:customStyle="1" w:styleId="Style80">
    <w:name w:val="Style80"/>
    <w:basedOn w:val="a0"/>
    <w:uiPriority w:val="99"/>
    <w:rsid w:val="006F5CEC"/>
    <w:pPr>
      <w:widowControl w:val="0"/>
      <w:autoSpaceDE w:val="0"/>
    </w:pPr>
    <w:rPr>
      <w:rFonts w:ascii="Tahoma" w:hAnsi="Tahoma" w:cs="Tahoma"/>
      <w:kern w:val="2"/>
      <w:lang w:eastAsia="ar-SA"/>
    </w:rPr>
  </w:style>
  <w:style w:type="paragraph" w:customStyle="1" w:styleId="Style180">
    <w:name w:val="Style180"/>
    <w:basedOn w:val="a0"/>
    <w:uiPriority w:val="99"/>
    <w:rsid w:val="006F5CEC"/>
    <w:pPr>
      <w:widowControl w:val="0"/>
      <w:suppressAutoHyphens/>
      <w:autoSpaceDE w:val="0"/>
      <w:spacing w:line="403" w:lineRule="exact"/>
      <w:ind w:hanging="326"/>
    </w:pPr>
    <w:rPr>
      <w:rFonts w:ascii="Tahoma" w:hAnsi="Tahoma" w:cs="Tahoma"/>
      <w:kern w:val="2"/>
      <w:lang w:eastAsia="ar-SA"/>
    </w:rPr>
  </w:style>
  <w:style w:type="paragraph" w:customStyle="1" w:styleId="Style89">
    <w:name w:val="Style89"/>
    <w:basedOn w:val="a0"/>
    <w:uiPriority w:val="99"/>
    <w:rsid w:val="006F5CEC"/>
    <w:pPr>
      <w:widowControl w:val="0"/>
      <w:suppressAutoHyphens/>
      <w:autoSpaceDE w:val="0"/>
      <w:spacing w:line="261" w:lineRule="exact"/>
      <w:ind w:hanging="144"/>
    </w:pPr>
    <w:rPr>
      <w:rFonts w:ascii="Tahoma" w:hAnsi="Tahoma" w:cs="Tahoma"/>
      <w:kern w:val="2"/>
      <w:lang w:eastAsia="ar-SA"/>
    </w:rPr>
  </w:style>
  <w:style w:type="paragraph" w:customStyle="1" w:styleId="Style22">
    <w:name w:val="Style22"/>
    <w:basedOn w:val="a0"/>
    <w:uiPriority w:val="99"/>
    <w:rsid w:val="006F5CEC"/>
    <w:pPr>
      <w:widowControl w:val="0"/>
      <w:suppressAutoHyphens/>
      <w:autoSpaceDE w:val="0"/>
      <w:spacing w:line="269" w:lineRule="exact"/>
      <w:ind w:firstLine="182"/>
    </w:pPr>
    <w:rPr>
      <w:rFonts w:ascii="Tahoma" w:hAnsi="Tahoma" w:cs="Tahoma"/>
      <w:kern w:val="2"/>
      <w:lang w:eastAsia="ar-SA"/>
    </w:rPr>
  </w:style>
  <w:style w:type="paragraph" w:customStyle="1" w:styleId="Style147">
    <w:name w:val="Style147"/>
    <w:basedOn w:val="a0"/>
    <w:uiPriority w:val="99"/>
    <w:rsid w:val="006F5CEC"/>
    <w:pPr>
      <w:widowControl w:val="0"/>
      <w:suppressAutoHyphens/>
      <w:autoSpaceDE w:val="0"/>
      <w:spacing w:line="265" w:lineRule="exact"/>
      <w:ind w:firstLine="250"/>
    </w:pPr>
    <w:rPr>
      <w:rFonts w:ascii="Tahoma" w:hAnsi="Tahoma" w:cs="Tahoma"/>
      <w:kern w:val="2"/>
      <w:lang w:eastAsia="ar-SA"/>
    </w:rPr>
  </w:style>
  <w:style w:type="paragraph" w:customStyle="1" w:styleId="Style14">
    <w:name w:val="Style14"/>
    <w:basedOn w:val="a0"/>
    <w:uiPriority w:val="99"/>
    <w:rsid w:val="006F5CEC"/>
    <w:pPr>
      <w:widowControl w:val="0"/>
      <w:autoSpaceDE w:val="0"/>
      <w:autoSpaceDN w:val="0"/>
      <w:adjustRightInd w:val="0"/>
    </w:pPr>
    <w:rPr>
      <w:rFonts w:ascii="Tahoma" w:hAnsi="Tahoma" w:cs="Tahoma"/>
    </w:rPr>
  </w:style>
  <w:style w:type="paragraph" w:customStyle="1" w:styleId="Style86">
    <w:name w:val="Style86"/>
    <w:basedOn w:val="a0"/>
    <w:uiPriority w:val="99"/>
    <w:rsid w:val="006F5CEC"/>
    <w:pPr>
      <w:widowControl w:val="0"/>
      <w:autoSpaceDE w:val="0"/>
      <w:autoSpaceDN w:val="0"/>
      <w:adjustRightInd w:val="0"/>
      <w:jc w:val="both"/>
    </w:pPr>
    <w:rPr>
      <w:rFonts w:ascii="Tahoma" w:hAnsi="Tahoma" w:cs="Tahoma"/>
    </w:rPr>
  </w:style>
  <w:style w:type="paragraph" w:customStyle="1" w:styleId="Style93">
    <w:name w:val="Style93"/>
    <w:basedOn w:val="a0"/>
    <w:uiPriority w:val="99"/>
    <w:rsid w:val="006F5CEC"/>
    <w:pPr>
      <w:widowControl w:val="0"/>
      <w:autoSpaceDE w:val="0"/>
      <w:autoSpaceDN w:val="0"/>
      <w:adjustRightInd w:val="0"/>
      <w:spacing w:line="317" w:lineRule="exact"/>
    </w:pPr>
    <w:rPr>
      <w:rFonts w:ascii="Tahoma" w:hAnsi="Tahoma" w:cs="Tahoma"/>
    </w:rPr>
  </w:style>
  <w:style w:type="paragraph" w:customStyle="1" w:styleId="Style4">
    <w:name w:val="Style4"/>
    <w:basedOn w:val="a0"/>
    <w:uiPriority w:val="99"/>
    <w:rsid w:val="006F5CEC"/>
    <w:pPr>
      <w:widowControl w:val="0"/>
      <w:autoSpaceDE w:val="0"/>
      <w:autoSpaceDN w:val="0"/>
      <w:adjustRightInd w:val="0"/>
      <w:spacing w:line="220" w:lineRule="exact"/>
      <w:ind w:firstLine="514"/>
      <w:jc w:val="both"/>
    </w:pPr>
  </w:style>
  <w:style w:type="paragraph" w:customStyle="1" w:styleId="Style3">
    <w:name w:val="Style3"/>
    <w:basedOn w:val="a0"/>
    <w:uiPriority w:val="99"/>
    <w:rsid w:val="006F5CEC"/>
    <w:pPr>
      <w:widowControl w:val="0"/>
      <w:autoSpaceDE w:val="0"/>
      <w:autoSpaceDN w:val="0"/>
      <w:adjustRightInd w:val="0"/>
    </w:pPr>
  </w:style>
  <w:style w:type="paragraph" w:customStyle="1" w:styleId="Centered">
    <w:name w:val="Centered"/>
    <w:uiPriority w:val="99"/>
    <w:rsid w:val="006F5CEC"/>
    <w:pPr>
      <w:autoSpaceDE w:val="0"/>
      <w:autoSpaceDN w:val="0"/>
      <w:adjustRightInd w:val="0"/>
      <w:jc w:val="center"/>
    </w:pPr>
    <w:rPr>
      <w:rFonts w:ascii="Arial" w:eastAsia="Calibri" w:hAnsi="Arial" w:cs="Arial"/>
      <w:sz w:val="24"/>
      <w:szCs w:val="24"/>
    </w:rPr>
  </w:style>
  <w:style w:type="character" w:styleId="afff0">
    <w:name w:val="annotation reference"/>
    <w:semiHidden/>
    <w:unhideWhenUsed/>
    <w:rsid w:val="006F5CEC"/>
    <w:rPr>
      <w:sz w:val="16"/>
      <w:szCs w:val="16"/>
    </w:rPr>
  </w:style>
  <w:style w:type="character" w:customStyle="1" w:styleId="FontStyle207">
    <w:name w:val="Font Style207"/>
    <w:uiPriority w:val="99"/>
    <w:rsid w:val="006F5CEC"/>
    <w:rPr>
      <w:rFonts w:ascii="Century Schoolbook" w:hAnsi="Century Schoolbook" w:cs="Century Schoolbook" w:hint="default"/>
      <w:sz w:val="18"/>
      <w:szCs w:val="18"/>
    </w:rPr>
  </w:style>
  <w:style w:type="character" w:customStyle="1" w:styleId="c0">
    <w:name w:val="c0"/>
    <w:rsid w:val="006F5CEC"/>
  </w:style>
  <w:style w:type="character" w:customStyle="1" w:styleId="FontStyle223">
    <w:name w:val="Font Style223"/>
    <w:uiPriority w:val="99"/>
    <w:rsid w:val="006F5CEC"/>
    <w:rPr>
      <w:rFonts w:ascii="Microsoft Sans Serif" w:hAnsi="Microsoft Sans Serif" w:cs="Microsoft Sans Serif" w:hint="default"/>
      <w:b/>
      <w:bCs/>
      <w:sz w:val="32"/>
      <w:szCs w:val="32"/>
    </w:rPr>
  </w:style>
  <w:style w:type="character" w:customStyle="1" w:styleId="FontStyle202">
    <w:name w:val="Font Style202"/>
    <w:uiPriority w:val="99"/>
    <w:rsid w:val="006F5CEC"/>
    <w:rPr>
      <w:rFonts w:ascii="Century Schoolbook" w:hAnsi="Century Schoolbook" w:cs="Century Schoolbook" w:hint="default"/>
      <w:b/>
      <w:bCs/>
      <w:sz w:val="20"/>
      <w:szCs w:val="20"/>
    </w:rPr>
  </w:style>
  <w:style w:type="character" w:customStyle="1" w:styleId="FontStyle247">
    <w:name w:val="Font Style247"/>
    <w:uiPriority w:val="99"/>
    <w:rsid w:val="006F5CEC"/>
    <w:rPr>
      <w:rFonts w:ascii="Century Schoolbook" w:hAnsi="Century Schoolbook" w:cs="Century Schoolbook" w:hint="default"/>
      <w:spacing w:val="-10"/>
      <w:sz w:val="20"/>
      <w:szCs w:val="20"/>
    </w:rPr>
  </w:style>
  <w:style w:type="character" w:customStyle="1" w:styleId="FontStyle254">
    <w:name w:val="Font Style254"/>
    <w:uiPriority w:val="99"/>
    <w:rsid w:val="006F5CEC"/>
    <w:rPr>
      <w:rFonts w:ascii="MS Reference Sans Serif" w:hAnsi="MS Reference Sans Serif" w:cs="MS Reference Sans Serif" w:hint="default"/>
      <w:b/>
      <w:bCs/>
      <w:sz w:val="20"/>
      <w:szCs w:val="20"/>
    </w:rPr>
  </w:style>
  <w:style w:type="character" w:customStyle="1" w:styleId="FontStyle248">
    <w:name w:val="Font Style248"/>
    <w:uiPriority w:val="99"/>
    <w:rsid w:val="006F5CEC"/>
    <w:rPr>
      <w:rFonts w:ascii="Century Schoolbook" w:hAnsi="Century Schoolbook" w:cs="Century Schoolbook" w:hint="default"/>
      <w:spacing w:val="-20"/>
      <w:sz w:val="20"/>
      <w:szCs w:val="20"/>
    </w:rPr>
  </w:style>
  <w:style w:type="character" w:customStyle="1" w:styleId="FontStyle49">
    <w:name w:val="Font Style49"/>
    <w:rsid w:val="006F5CEC"/>
    <w:rPr>
      <w:rFonts w:ascii="Times New Roman" w:hAnsi="Times New Roman" w:cs="Times New Roman" w:hint="default"/>
      <w:sz w:val="20"/>
      <w:szCs w:val="20"/>
    </w:rPr>
  </w:style>
  <w:style w:type="character" w:customStyle="1" w:styleId="FontStyle53">
    <w:name w:val="Font Style53"/>
    <w:rsid w:val="006F5CEC"/>
    <w:rPr>
      <w:rFonts w:ascii="Times New Roman" w:hAnsi="Times New Roman" w:cs="Times New Roman" w:hint="default"/>
      <w:b/>
      <w:bCs/>
      <w:sz w:val="18"/>
      <w:szCs w:val="18"/>
    </w:rPr>
  </w:style>
  <w:style w:type="character" w:customStyle="1" w:styleId="FontStyle43">
    <w:name w:val="Font Style43"/>
    <w:rsid w:val="006F5CEC"/>
    <w:rPr>
      <w:rFonts w:ascii="Times New Roman" w:hAnsi="Times New Roman" w:cs="Times New Roman" w:hint="default"/>
      <w:b/>
      <w:bCs/>
      <w:sz w:val="20"/>
      <w:szCs w:val="20"/>
    </w:rPr>
  </w:style>
  <w:style w:type="character" w:customStyle="1" w:styleId="bold">
    <w:name w:val="bold"/>
    <w:basedOn w:val="a1"/>
    <w:rsid w:val="006F5CEC"/>
  </w:style>
  <w:style w:type="character" w:customStyle="1" w:styleId="italicbold">
    <w:name w:val="italicbold"/>
    <w:basedOn w:val="a1"/>
    <w:rsid w:val="006F5CEC"/>
  </w:style>
  <w:style w:type="character" w:customStyle="1" w:styleId="afff1">
    <w:name w:val="Основной текст + Курсив"/>
    <w:rsid w:val="006F5CEC"/>
    <w:rPr>
      <w:i/>
      <w:iCs/>
      <w:spacing w:val="40"/>
      <w:sz w:val="23"/>
      <w:szCs w:val="23"/>
      <w:shd w:val="clear" w:color="auto" w:fill="FFFFFF"/>
    </w:rPr>
  </w:style>
  <w:style w:type="character" w:customStyle="1" w:styleId="1pt">
    <w:name w:val="Основной текст + Интервал 1 pt"/>
    <w:rsid w:val="006F5CEC"/>
    <w:rPr>
      <w:spacing w:val="30"/>
      <w:sz w:val="22"/>
      <w:szCs w:val="22"/>
      <w:shd w:val="clear" w:color="auto" w:fill="FFFFFF"/>
    </w:rPr>
  </w:style>
  <w:style w:type="character" w:customStyle="1" w:styleId="102">
    <w:name w:val="Основной текст + 10"/>
    <w:aliases w:val="5 pt,Курсив,Основной текст + 8,Малые прописные,Основной текст + 7,Основной текст + 11,Интервал -1 pt,Основной текст (5) + 11"/>
    <w:rsid w:val="006F5CEC"/>
    <w:rPr>
      <w:rFonts w:ascii="Times New Roman" w:eastAsia="Times New Roman" w:hAnsi="Times New Roman" w:cs="Times New Roman" w:hint="default"/>
      <w:b/>
      <w:bCs/>
      <w:i/>
      <w:iCs/>
      <w:sz w:val="27"/>
      <w:szCs w:val="27"/>
      <w:shd w:val="clear" w:color="auto" w:fill="FFFFFF"/>
    </w:rPr>
  </w:style>
  <w:style w:type="character" w:customStyle="1" w:styleId="37">
    <w:name w:val="Основной текст (3) + Не курсив"/>
    <w:rsid w:val="006F5CEC"/>
    <w:rPr>
      <w:rFonts w:ascii="Arial" w:eastAsia="Arial" w:hAnsi="Arial" w:cs="Arial" w:hint="default"/>
      <w:i/>
      <w:iCs/>
      <w:sz w:val="23"/>
      <w:szCs w:val="23"/>
      <w:shd w:val="clear" w:color="auto" w:fill="FFFFFF"/>
    </w:rPr>
  </w:style>
  <w:style w:type="character" w:customStyle="1" w:styleId="FontStyle217">
    <w:name w:val="Font Style217"/>
    <w:rsid w:val="006F5CEC"/>
    <w:rPr>
      <w:rFonts w:ascii="Microsoft Sans Serif" w:hAnsi="Microsoft Sans Serif" w:cs="Microsoft Sans Serif" w:hint="default"/>
      <w:sz w:val="14"/>
      <w:szCs w:val="14"/>
    </w:rPr>
  </w:style>
  <w:style w:type="character" w:customStyle="1" w:styleId="FontStyle250">
    <w:name w:val="Font Style250"/>
    <w:rsid w:val="006F5CEC"/>
    <w:rPr>
      <w:rFonts w:ascii="Franklin Gothic Medium" w:hAnsi="Franklin Gothic Medium" w:cs="Franklin Gothic Medium" w:hint="default"/>
      <w:i/>
      <w:iCs/>
      <w:sz w:val="14"/>
      <w:szCs w:val="14"/>
    </w:rPr>
  </w:style>
  <w:style w:type="character" w:customStyle="1" w:styleId="FontStyle204">
    <w:name w:val="Font Style204"/>
    <w:rsid w:val="006F5CEC"/>
    <w:rPr>
      <w:rFonts w:ascii="Century Schoolbook" w:hAnsi="Century Schoolbook" w:cs="Century Schoolbook" w:hint="default"/>
      <w:b/>
      <w:bCs/>
      <w:smallCaps/>
      <w:sz w:val="16"/>
      <w:szCs w:val="16"/>
    </w:rPr>
  </w:style>
  <w:style w:type="character" w:customStyle="1" w:styleId="FontStyle216">
    <w:name w:val="Font Style216"/>
    <w:uiPriority w:val="99"/>
    <w:rsid w:val="006F5CEC"/>
    <w:rPr>
      <w:rFonts w:ascii="Microsoft Sans Serif" w:hAnsi="Microsoft Sans Serif" w:cs="Microsoft Sans Serif" w:hint="default"/>
      <w:b/>
      <w:bCs/>
      <w:sz w:val="14"/>
      <w:szCs w:val="14"/>
    </w:rPr>
  </w:style>
  <w:style w:type="character" w:customStyle="1" w:styleId="FontStyle282">
    <w:name w:val="Font Style282"/>
    <w:uiPriority w:val="99"/>
    <w:rsid w:val="006F5CEC"/>
    <w:rPr>
      <w:rFonts w:ascii="Microsoft Sans Serif" w:hAnsi="Microsoft Sans Serif" w:cs="Microsoft Sans Serif" w:hint="default"/>
      <w:b/>
      <w:bCs/>
      <w:sz w:val="18"/>
      <w:szCs w:val="18"/>
    </w:rPr>
  </w:style>
  <w:style w:type="character" w:customStyle="1" w:styleId="FontStyle227">
    <w:name w:val="Font Style227"/>
    <w:uiPriority w:val="99"/>
    <w:rsid w:val="006F5CEC"/>
    <w:rPr>
      <w:rFonts w:ascii="Microsoft Sans Serif" w:hAnsi="Microsoft Sans Serif" w:cs="Microsoft Sans Serif" w:hint="default"/>
      <w:b/>
      <w:bCs/>
      <w:sz w:val="20"/>
      <w:szCs w:val="20"/>
    </w:rPr>
  </w:style>
  <w:style w:type="character" w:customStyle="1" w:styleId="FontStyle292">
    <w:name w:val="Font Style292"/>
    <w:uiPriority w:val="99"/>
    <w:rsid w:val="006F5CEC"/>
    <w:rPr>
      <w:rFonts w:ascii="Century Schoolbook" w:hAnsi="Century Schoolbook" w:cs="Century Schoolbook" w:hint="default"/>
      <w:b/>
      <w:bCs/>
      <w:sz w:val="18"/>
      <w:szCs w:val="18"/>
    </w:rPr>
  </w:style>
  <w:style w:type="character" w:customStyle="1" w:styleId="FontStyle229">
    <w:name w:val="Font Style229"/>
    <w:uiPriority w:val="99"/>
    <w:rsid w:val="006F5CEC"/>
    <w:rPr>
      <w:rFonts w:ascii="MS Reference Sans Serif" w:hAnsi="MS Reference Sans Serif" w:cs="MS Reference Sans Serif" w:hint="default"/>
      <w:i/>
      <w:iCs/>
      <w:spacing w:val="-10"/>
      <w:sz w:val="18"/>
      <w:szCs w:val="18"/>
    </w:rPr>
  </w:style>
  <w:style w:type="character" w:customStyle="1" w:styleId="FontStyle210">
    <w:name w:val="Font Style210"/>
    <w:uiPriority w:val="99"/>
    <w:rsid w:val="006F5CEC"/>
    <w:rPr>
      <w:rFonts w:ascii="Microsoft Sans Serif" w:hAnsi="Microsoft Sans Serif" w:cs="Microsoft Sans Serif" w:hint="default"/>
      <w:b/>
      <w:bCs/>
      <w:spacing w:val="-10"/>
      <w:sz w:val="46"/>
      <w:szCs w:val="46"/>
    </w:rPr>
  </w:style>
  <w:style w:type="character" w:customStyle="1" w:styleId="FontStyle209">
    <w:name w:val="Font Style209"/>
    <w:rsid w:val="006F5CEC"/>
    <w:rPr>
      <w:rFonts w:ascii="Microsoft Sans Serif" w:hAnsi="Microsoft Sans Serif" w:cs="Microsoft Sans Serif" w:hint="default"/>
      <w:b/>
      <w:bCs/>
      <w:sz w:val="26"/>
      <w:szCs w:val="26"/>
    </w:rPr>
  </w:style>
  <w:style w:type="character" w:customStyle="1" w:styleId="FontStyle214">
    <w:name w:val="Font Style214"/>
    <w:uiPriority w:val="99"/>
    <w:rsid w:val="006F5CEC"/>
    <w:rPr>
      <w:rFonts w:ascii="Century Schoolbook" w:hAnsi="Century Schoolbook" w:cs="Century Schoolbook" w:hint="default"/>
      <w:i/>
      <w:iCs/>
      <w:spacing w:val="20"/>
      <w:sz w:val="18"/>
      <w:szCs w:val="18"/>
    </w:rPr>
  </w:style>
  <w:style w:type="character" w:customStyle="1" w:styleId="FontStyle242">
    <w:name w:val="Font Style242"/>
    <w:uiPriority w:val="99"/>
    <w:rsid w:val="006F5CEC"/>
    <w:rPr>
      <w:rFonts w:ascii="Century Schoolbook" w:hAnsi="Century Schoolbook" w:cs="Century Schoolbook" w:hint="default"/>
      <w:b/>
      <w:bCs/>
      <w:sz w:val="12"/>
      <w:szCs w:val="12"/>
    </w:rPr>
  </w:style>
  <w:style w:type="character" w:customStyle="1" w:styleId="FontStyle266">
    <w:name w:val="Font Style266"/>
    <w:uiPriority w:val="99"/>
    <w:rsid w:val="006F5CEC"/>
    <w:rPr>
      <w:rFonts w:ascii="Microsoft Sans Serif" w:hAnsi="Microsoft Sans Serif" w:cs="Microsoft Sans Serif" w:hint="default"/>
      <w:b/>
      <w:bCs/>
      <w:sz w:val="28"/>
      <w:szCs w:val="28"/>
    </w:rPr>
  </w:style>
  <w:style w:type="character" w:customStyle="1" w:styleId="FontStyle267">
    <w:name w:val="Font Style267"/>
    <w:uiPriority w:val="99"/>
    <w:rsid w:val="006F5CEC"/>
    <w:rPr>
      <w:rFonts w:ascii="Franklin Gothic Medium" w:hAnsi="Franklin Gothic Medium" w:cs="Franklin Gothic Medium" w:hint="default"/>
      <w:sz w:val="20"/>
      <w:szCs w:val="20"/>
    </w:rPr>
  </w:style>
  <w:style w:type="character" w:customStyle="1" w:styleId="FontStyle301">
    <w:name w:val="Font Style301"/>
    <w:uiPriority w:val="99"/>
    <w:rsid w:val="006F5CEC"/>
    <w:rPr>
      <w:rFonts w:ascii="Franklin Gothic Medium" w:hAnsi="Franklin Gothic Medium" w:cs="Franklin Gothic Medium" w:hint="default"/>
      <w:i/>
      <w:iCs/>
      <w:sz w:val="18"/>
      <w:szCs w:val="18"/>
    </w:rPr>
  </w:style>
  <w:style w:type="character" w:customStyle="1" w:styleId="apple-converted-space">
    <w:name w:val="apple-converted-space"/>
    <w:basedOn w:val="a1"/>
    <w:rsid w:val="006F5CEC"/>
  </w:style>
  <w:style w:type="character" w:customStyle="1" w:styleId="18">
    <w:name w:val="Верхний колонтитул Знак1"/>
    <w:uiPriority w:val="99"/>
    <w:semiHidden/>
    <w:rsid w:val="006F5CEC"/>
  </w:style>
  <w:style w:type="character" w:customStyle="1" w:styleId="text1">
    <w:name w:val="text1"/>
    <w:rsid w:val="006F5CEC"/>
    <w:rPr>
      <w:rFonts w:ascii="Verdana" w:hAnsi="Verdana" w:hint="default"/>
      <w:sz w:val="20"/>
      <w:szCs w:val="20"/>
      <w:lang w:val="en-US" w:eastAsia="en-US" w:bidi="ar-SA"/>
    </w:rPr>
  </w:style>
  <w:style w:type="character" w:customStyle="1" w:styleId="FontStyle263">
    <w:name w:val="Font Style263"/>
    <w:rsid w:val="006F5CEC"/>
    <w:rPr>
      <w:rFonts w:ascii="Century Schoolbook" w:hAnsi="Century Schoolbook" w:cs="Century Schoolbook" w:hint="default"/>
      <w:sz w:val="20"/>
      <w:szCs w:val="20"/>
    </w:rPr>
  </w:style>
  <w:style w:type="character" w:customStyle="1" w:styleId="afff2">
    <w:name w:val="Основной текст + Полужирный"/>
    <w:rsid w:val="006F5CEC"/>
    <w:rPr>
      <w:rFonts w:ascii="Times New Roman" w:hAnsi="Times New Roman" w:cs="Times New Roman" w:hint="default"/>
      <w:b/>
      <w:bCs/>
      <w:sz w:val="24"/>
      <w:szCs w:val="24"/>
    </w:rPr>
  </w:style>
  <w:style w:type="character" w:customStyle="1" w:styleId="511">
    <w:name w:val="Основной текст (5) + Полужирный1"/>
    <w:rsid w:val="006F5CEC"/>
    <w:rPr>
      <w:b/>
      <w:bCs/>
      <w:sz w:val="24"/>
      <w:szCs w:val="24"/>
      <w:shd w:val="clear" w:color="auto" w:fill="FFFFFF"/>
    </w:rPr>
  </w:style>
  <w:style w:type="character" w:customStyle="1" w:styleId="58">
    <w:name w:val="Основной текст (5)8"/>
    <w:rsid w:val="006F5CEC"/>
    <w:rPr>
      <w:sz w:val="24"/>
      <w:szCs w:val="24"/>
      <w:u w:val="single"/>
      <w:shd w:val="clear" w:color="auto" w:fill="FFFFFF"/>
    </w:rPr>
  </w:style>
  <w:style w:type="character" w:customStyle="1" w:styleId="57">
    <w:name w:val="Основной текст (5)7"/>
    <w:rsid w:val="006F5CEC"/>
    <w:rPr>
      <w:sz w:val="24"/>
      <w:szCs w:val="24"/>
      <w:u w:val="single"/>
      <w:shd w:val="clear" w:color="auto" w:fill="FFFFFF"/>
    </w:rPr>
  </w:style>
  <w:style w:type="character" w:customStyle="1" w:styleId="56">
    <w:name w:val="Основной текст (5) + Курсив6"/>
    <w:rsid w:val="006F5CEC"/>
    <w:rPr>
      <w:i/>
      <w:iCs/>
      <w:sz w:val="24"/>
      <w:szCs w:val="24"/>
      <w:shd w:val="clear" w:color="auto" w:fill="FFFFFF"/>
    </w:rPr>
  </w:style>
  <w:style w:type="character" w:customStyle="1" w:styleId="63">
    <w:name w:val="Основной текст (6) + Не полужирный3"/>
    <w:rsid w:val="006F5CEC"/>
    <w:rPr>
      <w:b/>
      <w:bCs/>
      <w:sz w:val="24"/>
      <w:szCs w:val="24"/>
      <w:shd w:val="clear" w:color="auto" w:fill="FFFFFF"/>
    </w:rPr>
  </w:style>
  <w:style w:type="character" w:customStyle="1" w:styleId="54">
    <w:name w:val="Основной текст (5) + Полужирный4"/>
    <w:rsid w:val="006F5CEC"/>
    <w:rPr>
      <w:b/>
      <w:bCs/>
      <w:sz w:val="24"/>
      <w:szCs w:val="24"/>
      <w:shd w:val="clear" w:color="auto" w:fill="FFFFFF"/>
    </w:rPr>
  </w:style>
  <w:style w:type="character" w:customStyle="1" w:styleId="53">
    <w:name w:val="Основной текст (5) + Полужирный3"/>
    <w:rsid w:val="006F5CEC"/>
    <w:rPr>
      <w:b/>
      <w:bCs/>
      <w:sz w:val="24"/>
      <w:szCs w:val="24"/>
      <w:shd w:val="clear" w:color="auto" w:fill="FFFFFF"/>
    </w:rPr>
  </w:style>
  <w:style w:type="character" w:customStyle="1" w:styleId="62">
    <w:name w:val="Основной текст (6) + Не полужирный2"/>
    <w:rsid w:val="006F5CEC"/>
    <w:rPr>
      <w:b/>
      <w:bCs/>
      <w:sz w:val="24"/>
      <w:szCs w:val="24"/>
      <w:shd w:val="clear" w:color="auto" w:fill="FFFFFF"/>
    </w:rPr>
  </w:style>
  <w:style w:type="character" w:customStyle="1" w:styleId="560">
    <w:name w:val="Основной текст (5)6"/>
    <w:rsid w:val="006F5CEC"/>
    <w:rPr>
      <w:sz w:val="24"/>
      <w:szCs w:val="24"/>
      <w:u w:val="single"/>
      <w:shd w:val="clear" w:color="auto" w:fill="FFFFFF"/>
    </w:rPr>
  </w:style>
  <w:style w:type="character" w:customStyle="1" w:styleId="55">
    <w:name w:val="Основной текст (5) + Курсив5"/>
    <w:rsid w:val="006F5CEC"/>
    <w:rPr>
      <w:i/>
      <w:iCs/>
      <w:sz w:val="24"/>
      <w:szCs w:val="24"/>
      <w:shd w:val="clear" w:color="auto" w:fill="FFFFFF"/>
    </w:rPr>
  </w:style>
  <w:style w:type="character" w:customStyle="1" w:styleId="212">
    <w:name w:val="Основной текст (2) + Не курсив1"/>
    <w:rsid w:val="006F5CEC"/>
    <w:rPr>
      <w:i/>
      <w:iCs/>
      <w:sz w:val="24"/>
      <w:szCs w:val="24"/>
      <w:shd w:val="clear" w:color="auto" w:fill="FFFFFF"/>
    </w:rPr>
  </w:style>
  <w:style w:type="character" w:customStyle="1" w:styleId="232">
    <w:name w:val="Основной текст (23) + Не курсив"/>
    <w:rsid w:val="006F5CEC"/>
    <w:rPr>
      <w:i/>
      <w:iCs/>
      <w:sz w:val="24"/>
      <w:szCs w:val="24"/>
      <w:shd w:val="clear" w:color="auto" w:fill="FFFFFF"/>
    </w:rPr>
  </w:style>
  <w:style w:type="character" w:customStyle="1" w:styleId="540">
    <w:name w:val="Основной текст (5) + Курсив4"/>
    <w:rsid w:val="006F5CEC"/>
    <w:rPr>
      <w:i/>
      <w:iCs/>
      <w:sz w:val="24"/>
      <w:szCs w:val="24"/>
      <w:shd w:val="clear" w:color="auto" w:fill="FFFFFF"/>
    </w:rPr>
  </w:style>
  <w:style w:type="character" w:customStyle="1" w:styleId="550">
    <w:name w:val="Основной текст (5)5"/>
    <w:rsid w:val="006F5CEC"/>
    <w:rPr>
      <w:sz w:val="24"/>
      <w:szCs w:val="24"/>
      <w:u w:val="single"/>
      <w:shd w:val="clear" w:color="auto" w:fill="FFFFFF"/>
    </w:rPr>
  </w:style>
  <w:style w:type="character" w:customStyle="1" w:styleId="530">
    <w:name w:val="Основной текст (5) + Курсив3"/>
    <w:rsid w:val="006F5CEC"/>
    <w:rPr>
      <w:i/>
      <w:iCs/>
      <w:sz w:val="24"/>
      <w:szCs w:val="24"/>
      <w:shd w:val="clear" w:color="auto" w:fill="FFFFFF"/>
    </w:rPr>
  </w:style>
  <w:style w:type="character" w:customStyle="1" w:styleId="2310">
    <w:name w:val="Основной текст (23) + Не курсив1"/>
    <w:rsid w:val="006F5CEC"/>
    <w:rPr>
      <w:rFonts w:ascii="Times New Roman" w:hAnsi="Times New Roman" w:cs="Times New Roman" w:hint="default"/>
      <w:i/>
      <w:iCs/>
      <w:sz w:val="24"/>
      <w:szCs w:val="24"/>
      <w:shd w:val="clear" w:color="auto" w:fill="FFFFFF"/>
    </w:rPr>
  </w:style>
  <w:style w:type="character" w:customStyle="1" w:styleId="52">
    <w:name w:val="Основной текст (5) + Полужирный2"/>
    <w:rsid w:val="006F5CEC"/>
    <w:rPr>
      <w:b/>
      <w:bCs/>
      <w:sz w:val="24"/>
      <w:szCs w:val="24"/>
      <w:shd w:val="clear" w:color="auto" w:fill="FFFFFF"/>
    </w:rPr>
  </w:style>
  <w:style w:type="character" w:customStyle="1" w:styleId="541">
    <w:name w:val="Основной текст (5)4"/>
    <w:rsid w:val="006F5CEC"/>
    <w:rPr>
      <w:sz w:val="24"/>
      <w:szCs w:val="24"/>
      <w:u w:val="single"/>
      <w:shd w:val="clear" w:color="auto" w:fill="FFFFFF"/>
    </w:rPr>
  </w:style>
  <w:style w:type="character" w:customStyle="1" w:styleId="531">
    <w:name w:val="Основной текст (5)3"/>
    <w:rsid w:val="006F5CEC"/>
    <w:rPr>
      <w:sz w:val="24"/>
      <w:szCs w:val="24"/>
      <w:u w:val="single"/>
      <w:shd w:val="clear" w:color="auto" w:fill="FFFFFF"/>
    </w:rPr>
  </w:style>
  <w:style w:type="character" w:customStyle="1" w:styleId="520">
    <w:name w:val="Основной текст (5) + Курсив2"/>
    <w:rsid w:val="006F5CEC"/>
    <w:rPr>
      <w:i/>
      <w:iCs/>
      <w:sz w:val="24"/>
      <w:szCs w:val="24"/>
      <w:shd w:val="clear" w:color="auto" w:fill="FFFFFF"/>
    </w:rPr>
  </w:style>
  <w:style w:type="character" w:customStyle="1" w:styleId="521">
    <w:name w:val="Основной текст (5)2"/>
    <w:rsid w:val="006F5CEC"/>
    <w:rPr>
      <w:sz w:val="24"/>
      <w:szCs w:val="24"/>
      <w:u w:val="single"/>
      <w:shd w:val="clear" w:color="auto" w:fill="FFFFFF"/>
    </w:rPr>
  </w:style>
  <w:style w:type="character" w:customStyle="1" w:styleId="512">
    <w:name w:val="Основной текст (5) + Курсив1"/>
    <w:rsid w:val="006F5CEC"/>
    <w:rPr>
      <w:i/>
      <w:iCs/>
      <w:sz w:val="24"/>
      <w:szCs w:val="24"/>
      <w:shd w:val="clear" w:color="auto" w:fill="FFFFFF"/>
    </w:rPr>
  </w:style>
  <w:style w:type="character" w:customStyle="1" w:styleId="611">
    <w:name w:val="Основной текст (6) + Не полужирный1"/>
    <w:rsid w:val="006F5CEC"/>
    <w:rPr>
      <w:b/>
      <w:bCs/>
      <w:sz w:val="24"/>
      <w:szCs w:val="24"/>
      <w:shd w:val="clear" w:color="auto" w:fill="FFFFFF"/>
    </w:rPr>
  </w:style>
  <w:style w:type="character" w:customStyle="1" w:styleId="Normaltext">
    <w:name w:val="Normal text"/>
    <w:uiPriority w:val="99"/>
    <w:rsid w:val="006F5CEC"/>
    <w:rPr>
      <w:color w:val="000000"/>
      <w:sz w:val="20"/>
      <w:szCs w:val="20"/>
    </w:rPr>
  </w:style>
  <w:style w:type="character" w:customStyle="1" w:styleId="afff3">
    <w:name w:val="Символ нумерации"/>
    <w:rsid w:val="006F5CEC"/>
  </w:style>
  <w:style w:type="character" w:customStyle="1" w:styleId="afff4">
    <w:name w:val="Маркеры списка"/>
    <w:rsid w:val="006F5CEC"/>
    <w:rPr>
      <w:rFonts w:ascii="StarSymbol" w:eastAsia="StarSymbol" w:hAnsi="StarSymbol" w:cs="StarSymbol" w:hint="eastAsia"/>
      <w:sz w:val="18"/>
      <w:szCs w:val="18"/>
    </w:rPr>
  </w:style>
  <w:style w:type="character" w:customStyle="1" w:styleId="19">
    <w:name w:val="Основной шрифт абзаца1"/>
    <w:rsid w:val="006F5CEC"/>
  </w:style>
  <w:style w:type="character" w:customStyle="1" w:styleId="FontStyle211">
    <w:name w:val="Font Style211"/>
    <w:rsid w:val="006F5CEC"/>
    <w:rPr>
      <w:rFonts w:ascii="Microsoft Sans Serif" w:hAnsi="Microsoft Sans Serif" w:cs="Microsoft Sans Serif" w:hint="default"/>
      <w:b/>
      <w:bCs/>
      <w:sz w:val="22"/>
      <w:szCs w:val="22"/>
    </w:rPr>
  </w:style>
  <w:style w:type="character" w:customStyle="1" w:styleId="FontStyle251">
    <w:name w:val="Font Style251"/>
    <w:uiPriority w:val="99"/>
    <w:rsid w:val="006F5CEC"/>
    <w:rPr>
      <w:rFonts w:ascii="Microsoft Sans Serif" w:hAnsi="Microsoft Sans Serif" w:cs="Microsoft Sans Serif" w:hint="default"/>
      <w:b/>
      <w:bCs/>
      <w:sz w:val="10"/>
      <w:szCs w:val="10"/>
    </w:rPr>
  </w:style>
  <w:style w:type="character" w:customStyle="1" w:styleId="FontStyle252">
    <w:name w:val="Font Style252"/>
    <w:rsid w:val="006F5CEC"/>
    <w:rPr>
      <w:rFonts w:ascii="Century Schoolbook" w:hAnsi="Century Schoolbook" w:cs="Century Schoolbook" w:hint="default"/>
      <w:b/>
      <w:bCs/>
      <w:sz w:val="14"/>
      <w:szCs w:val="14"/>
    </w:rPr>
  </w:style>
  <w:style w:type="character" w:customStyle="1" w:styleId="FontStyle280">
    <w:name w:val="Font Style280"/>
    <w:uiPriority w:val="99"/>
    <w:rsid w:val="006F5CEC"/>
    <w:rPr>
      <w:rFonts w:ascii="Century Schoolbook" w:hAnsi="Century Schoolbook" w:cs="Century Schoolbook" w:hint="default"/>
      <w:spacing w:val="-10"/>
      <w:sz w:val="22"/>
      <w:szCs w:val="22"/>
    </w:rPr>
  </w:style>
  <w:style w:type="character" w:customStyle="1" w:styleId="FontStyle281">
    <w:name w:val="Font Style281"/>
    <w:uiPriority w:val="99"/>
    <w:rsid w:val="006F5CEC"/>
    <w:rPr>
      <w:rFonts w:ascii="Century Schoolbook" w:hAnsi="Century Schoolbook" w:cs="Century Schoolbook" w:hint="default"/>
      <w:sz w:val="20"/>
      <w:szCs w:val="20"/>
    </w:rPr>
  </w:style>
  <w:style w:type="character" w:customStyle="1" w:styleId="FontStyle253">
    <w:name w:val="Font Style253"/>
    <w:rsid w:val="006F5CEC"/>
    <w:rPr>
      <w:rFonts w:ascii="Microsoft Sans Serif" w:hAnsi="Microsoft Sans Serif" w:cs="Microsoft Sans Serif" w:hint="default"/>
      <w:sz w:val="18"/>
      <w:szCs w:val="18"/>
    </w:rPr>
  </w:style>
  <w:style w:type="character" w:customStyle="1" w:styleId="FontStyle245">
    <w:name w:val="Font Style245"/>
    <w:rsid w:val="006F5CEC"/>
    <w:rPr>
      <w:rFonts w:ascii="Microsoft Sans Serif" w:hAnsi="Microsoft Sans Serif" w:cs="Microsoft Sans Serif" w:hint="default"/>
      <w:i/>
      <w:iCs/>
      <w:spacing w:val="10"/>
      <w:sz w:val="14"/>
      <w:szCs w:val="14"/>
    </w:rPr>
  </w:style>
  <w:style w:type="character" w:customStyle="1" w:styleId="FontStyle308">
    <w:name w:val="Font Style308"/>
    <w:uiPriority w:val="99"/>
    <w:rsid w:val="006F5CEC"/>
    <w:rPr>
      <w:rFonts w:ascii="Century Schoolbook" w:hAnsi="Century Schoolbook" w:cs="Century Schoolbook" w:hint="default"/>
      <w:i/>
      <w:iCs/>
      <w:spacing w:val="-20"/>
      <w:sz w:val="20"/>
      <w:szCs w:val="20"/>
    </w:rPr>
  </w:style>
  <w:style w:type="character" w:customStyle="1" w:styleId="FontStyle42">
    <w:name w:val="Font Style42"/>
    <w:rsid w:val="006F5CEC"/>
    <w:rPr>
      <w:rFonts w:ascii="Times New Roman" w:hAnsi="Times New Roman" w:cs="Times New Roman" w:hint="default"/>
      <w:b/>
      <w:bCs/>
      <w:sz w:val="18"/>
      <w:szCs w:val="18"/>
    </w:rPr>
  </w:style>
  <w:style w:type="character" w:customStyle="1" w:styleId="Heading">
    <w:name w:val="Heading"/>
    <w:uiPriority w:val="99"/>
    <w:rsid w:val="006F5CEC"/>
    <w:rPr>
      <w:b/>
      <w:bCs/>
      <w:color w:val="0000FF"/>
      <w:sz w:val="20"/>
      <w:szCs w:val="20"/>
    </w:rPr>
  </w:style>
  <w:style w:type="character" w:customStyle="1" w:styleId="Subheading">
    <w:name w:val="Subheading"/>
    <w:uiPriority w:val="99"/>
    <w:rsid w:val="006F5CEC"/>
    <w:rPr>
      <w:b/>
      <w:bCs/>
      <w:color w:val="000080"/>
      <w:sz w:val="20"/>
      <w:szCs w:val="20"/>
    </w:rPr>
  </w:style>
  <w:style w:type="character" w:customStyle="1" w:styleId="Keywords">
    <w:name w:val="Keywords"/>
    <w:uiPriority w:val="99"/>
    <w:rsid w:val="006F5CEC"/>
    <w:rPr>
      <w:i/>
      <w:iCs/>
      <w:color w:val="800000"/>
      <w:sz w:val="20"/>
      <w:szCs w:val="20"/>
    </w:rPr>
  </w:style>
  <w:style w:type="character" w:customStyle="1" w:styleId="Jump1">
    <w:name w:val="Jump 1"/>
    <w:uiPriority w:val="99"/>
    <w:rsid w:val="006F5CEC"/>
    <w:rPr>
      <w:color w:val="008000"/>
      <w:sz w:val="20"/>
      <w:szCs w:val="20"/>
      <w:u w:val="single"/>
    </w:rPr>
  </w:style>
  <w:style w:type="character" w:customStyle="1" w:styleId="Jump2">
    <w:name w:val="Jump 2"/>
    <w:uiPriority w:val="99"/>
    <w:rsid w:val="006F5CEC"/>
    <w:rPr>
      <w:color w:val="008000"/>
      <w:sz w:val="20"/>
      <w:szCs w:val="20"/>
      <w:u w:val="single"/>
    </w:rPr>
  </w:style>
  <w:style w:type="character" w:customStyle="1" w:styleId="afff5">
    <w:name w:val="Символ сноски"/>
    <w:rsid w:val="006F5CEC"/>
    <w:rPr>
      <w:vertAlign w:val="superscript"/>
    </w:rPr>
  </w:style>
  <w:style w:type="table" w:styleId="afff6">
    <w:name w:val="Table Grid"/>
    <w:basedOn w:val="a2"/>
    <w:rsid w:val="006F5CEC"/>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2"/>
    <w:uiPriority w:val="62"/>
    <w:rsid w:val="006F5CEC"/>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Shading Accent 3"/>
    <w:basedOn w:val="a2"/>
    <w:uiPriority w:val="60"/>
    <w:rsid w:val="006F5CEC"/>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Grid Accent 4"/>
    <w:basedOn w:val="a2"/>
    <w:uiPriority w:val="62"/>
    <w:rsid w:val="006F5CEC"/>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2"/>
    <w:uiPriority w:val="62"/>
    <w:rsid w:val="006F5CEC"/>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ый список - Акцент 11"/>
    <w:basedOn w:val="a2"/>
    <w:uiPriority w:val="61"/>
    <w:rsid w:val="006F5CEC"/>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a">
    <w:name w:val="Сетка таблицы1"/>
    <w:basedOn w:val="a2"/>
    <w:uiPriority w:val="59"/>
    <w:rsid w:val="006F5CE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2"/>
    <w:uiPriority w:val="59"/>
    <w:rsid w:val="006F5CEC"/>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59"/>
    <w:rsid w:val="006F5CEC"/>
    <w:rPr>
      <w:rFonts w:ascii="Times New Roman" w:eastAsia="Times New Roman"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59"/>
    <w:rsid w:val="006F5CE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uiPriority w:val="59"/>
    <w:rsid w:val="006F5CEC"/>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rsid w:val="006F5CEC"/>
    <w:pPr>
      <w:widowControl w:val="0"/>
      <w:suppressAutoHyphens/>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2"/>
    <w:rsid w:val="006F5CEC"/>
    <w:rPr>
      <w:rFonts w:ascii="Times New Roman" w:eastAsia="SimSu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6F5CEC"/>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6F5CEC"/>
    <w:rPr>
      <w:rFonts w:ascii="Calibri" w:eastAsia="Times New Roman"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9">
    <w:name w:val="Font Style29"/>
    <w:basedOn w:val="a1"/>
    <w:rsid w:val="001509D8"/>
    <w:rPr>
      <w:rFonts w:ascii="Verdana" w:hAnsi="Verdana" w:cs="Verdana" w:hint="default"/>
      <w:spacing w:val="-10"/>
      <w:sz w:val="20"/>
      <w:szCs w:val="20"/>
    </w:rPr>
  </w:style>
  <w:style w:type="character" w:customStyle="1" w:styleId="c3">
    <w:name w:val="c3"/>
    <w:basedOn w:val="a1"/>
    <w:rsid w:val="00595118"/>
  </w:style>
  <w:style w:type="paragraph" w:customStyle="1" w:styleId="c7">
    <w:name w:val="c7"/>
    <w:basedOn w:val="a0"/>
    <w:uiPriority w:val="99"/>
    <w:rsid w:val="00595118"/>
    <w:pPr>
      <w:spacing w:before="100" w:beforeAutospacing="1" w:after="100" w:afterAutospacing="1"/>
    </w:pPr>
  </w:style>
  <w:style w:type="paragraph" w:customStyle="1" w:styleId="c1">
    <w:name w:val="c1"/>
    <w:basedOn w:val="a0"/>
    <w:uiPriority w:val="99"/>
    <w:rsid w:val="00743C55"/>
    <w:pPr>
      <w:spacing w:before="100" w:beforeAutospacing="1" w:after="100" w:afterAutospacing="1"/>
    </w:pPr>
  </w:style>
  <w:style w:type="character" w:customStyle="1" w:styleId="c5">
    <w:name w:val="c5"/>
    <w:basedOn w:val="a1"/>
    <w:rsid w:val="00564FE9"/>
  </w:style>
  <w:style w:type="paragraph" w:customStyle="1" w:styleId="msobodytext3cxsplast">
    <w:name w:val="msobodytext3cxsplast"/>
    <w:basedOn w:val="a0"/>
    <w:uiPriority w:val="99"/>
    <w:rsid w:val="004C236C"/>
    <w:pPr>
      <w:spacing w:before="100" w:beforeAutospacing="1" w:after="100" w:afterAutospacing="1"/>
    </w:pPr>
  </w:style>
  <w:style w:type="paragraph" w:customStyle="1" w:styleId="p2">
    <w:name w:val="p2"/>
    <w:basedOn w:val="a0"/>
    <w:uiPriority w:val="99"/>
    <w:rsid w:val="00493011"/>
    <w:pPr>
      <w:spacing w:before="100" w:beforeAutospacing="1" w:after="100" w:afterAutospacing="1"/>
    </w:pPr>
  </w:style>
  <w:style w:type="paragraph" w:customStyle="1" w:styleId="p5">
    <w:name w:val="p5"/>
    <w:basedOn w:val="a0"/>
    <w:uiPriority w:val="99"/>
    <w:rsid w:val="00493011"/>
    <w:pPr>
      <w:spacing w:before="100" w:beforeAutospacing="1" w:after="100" w:afterAutospacing="1"/>
    </w:pPr>
  </w:style>
  <w:style w:type="character" w:customStyle="1" w:styleId="s3">
    <w:name w:val="s3"/>
    <w:basedOn w:val="a1"/>
    <w:rsid w:val="00493011"/>
  </w:style>
  <w:style w:type="paragraph" w:customStyle="1" w:styleId="p3">
    <w:name w:val="p3"/>
    <w:basedOn w:val="a0"/>
    <w:uiPriority w:val="99"/>
    <w:rsid w:val="00493011"/>
    <w:pPr>
      <w:spacing w:before="100" w:beforeAutospacing="1" w:after="100" w:afterAutospacing="1"/>
    </w:pPr>
  </w:style>
  <w:style w:type="character" w:customStyle="1" w:styleId="s2">
    <w:name w:val="s2"/>
    <w:basedOn w:val="a1"/>
    <w:rsid w:val="00493011"/>
  </w:style>
  <w:style w:type="paragraph" w:customStyle="1" w:styleId="msolistparagraph0">
    <w:name w:val="msolistparagraph"/>
    <w:basedOn w:val="a0"/>
    <w:uiPriority w:val="99"/>
    <w:rsid w:val="00247F55"/>
    <w:pPr>
      <w:spacing w:before="100" w:beforeAutospacing="1" w:after="100" w:afterAutospacing="1"/>
    </w:pPr>
  </w:style>
  <w:style w:type="table" w:customStyle="1" w:styleId="64">
    <w:name w:val="Сетка таблицы6"/>
    <w:basedOn w:val="a2"/>
    <w:next w:val="afff6"/>
    <w:rsid w:val="00247F55"/>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0"/>
    <w:uiPriority w:val="99"/>
    <w:rsid w:val="00247F55"/>
    <w:pPr>
      <w:spacing w:before="100" w:beforeAutospacing="1" w:after="100" w:afterAutospacing="1"/>
    </w:pPr>
  </w:style>
  <w:style w:type="character" w:styleId="afff7">
    <w:name w:val="line number"/>
    <w:basedOn w:val="a1"/>
    <w:uiPriority w:val="99"/>
    <w:semiHidden/>
    <w:unhideWhenUsed/>
    <w:rsid w:val="00247F55"/>
  </w:style>
  <w:style w:type="numbering" w:customStyle="1" w:styleId="1b">
    <w:name w:val="Нет списка1"/>
    <w:next w:val="a3"/>
    <w:uiPriority w:val="99"/>
    <w:semiHidden/>
    <w:unhideWhenUsed/>
    <w:rsid w:val="00247F55"/>
  </w:style>
  <w:style w:type="paragraph" w:customStyle="1" w:styleId="c23">
    <w:name w:val="c23"/>
    <w:basedOn w:val="a0"/>
    <w:uiPriority w:val="99"/>
    <w:rsid w:val="00247F55"/>
    <w:pPr>
      <w:spacing w:before="100" w:beforeAutospacing="1" w:after="100" w:afterAutospacing="1"/>
    </w:pPr>
  </w:style>
  <w:style w:type="character" w:customStyle="1" w:styleId="c57">
    <w:name w:val="c57"/>
    <w:basedOn w:val="a1"/>
    <w:rsid w:val="00247F55"/>
  </w:style>
  <w:style w:type="paragraph" w:customStyle="1" w:styleId="c42">
    <w:name w:val="c42"/>
    <w:basedOn w:val="a0"/>
    <w:uiPriority w:val="99"/>
    <w:rsid w:val="00247F55"/>
    <w:pPr>
      <w:spacing w:before="100" w:beforeAutospacing="1" w:after="100" w:afterAutospacing="1"/>
    </w:pPr>
  </w:style>
  <w:style w:type="paragraph" w:customStyle="1" w:styleId="c19">
    <w:name w:val="c19"/>
    <w:basedOn w:val="a0"/>
    <w:uiPriority w:val="99"/>
    <w:rsid w:val="00247F55"/>
    <w:pPr>
      <w:spacing w:before="100" w:beforeAutospacing="1" w:after="100" w:afterAutospacing="1"/>
    </w:pPr>
  </w:style>
  <w:style w:type="paragraph" w:customStyle="1" w:styleId="c6">
    <w:name w:val="c6"/>
    <w:basedOn w:val="a0"/>
    <w:uiPriority w:val="99"/>
    <w:rsid w:val="00247F55"/>
    <w:pPr>
      <w:spacing w:before="100" w:beforeAutospacing="1" w:after="100" w:afterAutospacing="1"/>
    </w:pPr>
  </w:style>
  <w:style w:type="character" w:customStyle="1" w:styleId="c4">
    <w:name w:val="c4"/>
    <w:basedOn w:val="a1"/>
    <w:rsid w:val="00247F55"/>
  </w:style>
  <w:style w:type="character" w:customStyle="1" w:styleId="c51">
    <w:name w:val="c51"/>
    <w:basedOn w:val="a1"/>
    <w:rsid w:val="00247F55"/>
  </w:style>
  <w:style w:type="character" w:customStyle="1" w:styleId="c48">
    <w:name w:val="c48"/>
    <w:basedOn w:val="a1"/>
    <w:rsid w:val="00247F55"/>
  </w:style>
  <w:style w:type="paragraph" w:customStyle="1" w:styleId="c31">
    <w:name w:val="c31"/>
    <w:basedOn w:val="a0"/>
    <w:uiPriority w:val="99"/>
    <w:rsid w:val="00247F55"/>
    <w:pPr>
      <w:spacing w:before="100" w:beforeAutospacing="1" w:after="100" w:afterAutospacing="1"/>
    </w:pPr>
  </w:style>
  <w:style w:type="character" w:customStyle="1" w:styleId="c70">
    <w:name w:val="c70"/>
    <w:basedOn w:val="a1"/>
    <w:rsid w:val="00247F55"/>
  </w:style>
  <w:style w:type="paragraph" w:customStyle="1" w:styleId="c11">
    <w:name w:val="c11"/>
    <w:basedOn w:val="a0"/>
    <w:uiPriority w:val="99"/>
    <w:rsid w:val="00247F55"/>
    <w:pPr>
      <w:spacing w:before="100" w:beforeAutospacing="1" w:after="100" w:afterAutospacing="1"/>
    </w:pPr>
  </w:style>
  <w:style w:type="paragraph" w:customStyle="1" w:styleId="c29">
    <w:name w:val="c29"/>
    <w:basedOn w:val="a0"/>
    <w:uiPriority w:val="99"/>
    <w:rsid w:val="00247F55"/>
    <w:pPr>
      <w:spacing w:before="100" w:beforeAutospacing="1" w:after="100" w:afterAutospacing="1"/>
    </w:pPr>
  </w:style>
  <w:style w:type="character" w:customStyle="1" w:styleId="c43">
    <w:name w:val="c43"/>
    <w:basedOn w:val="a1"/>
    <w:rsid w:val="00247F55"/>
  </w:style>
  <w:style w:type="character" w:customStyle="1" w:styleId="c8">
    <w:name w:val="c8"/>
    <w:basedOn w:val="a1"/>
    <w:rsid w:val="00247F55"/>
  </w:style>
  <w:style w:type="paragraph" w:customStyle="1" w:styleId="c21">
    <w:name w:val="c21"/>
    <w:basedOn w:val="a0"/>
    <w:uiPriority w:val="99"/>
    <w:rsid w:val="00247F55"/>
    <w:pPr>
      <w:spacing w:before="100" w:beforeAutospacing="1" w:after="100" w:afterAutospacing="1"/>
    </w:pPr>
  </w:style>
  <w:style w:type="paragraph" w:customStyle="1" w:styleId="c10">
    <w:name w:val="c10"/>
    <w:basedOn w:val="a0"/>
    <w:uiPriority w:val="99"/>
    <w:rsid w:val="00247F55"/>
    <w:pPr>
      <w:spacing w:before="100" w:beforeAutospacing="1" w:after="100" w:afterAutospacing="1"/>
    </w:pPr>
  </w:style>
  <w:style w:type="paragraph" w:customStyle="1" w:styleId="c34">
    <w:name w:val="c34"/>
    <w:basedOn w:val="a0"/>
    <w:uiPriority w:val="99"/>
    <w:rsid w:val="00247F55"/>
    <w:pPr>
      <w:spacing w:before="100" w:beforeAutospacing="1" w:after="100" w:afterAutospacing="1"/>
    </w:pPr>
  </w:style>
  <w:style w:type="paragraph" w:customStyle="1" w:styleId="c37">
    <w:name w:val="c37"/>
    <w:basedOn w:val="a0"/>
    <w:uiPriority w:val="99"/>
    <w:rsid w:val="00247F55"/>
    <w:pPr>
      <w:spacing w:before="100" w:beforeAutospacing="1" w:after="100" w:afterAutospacing="1"/>
    </w:pPr>
  </w:style>
  <w:style w:type="paragraph" w:customStyle="1" w:styleId="c12">
    <w:name w:val="c12"/>
    <w:basedOn w:val="a0"/>
    <w:uiPriority w:val="99"/>
    <w:rsid w:val="00247F55"/>
    <w:pPr>
      <w:spacing w:before="100" w:beforeAutospacing="1" w:after="100" w:afterAutospacing="1"/>
    </w:pPr>
  </w:style>
  <w:style w:type="paragraph" w:customStyle="1" w:styleId="c20">
    <w:name w:val="c20"/>
    <w:basedOn w:val="a0"/>
    <w:uiPriority w:val="99"/>
    <w:rsid w:val="00247F55"/>
    <w:pPr>
      <w:spacing w:before="100" w:beforeAutospacing="1" w:after="100" w:afterAutospacing="1"/>
    </w:pPr>
  </w:style>
  <w:style w:type="paragraph" w:customStyle="1" w:styleId="c16">
    <w:name w:val="c16"/>
    <w:basedOn w:val="a0"/>
    <w:uiPriority w:val="99"/>
    <w:rsid w:val="00247F55"/>
    <w:pPr>
      <w:spacing w:before="100" w:beforeAutospacing="1" w:after="100" w:afterAutospacing="1"/>
    </w:pPr>
  </w:style>
  <w:style w:type="character" w:customStyle="1" w:styleId="c13">
    <w:name w:val="c13"/>
    <w:basedOn w:val="a1"/>
    <w:rsid w:val="00247F55"/>
  </w:style>
  <w:style w:type="character" w:customStyle="1" w:styleId="c25">
    <w:name w:val="c25"/>
    <w:basedOn w:val="a1"/>
    <w:rsid w:val="00247F55"/>
  </w:style>
  <w:style w:type="paragraph" w:customStyle="1" w:styleId="TableParagraph">
    <w:name w:val="Table Paragraph"/>
    <w:basedOn w:val="a0"/>
    <w:uiPriority w:val="1"/>
    <w:qFormat/>
    <w:rsid w:val="00044199"/>
    <w:pPr>
      <w:widowControl w:val="0"/>
    </w:pPr>
    <w:rPr>
      <w:rFonts w:ascii="Calibri" w:eastAsia="Calibri" w:hAnsi="Calibri"/>
      <w:sz w:val="22"/>
      <w:szCs w:val="22"/>
      <w:lang w:val="en-US" w:eastAsia="en-US"/>
    </w:rPr>
  </w:style>
  <w:style w:type="table" w:customStyle="1" w:styleId="412">
    <w:name w:val="Сетка таблицы41"/>
    <w:basedOn w:val="a2"/>
    <w:uiPriority w:val="39"/>
    <w:rsid w:val="00044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uiPriority w:val="59"/>
    <w:rsid w:val="00044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аголовок1"/>
    <w:basedOn w:val="a0"/>
    <w:next w:val="aff0"/>
    <w:uiPriority w:val="99"/>
    <w:rsid w:val="004A3983"/>
    <w:pPr>
      <w:keepNext/>
      <w:widowControl w:val="0"/>
      <w:suppressAutoHyphens/>
      <w:spacing w:before="240" w:after="120"/>
    </w:pPr>
    <w:rPr>
      <w:rFonts w:ascii="Arial" w:eastAsia="MS Mincho" w:hAnsi="Arial" w:cs="Tahoma"/>
      <w:kern w:val="2"/>
      <w:sz w:val="28"/>
      <w:szCs w:val="28"/>
      <w:lang w:eastAsia="en-US"/>
    </w:rPr>
  </w:style>
  <w:style w:type="numbering" w:customStyle="1" w:styleId="2a">
    <w:name w:val="Нет списка2"/>
    <w:next w:val="a3"/>
    <w:uiPriority w:val="99"/>
    <w:semiHidden/>
    <w:unhideWhenUsed/>
    <w:rsid w:val="004A3983"/>
  </w:style>
  <w:style w:type="numbering" w:customStyle="1" w:styleId="112">
    <w:name w:val="Нет списка11"/>
    <w:next w:val="a3"/>
    <w:uiPriority w:val="99"/>
    <w:semiHidden/>
    <w:unhideWhenUsed/>
    <w:rsid w:val="004A3983"/>
  </w:style>
  <w:style w:type="numbering" w:customStyle="1" w:styleId="1110">
    <w:name w:val="Нет списка111"/>
    <w:next w:val="a3"/>
    <w:uiPriority w:val="99"/>
    <w:semiHidden/>
    <w:unhideWhenUsed/>
    <w:rsid w:val="004A3983"/>
  </w:style>
  <w:style w:type="numbering" w:customStyle="1" w:styleId="39">
    <w:name w:val="Нет списка3"/>
    <w:next w:val="a3"/>
    <w:uiPriority w:val="99"/>
    <w:semiHidden/>
    <w:unhideWhenUsed/>
    <w:rsid w:val="004A3983"/>
  </w:style>
  <w:style w:type="numbering" w:customStyle="1" w:styleId="123">
    <w:name w:val="Нет списка12"/>
    <w:next w:val="a3"/>
    <w:uiPriority w:val="99"/>
    <w:semiHidden/>
    <w:unhideWhenUsed/>
    <w:rsid w:val="004A3983"/>
  </w:style>
  <w:style w:type="numbering" w:customStyle="1" w:styleId="1120">
    <w:name w:val="Нет списка112"/>
    <w:next w:val="a3"/>
    <w:uiPriority w:val="99"/>
    <w:semiHidden/>
    <w:unhideWhenUsed/>
    <w:rsid w:val="004A39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016938">
      <w:bodyDiv w:val="1"/>
      <w:marLeft w:val="0"/>
      <w:marRight w:val="0"/>
      <w:marTop w:val="0"/>
      <w:marBottom w:val="0"/>
      <w:divBdr>
        <w:top w:val="none" w:sz="0" w:space="0" w:color="auto"/>
        <w:left w:val="none" w:sz="0" w:space="0" w:color="auto"/>
        <w:bottom w:val="none" w:sz="0" w:space="0" w:color="auto"/>
        <w:right w:val="none" w:sz="0" w:space="0" w:color="auto"/>
      </w:divBdr>
    </w:div>
    <w:div w:id="114296467">
      <w:bodyDiv w:val="1"/>
      <w:marLeft w:val="0"/>
      <w:marRight w:val="0"/>
      <w:marTop w:val="0"/>
      <w:marBottom w:val="0"/>
      <w:divBdr>
        <w:top w:val="none" w:sz="0" w:space="0" w:color="auto"/>
        <w:left w:val="none" w:sz="0" w:space="0" w:color="auto"/>
        <w:bottom w:val="none" w:sz="0" w:space="0" w:color="auto"/>
        <w:right w:val="none" w:sz="0" w:space="0" w:color="auto"/>
      </w:divBdr>
    </w:div>
    <w:div w:id="306932793">
      <w:bodyDiv w:val="1"/>
      <w:marLeft w:val="0"/>
      <w:marRight w:val="0"/>
      <w:marTop w:val="0"/>
      <w:marBottom w:val="0"/>
      <w:divBdr>
        <w:top w:val="none" w:sz="0" w:space="0" w:color="auto"/>
        <w:left w:val="none" w:sz="0" w:space="0" w:color="auto"/>
        <w:bottom w:val="none" w:sz="0" w:space="0" w:color="auto"/>
        <w:right w:val="none" w:sz="0" w:space="0" w:color="auto"/>
      </w:divBdr>
    </w:div>
    <w:div w:id="420183262">
      <w:bodyDiv w:val="1"/>
      <w:marLeft w:val="0"/>
      <w:marRight w:val="0"/>
      <w:marTop w:val="0"/>
      <w:marBottom w:val="0"/>
      <w:divBdr>
        <w:top w:val="none" w:sz="0" w:space="0" w:color="auto"/>
        <w:left w:val="none" w:sz="0" w:space="0" w:color="auto"/>
        <w:bottom w:val="none" w:sz="0" w:space="0" w:color="auto"/>
        <w:right w:val="none" w:sz="0" w:space="0" w:color="auto"/>
      </w:divBdr>
    </w:div>
    <w:div w:id="470053263">
      <w:bodyDiv w:val="1"/>
      <w:marLeft w:val="0"/>
      <w:marRight w:val="0"/>
      <w:marTop w:val="0"/>
      <w:marBottom w:val="0"/>
      <w:divBdr>
        <w:top w:val="none" w:sz="0" w:space="0" w:color="auto"/>
        <w:left w:val="none" w:sz="0" w:space="0" w:color="auto"/>
        <w:bottom w:val="none" w:sz="0" w:space="0" w:color="auto"/>
        <w:right w:val="none" w:sz="0" w:space="0" w:color="auto"/>
      </w:divBdr>
    </w:div>
    <w:div w:id="546375378">
      <w:bodyDiv w:val="1"/>
      <w:marLeft w:val="0"/>
      <w:marRight w:val="0"/>
      <w:marTop w:val="0"/>
      <w:marBottom w:val="0"/>
      <w:divBdr>
        <w:top w:val="none" w:sz="0" w:space="0" w:color="auto"/>
        <w:left w:val="none" w:sz="0" w:space="0" w:color="auto"/>
        <w:bottom w:val="none" w:sz="0" w:space="0" w:color="auto"/>
        <w:right w:val="none" w:sz="0" w:space="0" w:color="auto"/>
      </w:divBdr>
    </w:div>
    <w:div w:id="568077098">
      <w:bodyDiv w:val="1"/>
      <w:marLeft w:val="0"/>
      <w:marRight w:val="0"/>
      <w:marTop w:val="0"/>
      <w:marBottom w:val="0"/>
      <w:divBdr>
        <w:top w:val="none" w:sz="0" w:space="0" w:color="auto"/>
        <w:left w:val="none" w:sz="0" w:space="0" w:color="auto"/>
        <w:bottom w:val="none" w:sz="0" w:space="0" w:color="auto"/>
        <w:right w:val="none" w:sz="0" w:space="0" w:color="auto"/>
      </w:divBdr>
    </w:div>
    <w:div w:id="597905485">
      <w:bodyDiv w:val="1"/>
      <w:marLeft w:val="0"/>
      <w:marRight w:val="0"/>
      <w:marTop w:val="0"/>
      <w:marBottom w:val="0"/>
      <w:divBdr>
        <w:top w:val="none" w:sz="0" w:space="0" w:color="auto"/>
        <w:left w:val="none" w:sz="0" w:space="0" w:color="auto"/>
        <w:bottom w:val="none" w:sz="0" w:space="0" w:color="auto"/>
        <w:right w:val="none" w:sz="0" w:space="0" w:color="auto"/>
      </w:divBdr>
    </w:div>
    <w:div w:id="704910015">
      <w:bodyDiv w:val="1"/>
      <w:marLeft w:val="0"/>
      <w:marRight w:val="0"/>
      <w:marTop w:val="0"/>
      <w:marBottom w:val="0"/>
      <w:divBdr>
        <w:top w:val="none" w:sz="0" w:space="0" w:color="auto"/>
        <w:left w:val="none" w:sz="0" w:space="0" w:color="auto"/>
        <w:bottom w:val="none" w:sz="0" w:space="0" w:color="auto"/>
        <w:right w:val="none" w:sz="0" w:space="0" w:color="auto"/>
      </w:divBdr>
    </w:div>
    <w:div w:id="721564305">
      <w:bodyDiv w:val="1"/>
      <w:marLeft w:val="0"/>
      <w:marRight w:val="0"/>
      <w:marTop w:val="0"/>
      <w:marBottom w:val="0"/>
      <w:divBdr>
        <w:top w:val="none" w:sz="0" w:space="0" w:color="auto"/>
        <w:left w:val="none" w:sz="0" w:space="0" w:color="auto"/>
        <w:bottom w:val="none" w:sz="0" w:space="0" w:color="auto"/>
        <w:right w:val="none" w:sz="0" w:space="0" w:color="auto"/>
      </w:divBdr>
    </w:div>
    <w:div w:id="806121637">
      <w:bodyDiv w:val="1"/>
      <w:marLeft w:val="0"/>
      <w:marRight w:val="0"/>
      <w:marTop w:val="0"/>
      <w:marBottom w:val="0"/>
      <w:divBdr>
        <w:top w:val="none" w:sz="0" w:space="0" w:color="auto"/>
        <w:left w:val="none" w:sz="0" w:space="0" w:color="auto"/>
        <w:bottom w:val="none" w:sz="0" w:space="0" w:color="auto"/>
        <w:right w:val="none" w:sz="0" w:space="0" w:color="auto"/>
      </w:divBdr>
    </w:div>
    <w:div w:id="853616826">
      <w:bodyDiv w:val="1"/>
      <w:marLeft w:val="0"/>
      <w:marRight w:val="0"/>
      <w:marTop w:val="0"/>
      <w:marBottom w:val="0"/>
      <w:divBdr>
        <w:top w:val="none" w:sz="0" w:space="0" w:color="auto"/>
        <w:left w:val="none" w:sz="0" w:space="0" w:color="auto"/>
        <w:bottom w:val="none" w:sz="0" w:space="0" w:color="auto"/>
        <w:right w:val="none" w:sz="0" w:space="0" w:color="auto"/>
      </w:divBdr>
    </w:div>
    <w:div w:id="907885171">
      <w:bodyDiv w:val="1"/>
      <w:marLeft w:val="0"/>
      <w:marRight w:val="0"/>
      <w:marTop w:val="0"/>
      <w:marBottom w:val="0"/>
      <w:divBdr>
        <w:top w:val="none" w:sz="0" w:space="0" w:color="auto"/>
        <w:left w:val="none" w:sz="0" w:space="0" w:color="auto"/>
        <w:bottom w:val="none" w:sz="0" w:space="0" w:color="auto"/>
        <w:right w:val="none" w:sz="0" w:space="0" w:color="auto"/>
      </w:divBdr>
    </w:div>
    <w:div w:id="929508363">
      <w:bodyDiv w:val="1"/>
      <w:marLeft w:val="0"/>
      <w:marRight w:val="0"/>
      <w:marTop w:val="0"/>
      <w:marBottom w:val="0"/>
      <w:divBdr>
        <w:top w:val="none" w:sz="0" w:space="0" w:color="auto"/>
        <w:left w:val="none" w:sz="0" w:space="0" w:color="auto"/>
        <w:bottom w:val="none" w:sz="0" w:space="0" w:color="auto"/>
        <w:right w:val="none" w:sz="0" w:space="0" w:color="auto"/>
      </w:divBdr>
    </w:div>
    <w:div w:id="961881003">
      <w:bodyDiv w:val="1"/>
      <w:marLeft w:val="0"/>
      <w:marRight w:val="0"/>
      <w:marTop w:val="0"/>
      <w:marBottom w:val="0"/>
      <w:divBdr>
        <w:top w:val="none" w:sz="0" w:space="0" w:color="auto"/>
        <w:left w:val="none" w:sz="0" w:space="0" w:color="auto"/>
        <w:bottom w:val="none" w:sz="0" w:space="0" w:color="auto"/>
        <w:right w:val="none" w:sz="0" w:space="0" w:color="auto"/>
      </w:divBdr>
    </w:div>
    <w:div w:id="965886860">
      <w:bodyDiv w:val="1"/>
      <w:marLeft w:val="0"/>
      <w:marRight w:val="0"/>
      <w:marTop w:val="0"/>
      <w:marBottom w:val="0"/>
      <w:divBdr>
        <w:top w:val="none" w:sz="0" w:space="0" w:color="auto"/>
        <w:left w:val="none" w:sz="0" w:space="0" w:color="auto"/>
        <w:bottom w:val="none" w:sz="0" w:space="0" w:color="auto"/>
        <w:right w:val="none" w:sz="0" w:space="0" w:color="auto"/>
      </w:divBdr>
    </w:div>
    <w:div w:id="1264534835">
      <w:bodyDiv w:val="1"/>
      <w:marLeft w:val="0"/>
      <w:marRight w:val="0"/>
      <w:marTop w:val="0"/>
      <w:marBottom w:val="0"/>
      <w:divBdr>
        <w:top w:val="none" w:sz="0" w:space="0" w:color="auto"/>
        <w:left w:val="none" w:sz="0" w:space="0" w:color="auto"/>
        <w:bottom w:val="none" w:sz="0" w:space="0" w:color="auto"/>
        <w:right w:val="none" w:sz="0" w:space="0" w:color="auto"/>
      </w:divBdr>
    </w:div>
    <w:div w:id="1465810073">
      <w:bodyDiv w:val="1"/>
      <w:marLeft w:val="0"/>
      <w:marRight w:val="0"/>
      <w:marTop w:val="0"/>
      <w:marBottom w:val="0"/>
      <w:divBdr>
        <w:top w:val="none" w:sz="0" w:space="0" w:color="auto"/>
        <w:left w:val="none" w:sz="0" w:space="0" w:color="auto"/>
        <w:bottom w:val="none" w:sz="0" w:space="0" w:color="auto"/>
        <w:right w:val="none" w:sz="0" w:space="0" w:color="auto"/>
      </w:divBdr>
    </w:div>
    <w:div w:id="1513301653">
      <w:bodyDiv w:val="1"/>
      <w:marLeft w:val="0"/>
      <w:marRight w:val="0"/>
      <w:marTop w:val="0"/>
      <w:marBottom w:val="0"/>
      <w:divBdr>
        <w:top w:val="none" w:sz="0" w:space="0" w:color="auto"/>
        <w:left w:val="none" w:sz="0" w:space="0" w:color="auto"/>
        <w:bottom w:val="none" w:sz="0" w:space="0" w:color="auto"/>
        <w:right w:val="none" w:sz="0" w:space="0" w:color="auto"/>
      </w:divBdr>
    </w:div>
    <w:div w:id="1536455876">
      <w:bodyDiv w:val="1"/>
      <w:marLeft w:val="0"/>
      <w:marRight w:val="0"/>
      <w:marTop w:val="0"/>
      <w:marBottom w:val="0"/>
      <w:divBdr>
        <w:top w:val="none" w:sz="0" w:space="0" w:color="auto"/>
        <w:left w:val="none" w:sz="0" w:space="0" w:color="auto"/>
        <w:bottom w:val="none" w:sz="0" w:space="0" w:color="auto"/>
        <w:right w:val="none" w:sz="0" w:space="0" w:color="auto"/>
      </w:divBdr>
    </w:div>
    <w:div w:id="1567304283">
      <w:bodyDiv w:val="1"/>
      <w:marLeft w:val="0"/>
      <w:marRight w:val="0"/>
      <w:marTop w:val="0"/>
      <w:marBottom w:val="0"/>
      <w:divBdr>
        <w:top w:val="none" w:sz="0" w:space="0" w:color="auto"/>
        <w:left w:val="none" w:sz="0" w:space="0" w:color="auto"/>
        <w:bottom w:val="none" w:sz="0" w:space="0" w:color="auto"/>
        <w:right w:val="none" w:sz="0" w:space="0" w:color="auto"/>
      </w:divBdr>
    </w:div>
    <w:div w:id="1646230649">
      <w:bodyDiv w:val="1"/>
      <w:marLeft w:val="0"/>
      <w:marRight w:val="0"/>
      <w:marTop w:val="0"/>
      <w:marBottom w:val="0"/>
      <w:divBdr>
        <w:top w:val="none" w:sz="0" w:space="0" w:color="auto"/>
        <w:left w:val="none" w:sz="0" w:space="0" w:color="auto"/>
        <w:bottom w:val="none" w:sz="0" w:space="0" w:color="auto"/>
        <w:right w:val="none" w:sz="0" w:space="0" w:color="auto"/>
      </w:divBdr>
    </w:div>
    <w:div w:id="1654410266">
      <w:bodyDiv w:val="1"/>
      <w:marLeft w:val="0"/>
      <w:marRight w:val="0"/>
      <w:marTop w:val="0"/>
      <w:marBottom w:val="0"/>
      <w:divBdr>
        <w:top w:val="none" w:sz="0" w:space="0" w:color="auto"/>
        <w:left w:val="none" w:sz="0" w:space="0" w:color="auto"/>
        <w:bottom w:val="none" w:sz="0" w:space="0" w:color="auto"/>
        <w:right w:val="none" w:sz="0" w:space="0" w:color="auto"/>
      </w:divBdr>
    </w:div>
    <w:div w:id="1668285559">
      <w:bodyDiv w:val="1"/>
      <w:marLeft w:val="0"/>
      <w:marRight w:val="0"/>
      <w:marTop w:val="0"/>
      <w:marBottom w:val="0"/>
      <w:divBdr>
        <w:top w:val="none" w:sz="0" w:space="0" w:color="auto"/>
        <w:left w:val="none" w:sz="0" w:space="0" w:color="auto"/>
        <w:bottom w:val="none" w:sz="0" w:space="0" w:color="auto"/>
        <w:right w:val="none" w:sz="0" w:space="0" w:color="auto"/>
      </w:divBdr>
    </w:div>
    <w:div w:id="1748191304">
      <w:bodyDiv w:val="1"/>
      <w:marLeft w:val="0"/>
      <w:marRight w:val="0"/>
      <w:marTop w:val="0"/>
      <w:marBottom w:val="0"/>
      <w:divBdr>
        <w:top w:val="none" w:sz="0" w:space="0" w:color="auto"/>
        <w:left w:val="none" w:sz="0" w:space="0" w:color="auto"/>
        <w:bottom w:val="none" w:sz="0" w:space="0" w:color="auto"/>
        <w:right w:val="none" w:sz="0" w:space="0" w:color="auto"/>
      </w:divBdr>
    </w:div>
    <w:div w:id="1897158225">
      <w:bodyDiv w:val="1"/>
      <w:marLeft w:val="0"/>
      <w:marRight w:val="0"/>
      <w:marTop w:val="0"/>
      <w:marBottom w:val="0"/>
      <w:divBdr>
        <w:top w:val="none" w:sz="0" w:space="0" w:color="auto"/>
        <w:left w:val="none" w:sz="0" w:space="0" w:color="auto"/>
        <w:bottom w:val="none" w:sz="0" w:space="0" w:color="auto"/>
        <w:right w:val="none" w:sz="0" w:space="0" w:color="auto"/>
      </w:divBdr>
      <w:divsChild>
        <w:div w:id="919368178">
          <w:marLeft w:val="0"/>
          <w:marRight w:val="0"/>
          <w:marTop w:val="0"/>
          <w:marBottom w:val="0"/>
          <w:divBdr>
            <w:top w:val="none" w:sz="0" w:space="0" w:color="auto"/>
            <w:left w:val="none" w:sz="0" w:space="0" w:color="auto"/>
            <w:bottom w:val="none" w:sz="0" w:space="0" w:color="auto"/>
            <w:right w:val="none" w:sz="0" w:space="0" w:color="auto"/>
          </w:divBdr>
        </w:div>
      </w:divsChild>
    </w:div>
    <w:div w:id="1912428813">
      <w:bodyDiv w:val="1"/>
      <w:marLeft w:val="0"/>
      <w:marRight w:val="0"/>
      <w:marTop w:val="0"/>
      <w:marBottom w:val="0"/>
      <w:divBdr>
        <w:top w:val="none" w:sz="0" w:space="0" w:color="auto"/>
        <w:left w:val="none" w:sz="0" w:space="0" w:color="auto"/>
        <w:bottom w:val="none" w:sz="0" w:space="0" w:color="auto"/>
        <w:right w:val="none" w:sz="0" w:space="0" w:color="auto"/>
      </w:divBdr>
    </w:div>
    <w:div w:id="202624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gi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1.xml"/><Relationship Id="rId19" Type="http://schemas.openxmlformats.org/officeDocument/2006/relationships/image" Target="media/image8.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309352517985612"/>
          <c:y val="0.2747252747252748"/>
          <c:w val="0.47482014388490346"/>
          <c:h val="0.72527472527472525"/>
        </c:manualLayout>
      </c:layout>
      <c:doughnut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3.7469672599853808E-2"/>
                  <c:y val="2.4359815599973939E-2"/>
                </c:manualLayout>
              </c:layout>
              <c:tx>
                <c:rich>
                  <a:bodyPr/>
                  <a:lstStyle/>
                  <a:p>
                    <a:r>
                      <a:rPr lang="en-US"/>
                      <a:t> </a:t>
                    </a:r>
                    <a:r>
                      <a:rPr lang="ru-RU"/>
                      <a:t>90</a:t>
                    </a:r>
                    <a:endParaRPr lang="en-US"/>
                  </a:p>
                </c:rich>
              </c:tx>
              <c:extLst>
                <c:ext xmlns:c15="http://schemas.microsoft.com/office/drawing/2012/chart" uri="{CE6537A1-D6FC-4f65-9D91-7224C49458BB}"/>
              </c:extLst>
            </c:dLbl>
            <c:dLbl>
              <c:idx val="1"/>
              <c:layout>
                <c:manualLayout>
                  <c:x val="-6.7000271389364083E-2"/>
                  <c:y val="-3.9342059406035801E-2"/>
                </c:manualLayout>
              </c:layout>
              <c:tx>
                <c:rich>
                  <a:bodyPr/>
                  <a:lstStyle/>
                  <a:p>
                    <a:r>
                      <a:rPr lang="ru-RU"/>
                      <a:t>5</a:t>
                    </a:r>
                    <a:endParaRPr lang="en-US"/>
                  </a:p>
                </c:rich>
              </c:tx>
              <c:extLst>
                <c:ext xmlns:c15="http://schemas.microsoft.com/office/drawing/2012/chart" uri="{CE6537A1-D6FC-4f65-9D91-7224C49458BB}"/>
              </c:extLst>
            </c:dLbl>
            <c:dLbl>
              <c:idx val="2"/>
              <c:layout>
                <c:manualLayout>
                  <c:x val="-3.3286395892666812E-2"/>
                  <c:y val="-8.537141991866401E-2"/>
                </c:manualLayout>
              </c:layout>
              <c:tx>
                <c:rich>
                  <a:bodyPr/>
                  <a:lstStyle/>
                  <a:p>
                    <a:r>
                      <a:rPr lang="ru-RU"/>
                      <a:t>5</a:t>
                    </a:r>
                    <a:endParaRPr lang="en-US"/>
                  </a:p>
                </c:rich>
              </c:tx>
              <c:showVal val="1"/>
              <c:extLst>
                <c:ext xmlns:c15="http://schemas.microsoft.com/office/drawing/2012/chart" uri="{CE6537A1-D6FC-4f65-9D91-7224C49458BB}"/>
              </c:extLst>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полная семья</c:v>
                </c:pt>
                <c:pt idx="1">
                  <c:v>неполная</c:v>
                </c:pt>
                <c:pt idx="2">
                  <c:v>многодетная</c:v>
                </c:pt>
              </c:strCache>
            </c:strRef>
          </c:cat>
          <c:val>
            <c:numRef>
              <c:f>Sheet1!$B$2:$D$2</c:f>
              <c:numCache>
                <c:formatCode>General</c:formatCode>
                <c:ptCount val="3"/>
                <c:pt idx="0">
                  <c:v>90</c:v>
                </c:pt>
                <c:pt idx="1">
                  <c:v>5</c:v>
                </c:pt>
                <c:pt idx="2">
                  <c:v>5</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3"/>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Sheet1!$B$4:$D$4</c:f>
              <c:numCache>
                <c:formatCode>General</c:formatCode>
                <c:ptCount val="3"/>
              </c:numCache>
            </c:numRef>
          </c:val>
        </c:ser>
        <c:firstSliceAng val="0"/>
        <c:holeSize val="50"/>
      </c:doughnutChart>
      <c:spPr>
        <a:solidFill>
          <a:srgbClr val="C0C0C0"/>
        </a:solidFill>
        <a:ln w="12700">
          <a:solidFill>
            <a:srgbClr val="808080"/>
          </a:solidFill>
          <a:prstDash val="solid"/>
        </a:ln>
      </c:spPr>
    </c:plotArea>
    <c:legend>
      <c:legendPos val="r"/>
      <c:layout>
        <c:manualLayout>
          <c:xMode val="edge"/>
          <c:yMode val="edge"/>
          <c:x val="0.67985611510791366"/>
          <c:y val="0.41758241758242642"/>
          <c:w val="0.29856115107913667"/>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a:t>образование</a:t>
            </a:r>
          </a:p>
        </c:rich>
      </c:tx>
      <c:layout>
        <c:manualLayout>
          <c:xMode val="edge"/>
          <c:yMode val="edge"/>
          <c:x val="0.37050359712230863"/>
          <c:y val="2.197802197802199E-2"/>
        </c:manualLayout>
      </c:layout>
      <c:spPr>
        <a:noFill/>
        <a:ln w="25400">
          <a:noFill/>
        </a:ln>
      </c:spPr>
    </c:title>
    <c:plotArea>
      <c:layout>
        <c:manualLayout>
          <c:layoutTarget val="inner"/>
          <c:xMode val="edge"/>
          <c:yMode val="edge"/>
          <c:x val="8.2733812949640398E-2"/>
          <c:y val="0.23626373626373626"/>
          <c:w val="0.50359712230215758"/>
          <c:h val="0.76923076923076927"/>
        </c:manualLayout>
      </c:layout>
      <c:doughnutChart>
        <c:varyColors val="1"/>
        <c:ser>
          <c:idx val="0"/>
          <c:order val="0"/>
          <c:tx>
            <c:strRef>
              <c:f>Sheet1!$A$2</c:f>
              <c:strCache>
                <c:ptCount val="1"/>
              </c:strCache>
            </c:strRef>
          </c:tx>
          <c:spPr>
            <a:solidFill>
              <a:srgbClr val="9999FF"/>
            </a:solidFill>
            <a:ln w="12700">
              <a:solidFill>
                <a:srgbClr val="000000"/>
              </a:solidFill>
              <a:prstDash val="solid"/>
            </a:ln>
          </c:spPr>
          <c:dPt>
            <c:idx val="0"/>
            <c:explosion val="4"/>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6.0570350168853065E-2"/>
                  <c:y val="3.9985314335708108E-2"/>
                </c:manualLayout>
              </c:layout>
              <c:tx>
                <c:rich>
                  <a:bodyPr/>
                  <a:lstStyle/>
                  <a:p>
                    <a:r>
                      <a:rPr lang="ru-RU"/>
                      <a:t>7</a:t>
                    </a:r>
                    <a:r>
                      <a:rPr lang="en-US"/>
                      <a:t>2</a:t>
                    </a:r>
                  </a:p>
                </c:rich>
              </c:tx>
              <c:showVal val="1"/>
            </c:dLbl>
            <c:dLbl>
              <c:idx val="1"/>
              <c:layout>
                <c:manualLayout>
                  <c:x val="-6.7525215898838184E-2"/>
                  <c:y val="-4.3088910761154765E-2"/>
                </c:manualLayout>
              </c:layout>
              <c:tx>
                <c:rich>
                  <a:bodyPr/>
                  <a:lstStyle/>
                  <a:p>
                    <a:r>
                      <a:rPr lang="ru-RU"/>
                      <a:t>1</a:t>
                    </a:r>
                    <a:r>
                      <a:rPr lang="en-US"/>
                      <a:t>8</a:t>
                    </a:r>
                  </a:p>
                </c:rich>
              </c:tx>
              <c:showVal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средне-специальное</c:v>
                </c:pt>
                <c:pt idx="1">
                  <c:v>высшее образование</c:v>
                </c:pt>
                <c:pt idx="2">
                  <c:v>среднее</c:v>
                </c:pt>
              </c:strCache>
            </c:strRef>
          </c:cat>
          <c:val>
            <c:numRef>
              <c:f>Sheet1!$B$2:$D$2</c:f>
              <c:numCache>
                <c:formatCode>General</c:formatCode>
                <c:ptCount val="3"/>
                <c:pt idx="0">
                  <c:v>72</c:v>
                </c:pt>
                <c:pt idx="1">
                  <c:v>18</c:v>
                </c:pt>
                <c:pt idx="2">
                  <c:v>10</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Lbls>
            <c:dLbl>
              <c:idx val="0"/>
              <c:delete val="1"/>
            </c:dLbl>
            <c:dLbl>
              <c:idx val="1"/>
              <c:delete val="1"/>
            </c:dLbl>
            <c:dLbl>
              <c:idx val="2"/>
              <c:layout>
                <c:manualLayout>
                  <c:x val="0"/>
                  <c:y val="-8.8300220750551897E-2"/>
                </c:manualLayout>
              </c:layout>
              <c:tx>
                <c:rich>
                  <a:bodyPr/>
                  <a:lstStyle/>
                  <a:p>
                    <a:r>
                      <a:rPr lang="ru-RU"/>
                      <a:t>1</a:t>
                    </a:r>
                    <a:r>
                      <a:rPr lang="en-US"/>
                      <a:t>0</a:t>
                    </a:r>
                  </a:p>
                </c:rich>
              </c:tx>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средне-специальное</c:v>
                </c:pt>
                <c:pt idx="1">
                  <c:v>высшее образование</c:v>
                </c:pt>
                <c:pt idx="2">
                  <c:v>среднее</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delete val="1"/>
          </c:dLbls>
          <c:cat>
            <c:strRef>
              <c:f>Sheet1!$B$1:$D$1</c:f>
              <c:strCache>
                <c:ptCount val="3"/>
                <c:pt idx="0">
                  <c:v>средне-специальное</c:v>
                </c:pt>
                <c:pt idx="1">
                  <c:v>высшее образование</c:v>
                </c:pt>
                <c:pt idx="2">
                  <c:v>среднее</c:v>
                </c:pt>
              </c:strCache>
            </c:strRef>
          </c:cat>
          <c:val>
            <c:numRef>
              <c:f>Sheet1!$B$4:$D$4</c:f>
              <c:numCache>
                <c:formatCode>General</c:formatCode>
                <c:ptCount val="3"/>
              </c:numCache>
            </c:numRef>
          </c:val>
        </c:ser>
        <c:dLbls>
          <c:showVal val="1"/>
        </c:dLbls>
        <c:firstSliceAng val="0"/>
        <c:holeSize val="50"/>
      </c:doughnutChart>
      <c:spPr>
        <a:solidFill>
          <a:srgbClr val="C0C0C0"/>
        </a:solidFill>
        <a:ln w="12700">
          <a:solidFill>
            <a:srgbClr val="808080"/>
          </a:solidFill>
          <a:prstDash val="solid"/>
        </a:ln>
      </c:spPr>
    </c:plotArea>
    <c:legend>
      <c:legendPos val="r"/>
      <c:legendEntry>
        <c:idx val="0"/>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735"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69424460431655688"/>
          <c:y val="0.18131868131868131"/>
          <c:w val="0.2805755395683453"/>
          <c:h val="0.70839095444195299"/>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6A790-0AFF-4BA9-A390-46713A6CE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5484</TotalTime>
  <Pages>1</Pages>
  <Words>47785</Words>
  <Characters>272381</Characters>
  <Application>Microsoft Office Word</Application>
  <DocSecurity>0</DocSecurity>
  <Lines>2269</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42</cp:revision>
  <cp:lastPrinted>2018-10-15T09:33:00Z</cp:lastPrinted>
  <dcterms:created xsi:type="dcterms:W3CDTF">2015-09-03T12:16:00Z</dcterms:created>
  <dcterms:modified xsi:type="dcterms:W3CDTF">2019-03-22T15:01:00Z</dcterms:modified>
</cp:coreProperties>
</file>